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(Rev_09.4)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186060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53390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155597" w:name="ctxt"/>
    <w:bookmarkEnd w:id="1315559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983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837"/>
        </w:numPr>
        <w:spacing w:before="0" w:after="0" w:line="240" w:lineRule="auto"/>
        <w:jc w:val="left"/>
        <w:rPr>
          <w:color w:val="00274C"/>
          <w:sz w:val="20"/>
          <w:szCs w:val="20"/>
        </w:rPr>
      </w:pPr>
      <w:bookmarkStart w:id="24416609" w:name="result_box"/>
      <w:bookmarkEnd w:id="2441660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96361068756a3e3e"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424461068756a3ecf"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983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83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83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83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19761068756a4918"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37461068756a49a0"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983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837"/>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983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83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96929192" w:name="result_box"/>
      <w:bookmarkEnd w:id="9692919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5030762" w:name="result_box"/>
      <w:bookmarkEnd w:id="7503076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9247524" w:name="result_box"/>
      <w:bookmarkEnd w:id="39247524"/>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837"/>
        </w:numPr>
        <w:spacing w:before="0" w:after="0" w:line="240" w:lineRule="auto"/>
        <w:jc w:val="left"/>
        <w:rPr>
          <w:color w:val="00274C"/>
          <w:sz w:val="20"/>
          <w:szCs w:val="20"/>
        </w:rPr>
      </w:pPr>
      <w:bookmarkStart w:id="38142612" w:name="result_box"/>
      <w:bookmarkEnd w:id="3814261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65061068756a543c" w:history="1">
        <w:r>
          <w:rPr>
            <w:rStyle w:val="DefaultParagraphFontPHPDOCX"/>
            <w:b/>
            <w:bCs/>
            <w:color w:val="0000FF"/>
            <w:sz w:val="20"/>
            <w:szCs w:val="20"/>
            <w:u w:val="none"/>
          </w:rPr>
          <w:t xml:space="preserve">Chap.</w:t>
        </w:r>
      </w:hyperlink>
      <w:r>
        <w:rPr>
          <w:color w:val="00274C"/>
          <w:sz w:val="20"/>
          <w:szCs w:val="20"/>
          <w:u w:val="none"/>
        </w:rPr>
        <w:t xml:space="preserve"> </w:t>
      </w:r>
      <w:bookmarkStart w:id="42466145" w:name="result_box"/>
      <w:bookmarkEnd w:id="42466145"/>
      <w:hyperlink r:id="rId249461068756a54ed"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2239200" cy="2736000"/>
            <wp:effectExtent b="0" l="0" r="0" t="0"/>
            <wp:docPr id="29493208" name="name69786106875776fb0"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0006106875776fa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7449359" name="name52716106875791f00"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44886106875791ef8"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3543587" name="name987061068757ace40"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47961068757ace3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VIEW OF EXHAUST SIDE</w:t>
      </w:r>
    </w:p>
    <w:p>
      <w:pPr>
        <w:widowControl w:val="on"/>
        <w:pBdr/>
        <w:spacing w:before="225" w:after="225" w:line="262" w:lineRule="auto"/>
        <w:ind w:left="0" w:right="0"/>
        <w:jc w:val="left"/>
        <w:textDirection w:val="lrTb"/>
      </w:pPr>
      <w:r>
        <w:drawing>
          <wp:inline distT="0" distB="0" distL="0" distR="0">
            <wp:extent cx="4824000" cy="3124800"/>
            <wp:effectExtent b="0" l="0" r="0" t="0"/>
            <wp:docPr id="90470562" name="name269961068757caef6"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40661068757caeed"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7286138" name="name712561068757dbfe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7761068757dbfc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3591074" name="name583661068757ecaa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0561068757eca9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981476" name="name5557610687580aa1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79610687580aa0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7239094" name="name92246106875818a0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276106875818a0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0236420" name="name459261068758350f5"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23161068758350e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50177676" name="name37866106875853624"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414610687585361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0" w:after="0" w:line="262" w:lineRule="auto"/>
        <w:ind w:left="0" w:right="0"/>
        <w:jc w:val="left"/>
        <w:textDirection w:val="lrTb"/>
      </w:pPr>
      <w:r>
        <w:rPr>
          <w:b/>
          <w:bCs/>
          <w:color w:val="00274C"/>
          <w:sz w:val="20"/>
          <w:szCs w:val="20"/>
          <w:u w:val="none"/>
        </w:rPr>
        <w:t xml:space="preserve">VIEW OF TIMING SYSTEM SIDE - EXHAUST</w:t>
      </w:r>
    </w:p>
    <w:p>
      <w:pPr>
        <w:widowControl w:val="on"/>
        <w:pBdr/>
        <w:spacing w:before="225" w:after="225" w:line="262" w:lineRule="auto"/>
        <w:ind w:left="0" w:right="0"/>
        <w:jc w:val="left"/>
        <w:textDirection w:val="lrTb"/>
      </w:pPr>
      <w:r>
        <w:drawing>
          <wp:inline distT="0" distB="0" distL="0" distR="0">
            <wp:extent cx="4824000" cy="3132000"/>
            <wp:effectExtent b="0" l="0" r="0" t="0"/>
            <wp:docPr id="38924524" name="name8576610687587109e"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6966106875871097"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76287115" name="name884861068758a508b"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50761068758a5084"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75861068758a5c9c"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94883531" name="name459661068758eef3a"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992761068758eef25"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838">
    <w:multiLevelType w:val="hybridMultilevel"/>
    <w:lvl w:ilvl="0" w:tplc="72085443">
      <w:start w:val="1"/>
      <w:numFmt w:val="decimal"/>
      <w:lvlText w:val="%1."/>
      <w:lvlJc w:val="left"/>
      <w:pPr>
        <w:ind w:left="720" w:hanging="360"/>
      </w:pPr>
    </w:lvl>
    <w:lvl w:ilvl="1" w:tplc="72085443" w:tentative="1">
      <w:start w:val="1"/>
      <w:numFmt w:val="lowerLetter"/>
      <w:lvlText w:val="%2."/>
      <w:lvlJc w:val="left"/>
      <w:pPr>
        <w:ind w:left="1440" w:hanging="360"/>
      </w:pPr>
    </w:lvl>
    <w:lvl w:ilvl="2" w:tplc="72085443" w:tentative="1">
      <w:start w:val="1"/>
      <w:numFmt w:val="lowerRoman"/>
      <w:lvlText w:val="%3."/>
      <w:lvlJc w:val="right"/>
      <w:pPr>
        <w:ind w:left="2160" w:hanging="180"/>
      </w:pPr>
    </w:lvl>
    <w:lvl w:ilvl="3" w:tplc="72085443" w:tentative="1">
      <w:start w:val="1"/>
      <w:numFmt w:val="decimal"/>
      <w:lvlText w:val="%4."/>
      <w:lvlJc w:val="left"/>
      <w:pPr>
        <w:ind w:left="2880" w:hanging="360"/>
      </w:pPr>
    </w:lvl>
    <w:lvl w:ilvl="4" w:tplc="72085443" w:tentative="1">
      <w:start w:val="1"/>
      <w:numFmt w:val="lowerLetter"/>
      <w:lvlText w:val="%5."/>
      <w:lvlJc w:val="left"/>
      <w:pPr>
        <w:ind w:left="3600" w:hanging="360"/>
      </w:pPr>
    </w:lvl>
    <w:lvl w:ilvl="5" w:tplc="72085443" w:tentative="1">
      <w:start w:val="1"/>
      <w:numFmt w:val="lowerRoman"/>
      <w:lvlText w:val="%6."/>
      <w:lvlJc w:val="right"/>
      <w:pPr>
        <w:ind w:left="4320" w:hanging="180"/>
      </w:pPr>
    </w:lvl>
    <w:lvl w:ilvl="6" w:tplc="72085443" w:tentative="1">
      <w:start w:val="1"/>
      <w:numFmt w:val="decimal"/>
      <w:lvlText w:val="%7."/>
      <w:lvlJc w:val="left"/>
      <w:pPr>
        <w:ind w:left="5040" w:hanging="360"/>
      </w:pPr>
    </w:lvl>
    <w:lvl w:ilvl="7" w:tplc="72085443" w:tentative="1">
      <w:start w:val="1"/>
      <w:numFmt w:val="lowerLetter"/>
      <w:lvlText w:val="%8."/>
      <w:lvlJc w:val="left"/>
      <w:pPr>
        <w:ind w:left="5760" w:hanging="360"/>
      </w:pPr>
    </w:lvl>
    <w:lvl w:ilvl="8" w:tplc="72085443" w:tentative="1">
      <w:start w:val="1"/>
      <w:numFmt w:val="lowerRoman"/>
      <w:lvlText w:val="%9."/>
      <w:lvlJc w:val="right"/>
      <w:pPr>
        <w:ind w:left="6480" w:hanging="180"/>
      </w:pPr>
    </w:lvl>
  </w:abstractNum>
  <w:abstractNum w:abstractNumId="29837">
    <w:multiLevelType w:val="hybridMultilevel"/>
    <w:lvl w:ilvl="0" w:tplc="229154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837">
    <w:abstractNumId w:val="29837"/>
  </w:num>
  <w:num w:numId="29838">
    <w:abstractNumId w:val="298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7202627" Type="http://schemas.openxmlformats.org/officeDocument/2006/relationships/comments" Target="comments.xml"/><Relationship Id="rId878956691" Type="http://schemas.microsoft.com/office/2011/relationships/commentsExtended" Target="commentsExtended.xml"/><Relationship Id="rId31533905" Type="http://schemas.openxmlformats.org/officeDocument/2006/relationships/image" Target="media/imgrId31533905.jpg"/><Relationship Id="rId796361068756a3e3e" Type="http://schemas.openxmlformats.org/officeDocument/2006/relationships/hyperlink" Target="https://iservice.lombardini.it/jsp/Template2/manuale.jsp?id=259&amp;parent=1136" TargetMode="External"/><Relationship Id="rId424461068756a3ecf" Type="http://schemas.openxmlformats.org/officeDocument/2006/relationships/hyperlink" Target="https://iservice.lombardini.it/jsp/Template2/manuale.jsp?id=260&amp;parent=1136" TargetMode="External"/><Relationship Id="rId419761068756a4918" Type="http://schemas.openxmlformats.org/officeDocument/2006/relationships/hyperlink" Target="https://iservice.lombardini.it/jsp/Template2/manuale.jsp?id=335&amp;parent=1136" TargetMode="External"/><Relationship Id="rId137461068756a49a0" Type="http://schemas.openxmlformats.org/officeDocument/2006/relationships/hyperlink" Target="https://iservice.lombardini.it/jsp/Template2/manuale.jsp?id=335&amp;parent=1136" TargetMode="External"/><Relationship Id="rId165061068756a543c" Type="http://schemas.openxmlformats.org/officeDocument/2006/relationships/hyperlink" Target="https://iservice.lombardini.it/jsp/Template2/manuale.jsp?id=282&amp;parent=1136" TargetMode="External"/><Relationship Id="rId249461068756a54ed" Type="http://schemas.openxmlformats.org/officeDocument/2006/relationships/hyperlink" Target="https://iservice.lombardini.it/jsp/Template2/manuale.jsp?id=282&amp;parent=1136" TargetMode="External"/><Relationship Id="rId675861068758a5c9c" Type="http://schemas.openxmlformats.org/officeDocument/2006/relationships/hyperlink" Target="https://iservice.lombardini.it/jsp/Template2/manuale.jsp?id=341&amp;parent=1136" TargetMode="External"/><Relationship Id="rId60006106875776fa6" Type="http://schemas.openxmlformats.org/officeDocument/2006/relationships/image" Target="media/imgrId60006106875776fa6.jpg"/><Relationship Id="rId44886106875791ef8" Type="http://schemas.openxmlformats.org/officeDocument/2006/relationships/image" Target="media/imgrId44886106875791ef8.jpg"/><Relationship Id="rId847961068757ace3b" Type="http://schemas.openxmlformats.org/officeDocument/2006/relationships/image" Target="media/imgrId847961068757ace3b.jpg"/><Relationship Id="rId240661068757caeed" Type="http://schemas.openxmlformats.org/officeDocument/2006/relationships/image" Target="media/imgrId240661068757caeed.jpg"/><Relationship Id="rId797761068757dbfc4" Type="http://schemas.openxmlformats.org/officeDocument/2006/relationships/image" Target="media/imgrId797761068757dbfc4.gif"/><Relationship Id="rId630561068757eca97" Type="http://schemas.openxmlformats.org/officeDocument/2006/relationships/image" Target="media/imgrId630561068757eca97.gif"/><Relationship Id="rId8579610687580aa07" Type="http://schemas.openxmlformats.org/officeDocument/2006/relationships/image" Target="media/imgrId8579610687580aa07.gif"/><Relationship Id="rId59276106875818a02" Type="http://schemas.openxmlformats.org/officeDocument/2006/relationships/image" Target="media/imgrId59276106875818a02.gif"/><Relationship Id="rId423161068758350ed" Type="http://schemas.openxmlformats.org/officeDocument/2006/relationships/image" Target="media/imgrId423161068758350ed.jpg"/><Relationship Id="rId1414610687585361c" Type="http://schemas.openxmlformats.org/officeDocument/2006/relationships/image" Target="media/imgrId1414610687585361c.jpg"/><Relationship Id="rId36966106875871097" Type="http://schemas.openxmlformats.org/officeDocument/2006/relationships/image" Target="media/imgrId36966106875871097.jpg"/><Relationship Id="rId850761068758a5084" Type="http://schemas.openxmlformats.org/officeDocument/2006/relationships/image" Target="media/imgrId850761068758a5084.jpg"/><Relationship Id="rId992761068758eef25" Type="http://schemas.openxmlformats.org/officeDocument/2006/relationships/image" Target="media/imgrId992761068758eef2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533905" Type="http://schemas.openxmlformats.org/officeDocument/2006/relationships/image" Target="media/imgrId315339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533905" Type="http://schemas.openxmlformats.org/officeDocument/2006/relationships/image" Target="media/imgrId315339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533905" Type="http://schemas.openxmlformats.org/officeDocument/2006/relationships/image" Target="media/imgrId315339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533905" Type="http://schemas.openxmlformats.org/officeDocument/2006/relationships/image" Target="media/imgrId315339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533905" Type="http://schemas.openxmlformats.org/officeDocument/2006/relationships/image" Target="media/imgrId315339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533905" Type="http://schemas.openxmlformats.org/officeDocument/2006/relationships/image" Target="media/imgrId315339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