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5719438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09747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2873976" w:name="ctxt"/>
    <w:bookmarkEnd w:id="6287397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890725" name="name926568fb7e51af3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368fb7e51af3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07368fb7e51afd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Disassembly</w:t>
            </w:r>
          </w:p>
          <w:p/>
          <w:p/>
          <w:p>
            <w:pPr>
              <w:numPr>
                <w:ilvl w:val="0"/>
                <w:numId w:val="17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635052" name="name456968fb7e51bc67a" descr="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.jpg"/>
                          <pic:cNvPicPr/>
                        </pic:nvPicPr>
                        <pic:blipFill>
                          <a:blip r:embed="rId514668fb7e51bc6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416436" name="name661368fb7e51c21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96968fb7e51c21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878347" name="name353068fb7e51ceea4" descr="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2.jpg"/>
                          <pic:cNvPicPr/>
                        </pic:nvPicPr>
                        <pic:blipFill>
                          <a:blip r:embed="rId789968fb7e51cee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59054" name="name740968fb7e51d55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6568fb7e51d5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56368fb7e51d5e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508968fb7e51d67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544168fb7e51d6e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839468fb7e51d74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776368fb7e51d78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6507155" name="name534368fb7e51e2076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572168fb7e51e20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8859753" name="name633068fb7e51ee5f9" descr="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4.jpg"/>
                          <pic:cNvPicPr/>
                        </pic:nvPicPr>
                        <pic:blipFill>
                          <a:blip r:embed="rId992868fb7e51ee5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685757" name="name844568fb7e51f2e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8968fb7e51f2e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no impurities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assemble: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   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  -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   -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359284" name="name930668fb7e520f061" descr="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3.jpg"/>
                          <pic:cNvPicPr/>
                        </pic:nvPicPr>
                        <pic:blipFill>
                          <a:blip r:embed="rId742768fb7e520f0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have 2 different configurations for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11.6b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shows the correct position of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both configurations.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11.6b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481968fb7e52234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17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339768fb7e5223d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911268fb7e52245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607168fb7e5224a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77168fb7e5224f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170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572768fb7e52387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7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921668fb7e52391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7.4.1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  </w:t>
            </w:r>
            <w:hyperlink r:id="rId846068fb7e52398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226968fb7e5239e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696468fb7e523a24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/>
          <w:p/>
          <w:p>
            <w:pPr>
              <w:numPr>
                <w:ilvl w:val="0"/>
                <w:numId w:val="170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fitting the shaft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 </w:t>
            </w:r>
            <w:hyperlink r:id="rId921968fb7e524b1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7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00868fb7e524b7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Extract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e A2.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/>
          <w:p/>
          <w:p>
            <w:pPr>
              <w:numPr>
                <w:ilvl w:val="0"/>
                <w:numId w:val="17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7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complying with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crankcase.</w:t>
            </w:r>
          </w:p>
          <w:p>
            <w:pPr>
              <w:numPr>
                <w:ilvl w:val="0"/>
                <w:numId w:val="170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90468fb7e52544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different and it is important not to invert the assembly position,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specific for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is timed with the idler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11.12b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  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11.12b</w:t>
            </w:r>
          </w:p>
          <w:p/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ETB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ETB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EGR-T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at each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their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EGTS (Black | Yellow -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new sensor,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sensors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DPF &amp; DOC filter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Highly carcinogenic material!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dust contained inside the DPF is particularly fine and therefore classified as highly dangerous to living beings.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Before proceeding to any operation, wear: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dust mask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gloves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goggles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allow any other operator who is not equipped with the above mentioned protective equipment to approach.</w:t>
            </w:r>
          </w:p>
        </w:tc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0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Obtain a new replacement KIT for the DPF filter or a replacement KIT with regenerated DPF filter from your spare parts service.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disassembling/assembling any sensors, see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2.17.5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2.17.6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710023.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upon every assembly.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disassembly, do not expose the DPF to the surrounding environment for a long time and store it in a sealed bag as soon as possible.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During disassembly operations, avoid using electric screwdrivers as vibrations could release the dust inside the DPF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try to clean the DPF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blow with compressed air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release the DPF or the dust contained in it in the environment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Dispose of the DPF only in authorised centres</w:t>
            </w:r>
          </w:p>
          <w:p/>
          <w:p/>
          <w:p>
            <w:pPr>
              <w:numPr>
                <w:ilvl w:val="0"/>
                <w:numId w:val="17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Open the package of the DPF replacement KIT, taking care not to damage it.</w:t>
            </w:r>
          </w:p>
          <w:p>
            <w:pPr>
              <w:numPr>
                <w:ilvl w:val="0"/>
                <w:numId w:val="17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their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remove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Inspect the DPF filter to detect any visible signs of oil contamination.</w:t>
            </w:r>
          </w:p>
          <w:p>
            <w:pPr>
              <w:numPr>
                <w:ilvl w:val="0"/>
                <w:numId w:val="17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removed DPF filter in the plastic container supplied with the replacement KIT and send it to your spare parts service using the replacement KIT package.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residual value will be recognised depending on whether the used DPF is intact and recyclable or damaged and requiring a correct disposal.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manifold with DOC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manifold with the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flexible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inlet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>
            <w:pPr>
              <w:numPr>
                <w:ilvl w:val="0"/>
                <w:numId w:val="17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previously installed DOC filter.</w:t>
            </w:r>
          </w:p>
          <w:p>
            <w:pPr>
              <w:numPr>
                <w:ilvl w:val="0"/>
                <w:numId w:val="17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Q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with DOC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same position as the previous filter.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apply any tension during the assembly of components.</w:t>
            </w:r>
          </w:p>
          <w:p/>
          <w:p/>
          <w:p>
            <w:pPr>
              <w:numPr>
                <w:ilvl w:val="0"/>
                <w:numId w:val="17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reaching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70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fastening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it must be oriented in the original position.</w:t>
            </w:r>
          </w:p>
          <w:p/>
          <w:p/>
          <w:p>
            <w:pPr>
              <w:numPr>
                <w:ilvl w:val="0"/>
                <w:numId w:val="17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contact with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DPF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position them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away from the centre line (as in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710015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7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them with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7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Delta-P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its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7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Provide the machine owner with the warranty certificate of the new DPF filter KIT installed.</w:t>
            </w:r>
          </w:p>
          <w:p>
            <w:pPr>
              <w:numPr>
                <w:ilvl w:val="0"/>
                <w:numId w:val="17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DPF replacement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procedure to reset the ASH &amp; SOOT through the relevant KOHLER diagnostic tool interfaced with the ECU.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7114">
    <w:multiLevelType w:val="hybridMultilevel"/>
    <w:lvl w:ilvl="0" w:tplc="95386307">
      <w:start w:val="1"/>
      <w:numFmt w:val="decimal"/>
      <w:lvlText w:val="%1."/>
      <w:lvlJc w:val="left"/>
      <w:pPr>
        <w:ind w:left="720" w:hanging="360"/>
      </w:pPr>
    </w:lvl>
    <w:lvl w:ilvl="1" w:tplc="95386307" w:tentative="1">
      <w:start w:val="1"/>
      <w:numFmt w:val="lowerLetter"/>
      <w:lvlText w:val="%2."/>
      <w:lvlJc w:val="left"/>
      <w:pPr>
        <w:ind w:left="1440" w:hanging="360"/>
      </w:pPr>
    </w:lvl>
    <w:lvl w:ilvl="2" w:tplc="95386307" w:tentative="1">
      <w:start w:val="1"/>
      <w:numFmt w:val="lowerRoman"/>
      <w:lvlText w:val="%3."/>
      <w:lvlJc w:val="right"/>
      <w:pPr>
        <w:ind w:left="2160" w:hanging="180"/>
      </w:pPr>
    </w:lvl>
    <w:lvl w:ilvl="3" w:tplc="95386307" w:tentative="1">
      <w:start w:val="1"/>
      <w:numFmt w:val="decimal"/>
      <w:lvlText w:val="%4."/>
      <w:lvlJc w:val="left"/>
      <w:pPr>
        <w:ind w:left="2880" w:hanging="360"/>
      </w:pPr>
    </w:lvl>
    <w:lvl w:ilvl="4" w:tplc="95386307" w:tentative="1">
      <w:start w:val="1"/>
      <w:numFmt w:val="lowerLetter"/>
      <w:lvlText w:val="%5."/>
      <w:lvlJc w:val="left"/>
      <w:pPr>
        <w:ind w:left="3600" w:hanging="360"/>
      </w:pPr>
    </w:lvl>
    <w:lvl w:ilvl="5" w:tplc="95386307" w:tentative="1">
      <w:start w:val="1"/>
      <w:numFmt w:val="lowerRoman"/>
      <w:lvlText w:val="%6."/>
      <w:lvlJc w:val="right"/>
      <w:pPr>
        <w:ind w:left="4320" w:hanging="180"/>
      </w:pPr>
    </w:lvl>
    <w:lvl w:ilvl="6" w:tplc="95386307" w:tentative="1">
      <w:start w:val="1"/>
      <w:numFmt w:val="decimal"/>
      <w:lvlText w:val="%7."/>
      <w:lvlJc w:val="left"/>
      <w:pPr>
        <w:ind w:left="5040" w:hanging="360"/>
      </w:pPr>
    </w:lvl>
    <w:lvl w:ilvl="7" w:tplc="95386307" w:tentative="1">
      <w:start w:val="1"/>
      <w:numFmt w:val="lowerLetter"/>
      <w:lvlText w:val="%8."/>
      <w:lvlJc w:val="left"/>
      <w:pPr>
        <w:ind w:left="5760" w:hanging="360"/>
      </w:pPr>
    </w:lvl>
    <w:lvl w:ilvl="8" w:tplc="953863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13">
    <w:multiLevelType w:val="hybridMultilevel"/>
    <w:lvl w:ilvl="0" w:tplc="30835052">
      <w:start w:val="1"/>
      <w:numFmt w:val="decimal"/>
      <w:lvlText w:val="%1."/>
      <w:lvlJc w:val="left"/>
      <w:pPr>
        <w:ind w:left="720" w:hanging="360"/>
      </w:pPr>
    </w:lvl>
    <w:lvl w:ilvl="1" w:tplc="30835052" w:tentative="1">
      <w:start w:val="1"/>
      <w:numFmt w:val="lowerLetter"/>
      <w:lvlText w:val="%2."/>
      <w:lvlJc w:val="left"/>
      <w:pPr>
        <w:ind w:left="1440" w:hanging="360"/>
      </w:pPr>
    </w:lvl>
    <w:lvl w:ilvl="2" w:tplc="30835052" w:tentative="1">
      <w:start w:val="1"/>
      <w:numFmt w:val="lowerRoman"/>
      <w:lvlText w:val="%3."/>
      <w:lvlJc w:val="right"/>
      <w:pPr>
        <w:ind w:left="2160" w:hanging="180"/>
      </w:pPr>
    </w:lvl>
    <w:lvl w:ilvl="3" w:tplc="30835052" w:tentative="1">
      <w:start w:val="1"/>
      <w:numFmt w:val="decimal"/>
      <w:lvlText w:val="%4."/>
      <w:lvlJc w:val="left"/>
      <w:pPr>
        <w:ind w:left="2880" w:hanging="360"/>
      </w:pPr>
    </w:lvl>
    <w:lvl w:ilvl="4" w:tplc="30835052" w:tentative="1">
      <w:start w:val="1"/>
      <w:numFmt w:val="lowerLetter"/>
      <w:lvlText w:val="%5."/>
      <w:lvlJc w:val="left"/>
      <w:pPr>
        <w:ind w:left="3600" w:hanging="360"/>
      </w:pPr>
    </w:lvl>
    <w:lvl w:ilvl="5" w:tplc="30835052" w:tentative="1">
      <w:start w:val="1"/>
      <w:numFmt w:val="lowerRoman"/>
      <w:lvlText w:val="%6."/>
      <w:lvlJc w:val="right"/>
      <w:pPr>
        <w:ind w:left="4320" w:hanging="180"/>
      </w:pPr>
    </w:lvl>
    <w:lvl w:ilvl="6" w:tplc="30835052" w:tentative="1">
      <w:start w:val="1"/>
      <w:numFmt w:val="decimal"/>
      <w:lvlText w:val="%7."/>
      <w:lvlJc w:val="left"/>
      <w:pPr>
        <w:ind w:left="5040" w:hanging="360"/>
      </w:pPr>
    </w:lvl>
    <w:lvl w:ilvl="7" w:tplc="30835052" w:tentative="1">
      <w:start w:val="1"/>
      <w:numFmt w:val="lowerLetter"/>
      <w:lvlText w:val="%8."/>
      <w:lvlJc w:val="left"/>
      <w:pPr>
        <w:ind w:left="5760" w:hanging="360"/>
      </w:pPr>
    </w:lvl>
    <w:lvl w:ilvl="8" w:tplc="308350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12">
    <w:multiLevelType w:val="hybridMultilevel"/>
    <w:lvl w:ilvl="0" w:tplc="96924888">
      <w:start w:val="1"/>
      <w:numFmt w:val="decimal"/>
      <w:lvlText w:val="%1."/>
      <w:lvlJc w:val="left"/>
      <w:pPr>
        <w:ind w:left="720" w:hanging="360"/>
      </w:pPr>
    </w:lvl>
    <w:lvl w:ilvl="1" w:tplc="96924888" w:tentative="1">
      <w:start w:val="1"/>
      <w:numFmt w:val="lowerLetter"/>
      <w:lvlText w:val="%2."/>
      <w:lvlJc w:val="left"/>
      <w:pPr>
        <w:ind w:left="1440" w:hanging="360"/>
      </w:pPr>
    </w:lvl>
    <w:lvl w:ilvl="2" w:tplc="96924888" w:tentative="1">
      <w:start w:val="1"/>
      <w:numFmt w:val="lowerRoman"/>
      <w:lvlText w:val="%3."/>
      <w:lvlJc w:val="right"/>
      <w:pPr>
        <w:ind w:left="2160" w:hanging="180"/>
      </w:pPr>
    </w:lvl>
    <w:lvl w:ilvl="3" w:tplc="96924888" w:tentative="1">
      <w:start w:val="1"/>
      <w:numFmt w:val="decimal"/>
      <w:lvlText w:val="%4."/>
      <w:lvlJc w:val="left"/>
      <w:pPr>
        <w:ind w:left="2880" w:hanging="360"/>
      </w:pPr>
    </w:lvl>
    <w:lvl w:ilvl="4" w:tplc="96924888" w:tentative="1">
      <w:start w:val="1"/>
      <w:numFmt w:val="lowerLetter"/>
      <w:lvlText w:val="%5."/>
      <w:lvlJc w:val="left"/>
      <w:pPr>
        <w:ind w:left="3600" w:hanging="360"/>
      </w:pPr>
    </w:lvl>
    <w:lvl w:ilvl="5" w:tplc="96924888" w:tentative="1">
      <w:start w:val="1"/>
      <w:numFmt w:val="lowerRoman"/>
      <w:lvlText w:val="%6."/>
      <w:lvlJc w:val="right"/>
      <w:pPr>
        <w:ind w:left="4320" w:hanging="180"/>
      </w:pPr>
    </w:lvl>
    <w:lvl w:ilvl="6" w:tplc="96924888" w:tentative="1">
      <w:start w:val="1"/>
      <w:numFmt w:val="decimal"/>
      <w:lvlText w:val="%7."/>
      <w:lvlJc w:val="left"/>
      <w:pPr>
        <w:ind w:left="5040" w:hanging="360"/>
      </w:pPr>
    </w:lvl>
    <w:lvl w:ilvl="7" w:tplc="96924888" w:tentative="1">
      <w:start w:val="1"/>
      <w:numFmt w:val="lowerLetter"/>
      <w:lvlText w:val="%8."/>
      <w:lvlJc w:val="left"/>
      <w:pPr>
        <w:ind w:left="5760" w:hanging="360"/>
      </w:pPr>
    </w:lvl>
    <w:lvl w:ilvl="8" w:tplc="969248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11">
    <w:multiLevelType w:val="hybridMultilevel"/>
    <w:lvl w:ilvl="0" w:tplc="44611035">
      <w:start w:val="1"/>
      <w:numFmt w:val="decimal"/>
      <w:lvlText w:val="%1."/>
      <w:lvlJc w:val="left"/>
      <w:pPr>
        <w:ind w:left="720" w:hanging="360"/>
      </w:pPr>
    </w:lvl>
    <w:lvl w:ilvl="1" w:tplc="44611035" w:tentative="1">
      <w:start w:val="1"/>
      <w:numFmt w:val="lowerLetter"/>
      <w:lvlText w:val="%2."/>
      <w:lvlJc w:val="left"/>
      <w:pPr>
        <w:ind w:left="1440" w:hanging="360"/>
      </w:pPr>
    </w:lvl>
    <w:lvl w:ilvl="2" w:tplc="44611035" w:tentative="1">
      <w:start w:val="1"/>
      <w:numFmt w:val="lowerRoman"/>
      <w:lvlText w:val="%3."/>
      <w:lvlJc w:val="right"/>
      <w:pPr>
        <w:ind w:left="2160" w:hanging="180"/>
      </w:pPr>
    </w:lvl>
    <w:lvl w:ilvl="3" w:tplc="44611035" w:tentative="1">
      <w:start w:val="1"/>
      <w:numFmt w:val="decimal"/>
      <w:lvlText w:val="%4."/>
      <w:lvlJc w:val="left"/>
      <w:pPr>
        <w:ind w:left="2880" w:hanging="360"/>
      </w:pPr>
    </w:lvl>
    <w:lvl w:ilvl="4" w:tplc="44611035" w:tentative="1">
      <w:start w:val="1"/>
      <w:numFmt w:val="lowerLetter"/>
      <w:lvlText w:val="%5."/>
      <w:lvlJc w:val="left"/>
      <w:pPr>
        <w:ind w:left="3600" w:hanging="360"/>
      </w:pPr>
    </w:lvl>
    <w:lvl w:ilvl="5" w:tplc="44611035" w:tentative="1">
      <w:start w:val="1"/>
      <w:numFmt w:val="lowerRoman"/>
      <w:lvlText w:val="%6."/>
      <w:lvlJc w:val="right"/>
      <w:pPr>
        <w:ind w:left="4320" w:hanging="180"/>
      </w:pPr>
    </w:lvl>
    <w:lvl w:ilvl="6" w:tplc="44611035" w:tentative="1">
      <w:start w:val="1"/>
      <w:numFmt w:val="decimal"/>
      <w:lvlText w:val="%7."/>
      <w:lvlJc w:val="left"/>
      <w:pPr>
        <w:ind w:left="5040" w:hanging="360"/>
      </w:pPr>
    </w:lvl>
    <w:lvl w:ilvl="7" w:tplc="44611035" w:tentative="1">
      <w:start w:val="1"/>
      <w:numFmt w:val="lowerLetter"/>
      <w:lvlText w:val="%8."/>
      <w:lvlJc w:val="left"/>
      <w:pPr>
        <w:ind w:left="5760" w:hanging="360"/>
      </w:pPr>
    </w:lvl>
    <w:lvl w:ilvl="8" w:tplc="44611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10">
    <w:multiLevelType w:val="hybridMultilevel"/>
    <w:lvl w:ilvl="0" w:tplc="36804708">
      <w:start w:val="1"/>
      <w:numFmt w:val="decimal"/>
      <w:lvlText w:val="%1."/>
      <w:lvlJc w:val="left"/>
      <w:pPr>
        <w:ind w:left="720" w:hanging="360"/>
      </w:pPr>
    </w:lvl>
    <w:lvl w:ilvl="1" w:tplc="36804708" w:tentative="1">
      <w:start w:val="1"/>
      <w:numFmt w:val="lowerLetter"/>
      <w:lvlText w:val="%2."/>
      <w:lvlJc w:val="left"/>
      <w:pPr>
        <w:ind w:left="1440" w:hanging="360"/>
      </w:pPr>
    </w:lvl>
    <w:lvl w:ilvl="2" w:tplc="36804708" w:tentative="1">
      <w:start w:val="1"/>
      <w:numFmt w:val="lowerRoman"/>
      <w:lvlText w:val="%3."/>
      <w:lvlJc w:val="right"/>
      <w:pPr>
        <w:ind w:left="2160" w:hanging="180"/>
      </w:pPr>
    </w:lvl>
    <w:lvl w:ilvl="3" w:tplc="36804708" w:tentative="1">
      <w:start w:val="1"/>
      <w:numFmt w:val="decimal"/>
      <w:lvlText w:val="%4."/>
      <w:lvlJc w:val="left"/>
      <w:pPr>
        <w:ind w:left="2880" w:hanging="360"/>
      </w:pPr>
    </w:lvl>
    <w:lvl w:ilvl="4" w:tplc="36804708" w:tentative="1">
      <w:start w:val="1"/>
      <w:numFmt w:val="lowerLetter"/>
      <w:lvlText w:val="%5."/>
      <w:lvlJc w:val="left"/>
      <w:pPr>
        <w:ind w:left="3600" w:hanging="360"/>
      </w:pPr>
    </w:lvl>
    <w:lvl w:ilvl="5" w:tplc="36804708" w:tentative="1">
      <w:start w:val="1"/>
      <w:numFmt w:val="lowerRoman"/>
      <w:lvlText w:val="%6."/>
      <w:lvlJc w:val="right"/>
      <w:pPr>
        <w:ind w:left="4320" w:hanging="180"/>
      </w:pPr>
    </w:lvl>
    <w:lvl w:ilvl="6" w:tplc="36804708" w:tentative="1">
      <w:start w:val="1"/>
      <w:numFmt w:val="decimal"/>
      <w:lvlText w:val="%7."/>
      <w:lvlJc w:val="left"/>
      <w:pPr>
        <w:ind w:left="5040" w:hanging="360"/>
      </w:pPr>
    </w:lvl>
    <w:lvl w:ilvl="7" w:tplc="36804708" w:tentative="1">
      <w:start w:val="1"/>
      <w:numFmt w:val="lowerLetter"/>
      <w:lvlText w:val="%8."/>
      <w:lvlJc w:val="left"/>
      <w:pPr>
        <w:ind w:left="5760" w:hanging="360"/>
      </w:pPr>
    </w:lvl>
    <w:lvl w:ilvl="8" w:tplc="36804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9">
    <w:multiLevelType w:val="hybridMultilevel"/>
    <w:lvl w:ilvl="0" w:tplc="63038703">
      <w:start w:val="1"/>
      <w:numFmt w:val="decimal"/>
      <w:lvlText w:val="%1."/>
      <w:lvlJc w:val="left"/>
      <w:pPr>
        <w:ind w:left="720" w:hanging="360"/>
      </w:pPr>
    </w:lvl>
    <w:lvl w:ilvl="1" w:tplc="63038703" w:tentative="1">
      <w:start w:val="1"/>
      <w:numFmt w:val="lowerLetter"/>
      <w:lvlText w:val="%2."/>
      <w:lvlJc w:val="left"/>
      <w:pPr>
        <w:ind w:left="1440" w:hanging="360"/>
      </w:pPr>
    </w:lvl>
    <w:lvl w:ilvl="2" w:tplc="63038703" w:tentative="1">
      <w:start w:val="1"/>
      <w:numFmt w:val="lowerRoman"/>
      <w:lvlText w:val="%3."/>
      <w:lvlJc w:val="right"/>
      <w:pPr>
        <w:ind w:left="2160" w:hanging="180"/>
      </w:pPr>
    </w:lvl>
    <w:lvl w:ilvl="3" w:tplc="63038703" w:tentative="1">
      <w:start w:val="1"/>
      <w:numFmt w:val="decimal"/>
      <w:lvlText w:val="%4."/>
      <w:lvlJc w:val="left"/>
      <w:pPr>
        <w:ind w:left="2880" w:hanging="360"/>
      </w:pPr>
    </w:lvl>
    <w:lvl w:ilvl="4" w:tplc="63038703" w:tentative="1">
      <w:start w:val="1"/>
      <w:numFmt w:val="lowerLetter"/>
      <w:lvlText w:val="%5."/>
      <w:lvlJc w:val="left"/>
      <w:pPr>
        <w:ind w:left="3600" w:hanging="360"/>
      </w:pPr>
    </w:lvl>
    <w:lvl w:ilvl="5" w:tplc="63038703" w:tentative="1">
      <w:start w:val="1"/>
      <w:numFmt w:val="lowerRoman"/>
      <w:lvlText w:val="%6."/>
      <w:lvlJc w:val="right"/>
      <w:pPr>
        <w:ind w:left="4320" w:hanging="180"/>
      </w:pPr>
    </w:lvl>
    <w:lvl w:ilvl="6" w:tplc="63038703" w:tentative="1">
      <w:start w:val="1"/>
      <w:numFmt w:val="decimal"/>
      <w:lvlText w:val="%7."/>
      <w:lvlJc w:val="left"/>
      <w:pPr>
        <w:ind w:left="5040" w:hanging="360"/>
      </w:pPr>
    </w:lvl>
    <w:lvl w:ilvl="7" w:tplc="63038703" w:tentative="1">
      <w:start w:val="1"/>
      <w:numFmt w:val="lowerLetter"/>
      <w:lvlText w:val="%8."/>
      <w:lvlJc w:val="left"/>
      <w:pPr>
        <w:ind w:left="5760" w:hanging="360"/>
      </w:pPr>
    </w:lvl>
    <w:lvl w:ilvl="8" w:tplc="630387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8">
    <w:multiLevelType w:val="hybridMultilevel"/>
    <w:lvl w:ilvl="0" w:tplc="17956580">
      <w:start w:val="1"/>
      <w:numFmt w:val="decimal"/>
      <w:lvlText w:val="%1."/>
      <w:lvlJc w:val="left"/>
      <w:pPr>
        <w:ind w:left="720" w:hanging="360"/>
      </w:pPr>
    </w:lvl>
    <w:lvl w:ilvl="1" w:tplc="17956580" w:tentative="1">
      <w:start w:val="1"/>
      <w:numFmt w:val="lowerLetter"/>
      <w:lvlText w:val="%2."/>
      <w:lvlJc w:val="left"/>
      <w:pPr>
        <w:ind w:left="1440" w:hanging="360"/>
      </w:pPr>
    </w:lvl>
    <w:lvl w:ilvl="2" w:tplc="17956580" w:tentative="1">
      <w:start w:val="1"/>
      <w:numFmt w:val="lowerRoman"/>
      <w:lvlText w:val="%3."/>
      <w:lvlJc w:val="right"/>
      <w:pPr>
        <w:ind w:left="2160" w:hanging="180"/>
      </w:pPr>
    </w:lvl>
    <w:lvl w:ilvl="3" w:tplc="17956580" w:tentative="1">
      <w:start w:val="1"/>
      <w:numFmt w:val="decimal"/>
      <w:lvlText w:val="%4."/>
      <w:lvlJc w:val="left"/>
      <w:pPr>
        <w:ind w:left="2880" w:hanging="360"/>
      </w:pPr>
    </w:lvl>
    <w:lvl w:ilvl="4" w:tplc="17956580" w:tentative="1">
      <w:start w:val="1"/>
      <w:numFmt w:val="lowerLetter"/>
      <w:lvlText w:val="%5."/>
      <w:lvlJc w:val="left"/>
      <w:pPr>
        <w:ind w:left="3600" w:hanging="360"/>
      </w:pPr>
    </w:lvl>
    <w:lvl w:ilvl="5" w:tplc="17956580" w:tentative="1">
      <w:start w:val="1"/>
      <w:numFmt w:val="lowerRoman"/>
      <w:lvlText w:val="%6."/>
      <w:lvlJc w:val="right"/>
      <w:pPr>
        <w:ind w:left="4320" w:hanging="180"/>
      </w:pPr>
    </w:lvl>
    <w:lvl w:ilvl="6" w:tplc="17956580" w:tentative="1">
      <w:start w:val="1"/>
      <w:numFmt w:val="decimal"/>
      <w:lvlText w:val="%7."/>
      <w:lvlJc w:val="left"/>
      <w:pPr>
        <w:ind w:left="5040" w:hanging="360"/>
      </w:pPr>
    </w:lvl>
    <w:lvl w:ilvl="7" w:tplc="17956580" w:tentative="1">
      <w:start w:val="1"/>
      <w:numFmt w:val="lowerLetter"/>
      <w:lvlText w:val="%8."/>
      <w:lvlJc w:val="left"/>
      <w:pPr>
        <w:ind w:left="5760" w:hanging="360"/>
      </w:pPr>
    </w:lvl>
    <w:lvl w:ilvl="8" w:tplc="17956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7">
    <w:multiLevelType w:val="hybridMultilevel"/>
    <w:lvl w:ilvl="0" w:tplc="34743803">
      <w:start w:val="1"/>
      <w:numFmt w:val="decimal"/>
      <w:lvlText w:val="%1."/>
      <w:lvlJc w:val="left"/>
      <w:pPr>
        <w:ind w:left="720" w:hanging="360"/>
      </w:pPr>
    </w:lvl>
    <w:lvl w:ilvl="1" w:tplc="34743803" w:tentative="1">
      <w:start w:val="1"/>
      <w:numFmt w:val="lowerLetter"/>
      <w:lvlText w:val="%2."/>
      <w:lvlJc w:val="left"/>
      <w:pPr>
        <w:ind w:left="1440" w:hanging="360"/>
      </w:pPr>
    </w:lvl>
    <w:lvl w:ilvl="2" w:tplc="34743803" w:tentative="1">
      <w:start w:val="1"/>
      <w:numFmt w:val="lowerRoman"/>
      <w:lvlText w:val="%3."/>
      <w:lvlJc w:val="right"/>
      <w:pPr>
        <w:ind w:left="2160" w:hanging="180"/>
      </w:pPr>
    </w:lvl>
    <w:lvl w:ilvl="3" w:tplc="34743803" w:tentative="1">
      <w:start w:val="1"/>
      <w:numFmt w:val="decimal"/>
      <w:lvlText w:val="%4."/>
      <w:lvlJc w:val="left"/>
      <w:pPr>
        <w:ind w:left="2880" w:hanging="360"/>
      </w:pPr>
    </w:lvl>
    <w:lvl w:ilvl="4" w:tplc="34743803" w:tentative="1">
      <w:start w:val="1"/>
      <w:numFmt w:val="lowerLetter"/>
      <w:lvlText w:val="%5."/>
      <w:lvlJc w:val="left"/>
      <w:pPr>
        <w:ind w:left="3600" w:hanging="360"/>
      </w:pPr>
    </w:lvl>
    <w:lvl w:ilvl="5" w:tplc="34743803" w:tentative="1">
      <w:start w:val="1"/>
      <w:numFmt w:val="lowerRoman"/>
      <w:lvlText w:val="%6."/>
      <w:lvlJc w:val="right"/>
      <w:pPr>
        <w:ind w:left="4320" w:hanging="180"/>
      </w:pPr>
    </w:lvl>
    <w:lvl w:ilvl="6" w:tplc="34743803" w:tentative="1">
      <w:start w:val="1"/>
      <w:numFmt w:val="decimal"/>
      <w:lvlText w:val="%7."/>
      <w:lvlJc w:val="left"/>
      <w:pPr>
        <w:ind w:left="5040" w:hanging="360"/>
      </w:pPr>
    </w:lvl>
    <w:lvl w:ilvl="7" w:tplc="34743803" w:tentative="1">
      <w:start w:val="1"/>
      <w:numFmt w:val="lowerLetter"/>
      <w:lvlText w:val="%8."/>
      <w:lvlJc w:val="left"/>
      <w:pPr>
        <w:ind w:left="5760" w:hanging="360"/>
      </w:pPr>
    </w:lvl>
    <w:lvl w:ilvl="8" w:tplc="34743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6">
    <w:multiLevelType w:val="hybridMultilevel"/>
    <w:lvl w:ilvl="0" w:tplc="14628636">
      <w:start w:val="1"/>
      <w:numFmt w:val="decimal"/>
      <w:lvlText w:val="%1."/>
      <w:lvlJc w:val="left"/>
      <w:pPr>
        <w:ind w:left="720" w:hanging="360"/>
      </w:pPr>
    </w:lvl>
    <w:lvl w:ilvl="1" w:tplc="14628636" w:tentative="1">
      <w:start w:val="1"/>
      <w:numFmt w:val="lowerLetter"/>
      <w:lvlText w:val="%2."/>
      <w:lvlJc w:val="left"/>
      <w:pPr>
        <w:ind w:left="1440" w:hanging="360"/>
      </w:pPr>
    </w:lvl>
    <w:lvl w:ilvl="2" w:tplc="14628636" w:tentative="1">
      <w:start w:val="1"/>
      <w:numFmt w:val="lowerRoman"/>
      <w:lvlText w:val="%3."/>
      <w:lvlJc w:val="right"/>
      <w:pPr>
        <w:ind w:left="2160" w:hanging="180"/>
      </w:pPr>
    </w:lvl>
    <w:lvl w:ilvl="3" w:tplc="14628636" w:tentative="1">
      <w:start w:val="1"/>
      <w:numFmt w:val="decimal"/>
      <w:lvlText w:val="%4."/>
      <w:lvlJc w:val="left"/>
      <w:pPr>
        <w:ind w:left="2880" w:hanging="360"/>
      </w:pPr>
    </w:lvl>
    <w:lvl w:ilvl="4" w:tplc="14628636" w:tentative="1">
      <w:start w:val="1"/>
      <w:numFmt w:val="lowerLetter"/>
      <w:lvlText w:val="%5."/>
      <w:lvlJc w:val="left"/>
      <w:pPr>
        <w:ind w:left="3600" w:hanging="360"/>
      </w:pPr>
    </w:lvl>
    <w:lvl w:ilvl="5" w:tplc="14628636" w:tentative="1">
      <w:start w:val="1"/>
      <w:numFmt w:val="lowerRoman"/>
      <w:lvlText w:val="%6."/>
      <w:lvlJc w:val="right"/>
      <w:pPr>
        <w:ind w:left="4320" w:hanging="180"/>
      </w:pPr>
    </w:lvl>
    <w:lvl w:ilvl="6" w:tplc="14628636" w:tentative="1">
      <w:start w:val="1"/>
      <w:numFmt w:val="decimal"/>
      <w:lvlText w:val="%7."/>
      <w:lvlJc w:val="left"/>
      <w:pPr>
        <w:ind w:left="5040" w:hanging="360"/>
      </w:pPr>
    </w:lvl>
    <w:lvl w:ilvl="7" w:tplc="14628636" w:tentative="1">
      <w:start w:val="1"/>
      <w:numFmt w:val="lowerLetter"/>
      <w:lvlText w:val="%8."/>
      <w:lvlJc w:val="left"/>
      <w:pPr>
        <w:ind w:left="5760" w:hanging="360"/>
      </w:pPr>
    </w:lvl>
    <w:lvl w:ilvl="8" w:tplc="146286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5">
    <w:multiLevelType w:val="hybridMultilevel"/>
    <w:lvl w:ilvl="0" w:tplc="97172154">
      <w:start w:val="1"/>
      <w:numFmt w:val="decimal"/>
      <w:lvlText w:val="%1."/>
      <w:lvlJc w:val="left"/>
      <w:pPr>
        <w:ind w:left="720" w:hanging="360"/>
      </w:pPr>
    </w:lvl>
    <w:lvl w:ilvl="1" w:tplc="97172154" w:tentative="1">
      <w:start w:val="1"/>
      <w:numFmt w:val="lowerLetter"/>
      <w:lvlText w:val="%2."/>
      <w:lvlJc w:val="left"/>
      <w:pPr>
        <w:ind w:left="1440" w:hanging="360"/>
      </w:pPr>
    </w:lvl>
    <w:lvl w:ilvl="2" w:tplc="97172154" w:tentative="1">
      <w:start w:val="1"/>
      <w:numFmt w:val="lowerRoman"/>
      <w:lvlText w:val="%3."/>
      <w:lvlJc w:val="right"/>
      <w:pPr>
        <w:ind w:left="2160" w:hanging="180"/>
      </w:pPr>
    </w:lvl>
    <w:lvl w:ilvl="3" w:tplc="97172154" w:tentative="1">
      <w:start w:val="1"/>
      <w:numFmt w:val="decimal"/>
      <w:lvlText w:val="%4."/>
      <w:lvlJc w:val="left"/>
      <w:pPr>
        <w:ind w:left="2880" w:hanging="360"/>
      </w:pPr>
    </w:lvl>
    <w:lvl w:ilvl="4" w:tplc="97172154" w:tentative="1">
      <w:start w:val="1"/>
      <w:numFmt w:val="lowerLetter"/>
      <w:lvlText w:val="%5."/>
      <w:lvlJc w:val="left"/>
      <w:pPr>
        <w:ind w:left="3600" w:hanging="360"/>
      </w:pPr>
    </w:lvl>
    <w:lvl w:ilvl="5" w:tplc="97172154" w:tentative="1">
      <w:start w:val="1"/>
      <w:numFmt w:val="lowerRoman"/>
      <w:lvlText w:val="%6."/>
      <w:lvlJc w:val="right"/>
      <w:pPr>
        <w:ind w:left="4320" w:hanging="180"/>
      </w:pPr>
    </w:lvl>
    <w:lvl w:ilvl="6" w:tplc="97172154" w:tentative="1">
      <w:start w:val="1"/>
      <w:numFmt w:val="decimal"/>
      <w:lvlText w:val="%7."/>
      <w:lvlJc w:val="left"/>
      <w:pPr>
        <w:ind w:left="5040" w:hanging="360"/>
      </w:pPr>
    </w:lvl>
    <w:lvl w:ilvl="7" w:tplc="97172154" w:tentative="1">
      <w:start w:val="1"/>
      <w:numFmt w:val="lowerLetter"/>
      <w:lvlText w:val="%8."/>
      <w:lvlJc w:val="left"/>
      <w:pPr>
        <w:ind w:left="5760" w:hanging="360"/>
      </w:pPr>
    </w:lvl>
    <w:lvl w:ilvl="8" w:tplc="971721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4">
    <w:multiLevelType w:val="hybridMultilevel"/>
    <w:lvl w:ilvl="0" w:tplc="80185379">
      <w:start w:val="1"/>
      <w:numFmt w:val="decimal"/>
      <w:lvlText w:val="%1."/>
      <w:lvlJc w:val="left"/>
      <w:pPr>
        <w:ind w:left="720" w:hanging="360"/>
      </w:pPr>
    </w:lvl>
    <w:lvl w:ilvl="1" w:tplc="80185379" w:tentative="1">
      <w:start w:val="1"/>
      <w:numFmt w:val="lowerLetter"/>
      <w:lvlText w:val="%2."/>
      <w:lvlJc w:val="left"/>
      <w:pPr>
        <w:ind w:left="1440" w:hanging="360"/>
      </w:pPr>
    </w:lvl>
    <w:lvl w:ilvl="2" w:tplc="80185379" w:tentative="1">
      <w:start w:val="1"/>
      <w:numFmt w:val="lowerRoman"/>
      <w:lvlText w:val="%3."/>
      <w:lvlJc w:val="right"/>
      <w:pPr>
        <w:ind w:left="2160" w:hanging="180"/>
      </w:pPr>
    </w:lvl>
    <w:lvl w:ilvl="3" w:tplc="80185379" w:tentative="1">
      <w:start w:val="1"/>
      <w:numFmt w:val="decimal"/>
      <w:lvlText w:val="%4."/>
      <w:lvlJc w:val="left"/>
      <w:pPr>
        <w:ind w:left="2880" w:hanging="360"/>
      </w:pPr>
    </w:lvl>
    <w:lvl w:ilvl="4" w:tplc="80185379" w:tentative="1">
      <w:start w:val="1"/>
      <w:numFmt w:val="lowerLetter"/>
      <w:lvlText w:val="%5."/>
      <w:lvlJc w:val="left"/>
      <w:pPr>
        <w:ind w:left="3600" w:hanging="360"/>
      </w:pPr>
    </w:lvl>
    <w:lvl w:ilvl="5" w:tplc="80185379" w:tentative="1">
      <w:start w:val="1"/>
      <w:numFmt w:val="lowerRoman"/>
      <w:lvlText w:val="%6."/>
      <w:lvlJc w:val="right"/>
      <w:pPr>
        <w:ind w:left="4320" w:hanging="180"/>
      </w:pPr>
    </w:lvl>
    <w:lvl w:ilvl="6" w:tplc="80185379" w:tentative="1">
      <w:start w:val="1"/>
      <w:numFmt w:val="decimal"/>
      <w:lvlText w:val="%7."/>
      <w:lvlJc w:val="left"/>
      <w:pPr>
        <w:ind w:left="5040" w:hanging="360"/>
      </w:pPr>
    </w:lvl>
    <w:lvl w:ilvl="7" w:tplc="80185379" w:tentative="1">
      <w:start w:val="1"/>
      <w:numFmt w:val="lowerLetter"/>
      <w:lvlText w:val="%8."/>
      <w:lvlJc w:val="left"/>
      <w:pPr>
        <w:ind w:left="5760" w:hanging="360"/>
      </w:pPr>
    </w:lvl>
    <w:lvl w:ilvl="8" w:tplc="80185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3">
    <w:multiLevelType w:val="hybridMultilevel"/>
    <w:lvl w:ilvl="0" w:tplc="13207343">
      <w:start w:val="1"/>
      <w:numFmt w:val="decimal"/>
      <w:lvlText w:val="%1."/>
      <w:lvlJc w:val="left"/>
      <w:pPr>
        <w:ind w:left="720" w:hanging="360"/>
      </w:pPr>
    </w:lvl>
    <w:lvl w:ilvl="1" w:tplc="13207343" w:tentative="1">
      <w:start w:val="1"/>
      <w:numFmt w:val="lowerLetter"/>
      <w:lvlText w:val="%2."/>
      <w:lvlJc w:val="left"/>
      <w:pPr>
        <w:ind w:left="1440" w:hanging="360"/>
      </w:pPr>
    </w:lvl>
    <w:lvl w:ilvl="2" w:tplc="13207343" w:tentative="1">
      <w:start w:val="1"/>
      <w:numFmt w:val="lowerRoman"/>
      <w:lvlText w:val="%3."/>
      <w:lvlJc w:val="right"/>
      <w:pPr>
        <w:ind w:left="2160" w:hanging="180"/>
      </w:pPr>
    </w:lvl>
    <w:lvl w:ilvl="3" w:tplc="13207343" w:tentative="1">
      <w:start w:val="1"/>
      <w:numFmt w:val="decimal"/>
      <w:lvlText w:val="%4."/>
      <w:lvlJc w:val="left"/>
      <w:pPr>
        <w:ind w:left="2880" w:hanging="360"/>
      </w:pPr>
    </w:lvl>
    <w:lvl w:ilvl="4" w:tplc="13207343" w:tentative="1">
      <w:start w:val="1"/>
      <w:numFmt w:val="lowerLetter"/>
      <w:lvlText w:val="%5."/>
      <w:lvlJc w:val="left"/>
      <w:pPr>
        <w:ind w:left="3600" w:hanging="360"/>
      </w:pPr>
    </w:lvl>
    <w:lvl w:ilvl="5" w:tplc="13207343" w:tentative="1">
      <w:start w:val="1"/>
      <w:numFmt w:val="lowerRoman"/>
      <w:lvlText w:val="%6."/>
      <w:lvlJc w:val="right"/>
      <w:pPr>
        <w:ind w:left="4320" w:hanging="180"/>
      </w:pPr>
    </w:lvl>
    <w:lvl w:ilvl="6" w:tplc="13207343" w:tentative="1">
      <w:start w:val="1"/>
      <w:numFmt w:val="decimal"/>
      <w:lvlText w:val="%7."/>
      <w:lvlJc w:val="left"/>
      <w:pPr>
        <w:ind w:left="5040" w:hanging="360"/>
      </w:pPr>
    </w:lvl>
    <w:lvl w:ilvl="7" w:tplc="13207343" w:tentative="1">
      <w:start w:val="1"/>
      <w:numFmt w:val="lowerLetter"/>
      <w:lvlText w:val="%8."/>
      <w:lvlJc w:val="left"/>
      <w:pPr>
        <w:ind w:left="5760" w:hanging="360"/>
      </w:pPr>
    </w:lvl>
    <w:lvl w:ilvl="8" w:tplc="132073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2">
    <w:multiLevelType w:val="hybridMultilevel"/>
    <w:lvl w:ilvl="0" w:tplc="83992706">
      <w:start w:val="1"/>
      <w:numFmt w:val="decimal"/>
      <w:lvlText w:val="%1."/>
      <w:lvlJc w:val="left"/>
      <w:pPr>
        <w:ind w:left="720" w:hanging="360"/>
      </w:pPr>
    </w:lvl>
    <w:lvl w:ilvl="1" w:tplc="83992706" w:tentative="1">
      <w:start w:val="1"/>
      <w:numFmt w:val="lowerLetter"/>
      <w:lvlText w:val="%2."/>
      <w:lvlJc w:val="left"/>
      <w:pPr>
        <w:ind w:left="1440" w:hanging="360"/>
      </w:pPr>
    </w:lvl>
    <w:lvl w:ilvl="2" w:tplc="83992706" w:tentative="1">
      <w:start w:val="1"/>
      <w:numFmt w:val="lowerRoman"/>
      <w:lvlText w:val="%3."/>
      <w:lvlJc w:val="right"/>
      <w:pPr>
        <w:ind w:left="2160" w:hanging="180"/>
      </w:pPr>
    </w:lvl>
    <w:lvl w:ilvl="3" w:tplc="83992706" w:tentative="1">
      <w:start w:val="1"/>
      <w:numFmt w:val="decimal"/>
      <w:lvlText w:val="%4."/>
      <w:lvlJc w:val="left"/>
      <w:pPr>
        <w:ind w:left="2880" w:hanging="360"/>
      </w:pPr>
    </w:lvl>
    <w:lvl w:ilvl="4" w:tplc="83992706" w:tentative="1">
      <w:start w:val="1"/>
      <w:numFmt w:val="lowerLetter"/>
      <w:lvlText w:val="%5."/>
      <w:lvlJc w:val="left"/>
      <w:pPr>
        <w:ind w:left="3600" w:hanging="360"/>
      </w:pPr>
    </w:lvl>
    <w:lvl w:ilvl="5" w:tplc="83992706" w:tentative="1">
      <w:start w:val="1"/>
      <w:numFmt w:val="lowerRoman"/>
      <w:lvlText w:val="%6."/>
      <w:lvlJc w:val="right"/>
      <w:pPr>
        <w:ind w:left="4320" w:hanging="180"/>
      </w:pPr>
    </w:lvl>
    <w:lvl w:ilvl="6" w:tplc="83992706" w:tentative="1">
      <w:start w:val="1"/>
      <w:numFmt w:val="decimal"/>
      <w:lvlText w:val="%7."/>
      <w:lvlJc w:val="left"/>
      <w:pPr>
        <w:ind w:left="5040" w:hanging="360"/>
      </w:pPr>
    </w:lvl>
    <w:lvl w:ilvl="7" w:tplc="83992706" w:tentative="1">
      <w:start w:val="1"/>
      <w:numFmt w:val="lowerLetter"/>
      <w:lvlText w:val="%8."/>
      <w:lvlJc w:val="left"/>
      <w:pPr>
        <w:ind w:left="5760" w:hanging="360"/>
      </w:pPr>
    </w:lvl>
    <w:lvl w:ilvl="8" w:tplc="839927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1">
    <w:multiLevelType w:val="hybridMultilevel"/>
    <w:lvl w:ilvl="0" w:tplc="20208248">
      <w:start w:val="1"/>
      <w:numFmt w:val="decimal"/>
      <w:lvlText w:val="%1."/>
      <w:lvlJc w:val="left"/>
      <w:pPr>
        <w:ind w:left="720" w:hanging="360"/>
      </w:pPr>
    </w:lvl>
    <w:lvl w:ilvl="1" w:tplc="20208248" w:tentative="1">
      <w:start w:val="1"/>
      <w:numFmt w:val="lowerLetter"/>
      <w:lvlText w:val="%2."/>
      <w:lvlJc w:val="left"/>
      <w:pPr>
        <w:ind w:left="1440" w:hanging="360"/>
      </w:pPr>
    </w:lvl>
    <w:lvl w:ilvl="2" w:tplc="20208248" w:tentative="1">
      <w:start w:val="1"/>
      <w:numFmt w:val="lowerRoman"/>
      <w:lvlText w:val="%3."/>
      <w:lvlJc w:val="right"/>
      <w:pPr>
        <w:ind w:left="2160" w:hanging="180"/>
      </w:pPr>
    </w:lvl>
    <w:lvl w:ilvl="3" w:tplc="20208248" w:tentative="1">
      <w:start w:val="1"/>
      <w:numFmt w:val="decimal"/>
      <w:lvlText w:val="%4."/>
      <w:lvlJc w:val="left"/>
      <w:pPr>
        <w:ind w:left="2880" w:hanging="360"/>
      </w:pPr>
    </w:lvl>
    <w:lvl w:ilvl="4" w:tplc="20208248" w:tentative="1">
      <w:start w:val="1"/>
      <w:numFmt w:val="lowerLetter"/>
      <w:lvlText w:val="%5."/>
      <w:lvlJc w:val="left"/>
      <w:pPr>
        <w:ind w:left="3600" w:hanging="360"/>
      </w:pPr>
    </w:lvl>
    <w:lvl w:ilvl="5" w:tplc="20208248" w:tentative="1">
      <w:start w:val="1"/>
      <w:numFmt w:val="lowerRoman"/>
      <w:lvlText w:val="%6."/>
      <w:lvlJc w:val="right"/>
      <w:pPr>
        <w:ind w:left="4320" w:hanging="180"/>
      </w:pPr>
    </w:lvl>
    <w:lvl w:ilvl="6" w:tplc="20208248" w:tentative="1">
      <w:start w:val="1"/>
      <w:numFmt w:val="decimal"/>
      <w:lvlText w:val="%7."/>
      <w:lvlJc w:val="left"/>
      <w:pPr>
        <w:ind w:left="5040" w:hanging="360"/>
      </w:pPr>
    </w:lvl>
    <w:lvl w:ilvl="7" w:tplc="20208248" w:tentative="1">
      <w:start w:val="1"/>
      <w:numFmt w:val="lowerLetter"/>
      <w:lvlText w:val="%8."/>
      <w:lvlJc w:val="left"/>
      <w:pPr>
        <w:ind w:left="5760" w:hanging="360"/>
      </w:pPr>
    </w:lvl>
    <w:lvl w:ilvl="8" w:tplc="20208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00">
    <w:multiLevelType w:val="hybridMultilevel"/>
    <w:lvl w:ilvl="0" w:tplc="60397396">
      <w:start w:val="1"/>
      <w:numFmt w:val="decimal"/>
      <w:lvlText w:val="%1."/>
      <w:lvlJc w:val="left"/>
      <w:pPr>
        <w:ind w:left="720" w:hanging="360"/>
      </w:pPr>
    </w:lvl>
    <w:lvl w:ilvl="1" w:tplc="60397396" w:tentative="1">
      <w:start w:val="1"/>
      <w:numFmt w:val="lowerLetter"/>
      <w:lvlText w:val="%2."/>
      <w:lvlJc w:val="left"/>
      <w:pPr>
        <w:ind w:left="1440" w:hanging="360"/>
      </w:pPr>
    </w:lvl>
    <w:lvl w:ilvl="2" w:tplc="60397396" w:tentative="1">
      <w:start w:val="1"/>
      <w:numFmt w:val="lowerRoman"/>
      <w:lvlText w:val="%3."/>
      <w:lvlJc w:val="right"/>
      <w:pPr>
        <w:ind w:left="2160" w:hanging="180"/>
      </w:pPr>
    </w:lvl>
    <w:lvl w:ilvl="3" w:tplc="60397396" w:tentative="1">
      <w:start w:val="1"/>
      <w:numFmt w:val="decimal"/>
      <w:lvlText w:val="%4."/>
      <w:lvlJc w:val="left"/>
      <w:pPr>
        <w:ind w:left="2880" w:hanging="360"/>
      </w:pPr>
    </w:lvl>
    <w:lvl w:ilvl="4" w:tplc="60397396" w:tentative="1">
      <w:start w:val="1"/>
      <w:numFmt w:val="lowerLetter"/>
      <w:lvlText w:val="%5."/>
      <w:lvlJc w:val="left"/>
      <w:pPr>
        <w:ind w:left="3600" w:hanging="360"/>
      </w:pPr>
    </w:lvl>
    <w:lvl w:ilvl="5" w:tplc="60397396" w:tentative="1">
      <w:start w:val="1"/>
      <w:numFmt w:val="lowerRoman"/>
      <w:lvlText w:val="%6."/>
      <w:lvlJc w:val="right"/>
      <w:pPr>
        <w:ind w:left="4320" w:hanging="180"/>
      </w:pPr>
    </w:lvl>
    <w:lvl w:ilvl="6" w:tplc="60397396" w:tentative="1">
      <w:start w:val="1"/>
      <w:numFmt w:val="decimal"/>
      <w:lvlText w:val="%7."/>
      <w:lvlJc w:val="left"/>
      <w:pPr>
        <w:ind w:left="5040" w:hanging="360"/>
      </w:pPr>
    </w:lvl>
    <w:lvl w:ilvl="7" w:tplc="60397396" w:tentative="1">
      <w:start w:val="1"/>
      <w:numFmt w:val="lowerLetter"/>
      <w:lvlText w:val="%8."/>
      <w:lvlJc w:val="left"/>
      <w:pPr>
        <w:ind w:left="5760" w:hanging="360"/>
      </w:pPr>
    </w:lvl>
    <w:lvl w:ilvl="8" w:tplc="60397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9">
    <w:multiLevelType w:val="hybridMultilevel"/>
    <w:lvl w:ilvl="0" w:tplc="94628546">
      <w:start w:val="1"/>
      <w:numFmt w:val="decimal"/>
      <w:lvlText w:val="%1."/>
      <w:lvlJc w:val="left"/>
      <w:pPr>
        <w:ind w:left="720" w:hanging="360"/>
      </w:pPr>
    </w:lvl>
    <w:lvl w:ilvl="1" w:tplc="94628546" w:tentative="1">
      <w:start w:val="1"/>
      <w:numFmt w:val="lowerLetter"/>
      <w:lvlText w:val="%2."/>
      <w:lvlJc w:val="left"/>
      <w:pPr>
        <w:ind w:left="1440" w:hanging="360"/>
      </w:pPr>
    </w:lvl>
    <w:lvl w:ilvl="2" w:tplc="94628546" w:tentative="1">
      <w:start w:val="1"/>
      <w:numFmt w:val="lowerRoman"/>
      <w:lvlText w:val="%3."/>
      <w:lvlJc w:val="right"/>
      <w:pPr>
        <w:ind w:left="2160" w:hanging="180"/>
      </w:pPr>
    </w:lvl>
    <w:lvl w:ilvl="3" w:tplc="94628546" w:tentative="1">
      <w:start w:val="1"/>
      <w:numFmt w:val="decimal"/>
      <w:lvlText w:val="%4."/>
      <w:lvlJc w:val="left"/>
      <w:pPr>
        <w:ind w:left="2880" w:hanging="360"/>
      </w:pPr>
    </w:lvl>
    <w:lvl w:ilvl="4" w:tplc="94628546" w:tentative="1">
      <w:start w:val="1"/>
      <w:numFmt w:val="lowerLetter"/>
      <w:lvlText w:val="%5."/>
      <w:lvlJc w:val="left"/>
      <w:pPr>
        <w:ind w:left="3600" w:hanging="360"/>
      </w:pPr>
    </w:lvl>
    <w:lvl w:ilvl="5" w:tplc="94628546" w:tentative="1">
      <w:start w:val="1"/>
      <w:numFmt w:val="lowerRoman"/>
      <w:lvlText w:val="%6."/>
      <w:lvlJc w:val="right"/>
      <w:pPr>
        <w:ind w:left="4320" w:hanging="180"/>
      </w:pPr>
    </w:lvl>
    <w:lvl w:ilvl="6" w:tplc="94628546" w:tentative="1">
      <w:start w:val="1"/>
      <w:numFmt w:val="decimal"/>
      <w:lvlText w:val="%7."/>
      <w:lvlJc w:val="left"/>
      <w:pPr>
        <w:ind w:left="5040" w:hanging="360"/>
      </w:pPr>
    </w:lvl>
    <w:lvl w:ilvl="7" w:tplc="94628546" w:tentative="1">
      <w:start w:val="1"/>
      <w:numFmt w:val="lowerLetter"/>
      <w:lvlText w:val="%8."/>
      <w:lvlJc w:val="left"/>
      <w:pPr>
        <w:ind w:left="5760" w:hanging="360"/>
      </w:pPr>
    </w:lvl>
    <w:lvl w:ilvl="8" w:tplc="94628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8">
    <w:multiLevelType w:val="hybridMultilevel"/>
    <w:lvl w:ilvl="0" w:tplc="38235434">
      <w:start w:val="1"/>
      <w:numFmt w:val="decimal"/>
      <w:lvlText w:val="%1."/>
      <w:lvlJc w:val="left"/>
      <w:pPr>
        <w:ind w:left="720" w:hanging="360"/>
      </w:pPr>
    </w:lvl>
    <w:lvl w:ilvl="1" w:tplc="38235434" w:tentative="1">
      <w:start w:val="1"/>
      <w:numFmt w:val="lowerLetter"/>
      <w:lvlText w:val="%2."/>
      <w:lvlJc w:val="left"/>
      <w:pPr>
        <w:ind w:left="1440" w:hanging="360"/>
      </w:pPr>
    </w:lvl>
    <w:lvl w:ilvl="2" w:tplc="38235434" w:tentative="1">
      <w:start w:val="1"/>
      <w:numFmt w:val="lowerRoman"/>
      <w:lvlText w:val="%3."/>
      <w:lvlJc w:val="right"/>
      <w:pPr>
        <w:ind w:left="2160" w:hanging="180"/>
      </w:pPr>
    </w:lvl>
    <w:lvl w:ilvl="3" w:tplc="38235434" w:tentative="1">
      <w:start w:val="1"/>
      <w:numFmt w:val="decimal"/>
      <w:lvlText w:val="%4."/>
      <w:lvlJc w:val="left"/>
      <w:pPr>
        <w:ind w:left="2880" w:hanging="360"/>
      </w:pPr>
    </w:lvl>
    <w:lvl w:ilvl="4" w:tplc="38235434" w:tentative="1">
      <w:start w:val="1"/>
      <w:numFmt w:val="lowerLetter"/>
      <w:lvlText w:val="%5."/>
      <w:lvlJc w:val="left"/>
      <w:pPr>
        <w:ind w:left="3600" w:hanging="360"/>
      </w:pPr>
    </w:lvl>
    <w:lvl w:ilvl="5" w:tplc="38235434" w:tentative="1">
      <w:start w:val="1"/>
      <w:numFmt w:val="lowerRoman"/>
      <w:lvlText w:val="%6."/>
      <w:lvlJc w:val="right"/>
      <w:pPr>
        <w:ind w:left="4320" w:hanging="180"/>
      </w:pPr>
    </w:lvl>
    <w:lvl w:ilvl="6" w:tplc="38235434" w:tentative="1">
      <w:start w:val="1"/>
      <w:numFmt w:val="decimal"/>
      <w:lvlText w:val="%7."/>
      <w:lvlJc w:val="left"/>
      <w:pPr>
        <w:ind w:left="5040" w:hanging="360"/>
      </w:pPr>
    </w:lvl>
    <w:lvl w:ilvl="7" w:tplc="38235434" w:tentative="1">
      <w:start w:val="1"/>
      <w:numFmt w:val="lowerLetter"/>
      <w:lvlText w:val="%8."/>
      <w:lvlJc w:val="left"/>
      <w:pPr>
        <w:ind w:left="5760" w:hanging="360"/>
      </w:pPr>
    </w:lvl>
    <w:lvl w:ilvl="8" w:tplc="38235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7">
    <w:multiLevelType w:val="hybridMultilevel"/>
    <w:lvl w:ilvl="0" w:tplc="98818064">
      <w:start w:val="1"/>
      <w:numFmt w:val="decimal"/>
      <w:lvlText w:val="%1."/>
      <w:lvlJc w:val="left"/>
      <w:pPr>
        <w:ind w:left="720" w:hanging="360"/>
      </w:pPr>
    </w:lvl>
    <w:lvl w:ilvl="1" w:tplc="98818064" w:tentative="1">
      <w:start w:val="1"/>
      <w:numFmt w:val="lowerLetter"/>
      <w:lvlText w:val="%2."/>
      <w:lvlJc w:val="left"/>
      <w:pPr>
        <w:ind w:left="1440" w:hanging="360"/>
      </w:pPr>
    </w:lvl>
    <w:lvl w:ilvl="2" w:tplc="98818064" w:tentative="1">
      <w:start w:val="1"/>
      <w:numFmt w:val="lowerRoman"/>
      <w:lvlText w:val="%3."/>
      <w:lvlJc w:val="right"/>
      <w:pPr>
        <w:ind w:left="2160" w:hanging="180"/>
      </w:pPr>
    </w:lvl>
    <w:lvl w:ilvl="3" w:tplc="98818064" w:tentative="1">
      <w:start w:val="1"/>
      <w:numFmt w:val="decimal"/>
      <w:lvlText w:val="%4."/>
      <w:lvlJc w:val="left"/>
      <w:pPr>
        <w:ind w:left="2880" w:hanging="360"/>
      </w:pPr>
    </w:lvl>
    <w:lvl w:ilvl="4" w:tplc="98818064" w:tentative="1">
      <w:start w:val="1"/>
      <w:numFmt w:val="lowerLetter"/>
      <w:lvlText w:val="%5."/>
      <w:lvlJc w:val="left"/>
      <w:pPr>
        <w:ind w:left="3600" w:hanging="360"/>
      </w:pPr>
    </w:lvl>
    <w:lvl w:ilvl="5" w:tplc="98818064" w:tentative="1">
      <w:start w:val="1"/>
      <w:numFmt w:val="lowerRoman"/>
      <w:lvlText w:val="%6."/>
      <w:lvlJc w:val="right"/>
      <w:pPr>
        <w:ind w:left="4320" w:hanging="180"/>
      </w:pPr>
    </w:lvl>
    <w:lvl w:ilvl="6" w:tplc="98818064" w:tentative="1">
      <w:start w:val="1"/>
      <w:numFmt w:val="decimal"/>
      <w:lvlText w:val="%7."/>
      <w:lvlJc w:val="left"/>
      <w:pPr>
        <w:ind w:left="5040" w:hanging="360"/>
      </w:pPr>
    </w:lvl>
    <w:lvl w:ilvl="7" w:tplc="98818064" w:tentative="1">
      <w:start w:val="1"/>
      <w:numFmt w:val="lowerLetter"/>
      <w:lvlText w:val="%8."/>
      <w:lvlJc w:val="left"/>
      <w:pPr>
        <w:ind w:left="5760" w:hanging="360"/>
      </w:pPr>
    </w:lvl>
    <w:lvl w:ilvl="8" w:tplc="988180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6">
    <w:multiLevelType w:val="hybridMultilevel"/>
    <w:lvl w:ilvl="0" w:tplc="48013719">
      <w:start w:val="1"/>
      <w:numFmt w:val="decimal"/>
      <w:lvlText w:val="%1."/>
      <w:lvlJc w:val="left"/>
      <w:pPr>
        <w:ind w:left="720" w:hanging="360"/>
      </w:pPr>
    </w:lvl>
    <w:lvl w:ilvl="1" w:tplc="48013719" w:tentative="1">
      <w:start w:val="1"/>
      <w:numFmt w:val="lowerLetter"/>
      <w:lvlText w:val="%2."/>
      <w:lvlJc w:val="left"/>
      <w:pPr>
        <w:ind w:left="1440" w:hanging="360"/>
      </w:pPr>
    </w:lvl>
    <w:lvl w:ilvl="2" w:tplc="48013719" w:tentative="1">
      <w:start w:val="1"/>
      <w:numFmt w:val="lowerRoman"/>
      <w:lvlText w:val="%3."/>
      <w:lvlJc w:val="right"/>
      <w:pPr>
        <w:ind w:left="2160" w:hanging="180"/>
      </w:pPr>
    </w:lvl>
    <w:lvl w:ilvl="3" w:tplc="48013719" w:tentative="1">
      <w:start w:val="1"/>
      <w:numFmt w:val="decimal"/>
      <w:lvlText w:val="%4."/>
      <w:lvlJc w:val="left"/>
      <w:pPr>
        <w:ind w:left="2880" w:hanging="360"/>
      </w:pPr>
    </w:lvl>
    <w:lvl w:ilvl="4" w:tplc="48013719" w:tentative="1">
      <w:start w:val="1"/>
      <w:numFmt w:val="lowerLetter"/>
      <w:lvlText w:val="%5."/>
      <w:lvlJc w:val="left"/>
      <w:pPr>
        <w:ind w:left="3600" w:hanging="360"/>
      </w:pPr>
    </w:lvl>
    <w:lvl w:ilvl="5" w:tplc="48013719" w:tentative="1">
      <w:start w:val="1"/>
      <w:numFmt w:val="lowerRoman"/>
      <w:lvlText w:val="%6."/>
      <w:lvlJc w:val="right"/>
      <w:pPr>
        <w:ind w:left="4320" w:hanging="180"/>
      </w:pPr>
    </w:lvl>
    <w:lvl w:ilvl="6" w:tplc="48013719" w:tentative="1">
      <w:start w:val="1"/>
      <w:numFmt w:val="decimal"/>
      <w:lvlText w:val="%7."/>
      <w:lvlJc w:val="left"/>
      <w:pPr>
        <w:ind w:left="5040" w:hanging="360"/>
      </w:pPr>
    </w:lvl>
    <w:lvl w:ilvl="7" w:tplc="48013719" w:tentative="1">
      <w:start w:val="1"/>
      <w:numFmt w:val="lowerLetter"/>
      <w:lvlText w:val="%8."/>
      <w:lvlJc w:val="left"/>
      <w:pPr>
        <w:ind w:left="5760" w:hanging="360"/>
      </w:pPr>
    </w:lvl>
    <w:lvl w:ilvl="8" w:tplc="480137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5">
    <w:multiLevelType w:val="hybridMultilevel"/>
    <w:lvl w:ilvl="0" w:tplc="76859571">
      <w:start w:val="1"/>
      <w:numFmt w:val="decimal"/>
      <w:lvlText w:val="%1."/>
      <w:lvlJc w:val="left"/>
      <w:pPr>
        <w:ind w:left="720" w:hanging="360"/>
      </w:pPr>
    </w:lvl>
    <w:lvl w:ilvl="1" w:tplc="76859571" w:tentative="1">
      <w:start w:val="1"/>
      <w:numFmt w:val="lowerLetter"/>
      <w:lvlText w:val="%2."/>
      <w:lvlJc w:val="left"/>
      <w:pPr>
        <w:ind w:left="1440" w:hanging="360"/>
      </w:pPr>
    </w:lvl>
    <w:lvl w:ilvl="2" w:tplc="76859571" w:tentative="1">
      <w:start w:val="1"/>
      <w:numFmt w:val="lowerRoman"/>
      <w:lvlText w:val="%3."/>
      <w:lvlJc w:val="right"/>
      <w:pPr>
        <w:ind w:left="2160" w:hanging="180"/>
      </w:pPr>
    </w:lvl>
    <w:lvl w:ilvl="3" w:tplc="76859571" w:tentative="1">
      <w:start w:val="1"/>
      <w:numFmt w:val="decimal"/>
      <w:lvlText w:val="%4."/>
      <w:lvlJc w:val="left"/>
      <w:pPr>
        <w:ind w:left="2880" w:hanging="360"/>
      </w:pPr>
    </w:lvl>
    <w:lvl w:ilvl="4" w:tplc="76859571" w:tentative="1">
      <w:start w:val="1"/>
      <w:numFmt w:val="lowerLetter"/>
      <w:lvlText w:val="%5."/>
      <w:lvlJc w:val="left"/>
      <w:pPr>
        <w:ind w:left="3600" w:hanging="360"/>
      </w:pPr>
    </w:lvl>
    <w:lvl w:ilvl="5" w:tplc="76859571" w:tentative="1">
      <w:start w:val="1"/>
      <w:numFmt w:val="lowerRoman"/>
      <w:lvlText w:val="%6."/>
      <w:lvlJc w:val="right"/>
      <w:pPr>
        <w:ind w:left="4320" w:hanging="180"/>
      </w:pPr>
    </w:lvl>
    <w:lvl w:ilvl="6" w:tplc="76859571" w:tentative="1">
      <w:start w:val="1"/>
      <w:numFmt w:val="decimal"/>
      <w:lvlText w:val="%7."/>
      <w:lvlJc w:val="left"/>
      <w:pPr>
        <w:ind w:left="5040" w:hanging="360"/>
      </w:pPr>
    </w:lvl>
    <w:lvl w:ilvl="7" w:tplc="76859571" w:tentative="1">
      <w:start w:val="1"/>
      <w:numFmt w:val="lowerLetter"/>
      <w:lvlText w:val="%8."/>
      <w:lvlJc w:val="left"/>
      <w:pPr>
        <w:ind w:left="5760" w:hanging="360"/>
      </w:pPr>
    </w:lvl>
    <w:lvl w:ilvl="8" w:tplc="76859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4">
    <w:multiLevelType w:val="hybridMultilevel"/>
    <w:lvl w:ilvl="0" w:tplc="34461786">
      <w:start w:val="1"/>
      <w:numFmt w:val="decimal"/>
      <w:lvlText w:val="%1."/>
      <w:lvlJc w:val="left"/>
      <w:pPr>
        <w:ind w:left="720" w:hanging="360"/>
      </w:pPr>
    </w:lvl>
    <w:lvl w:ilvl="1" w:tplc="34461786" w:tentative="1">
      <w:start w:val="1"/>
      <w:numFmt w:val="lowerLetter"/>
      <w:lvlText w:val="%2."/>
      <w:lvlJc w:val="left"/>
      <w:pPr>
        <w:ind w:left="1440" w:hanging="360"/>
      </w:pPr>
    </w:lvl>
    <w:lvl w:ilvl="2" w:tplc="34461786" w:tentative="1">
      <w:start w:val="1"/>
      <w:numFmt w:val="lowerRoman"/>
      <w:lvlText w:val="%3."/>
      <w:lvlJc w:val="right"/>
      <w:pPr>
        <w:ind w:left="2160" w:hanging="180"/>
      </w:pPr>
    </w:lvl>
    <w:lvl w:ilvl="3" w:tplc="34461786" w:tentative="1">
      <w:start w:val="1"/>
      <w:numFmt w:val="decimal"/>
      <w:lvlText w:val="%4."/>
      <w:lvlJc w:val="left"/>
      <w:pPr>
        <w:ind w:left="2880" w:hanging="360"/>
      </w:pPr>
    </w:lvl>
    <w:lvl w:ilvl="4" w:tplc="34461786" w:tentative="1">
      <w:start w:val="1"/>
      <w:numFmt w:val="lowerLetter"/>
      <w:lvlText w:val="%5."/>
      <w:lvlJc w:val="left"/>
      <w:pPr>
        <w:ind w:left="3600" w:hanging="360"/>
      </w:pPr>
    </w:lvl>
    <w:lvl w:ilvl="5" w:tplc="34461786" w:tentative="1">
      <w:start w:val="1"/>
      <w:numFmt w:val="lowerRoman"/>
      <w:lvlText w:val="%6."/>
      <w:lvlJc w:val="right"/>
      <w:pPr>
        <w:ind w:left="4320" w:hanging="180"/>
      </w:pPr>
    </w:lvl>
    <w:lvl w:ilvl="6" w:tplc="34461786" w:tentative="1">
      <w:start w:val="1"/>
      <w:numFmt w:val="decimal"/>
      <w:lvlText w:val="%7."/>
      <w:lvlJc w:val="left"/>
      <w:pPr>
        <w:ind w:left="5040" w:hanging="360"/>
      </w:pPr>
    </w:lvl>
    <w:lvl w:ilvl="7" w:tplc="34461786" w:tentative="1">
      <w:start w:val="1"/>
      <w:numFmt w:val="lowerLetter"/>
      <w:lvlText w:val="%8."/>
      <w:lvlJc w:val="left"/>
      <w:pPr>
        <w:ind w:left="5760" w:hanging="360"/>
      </w:pPr>
    </w:lvl>
    <w:lvl w:ilvl="8" w:tplc="34461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3">
    <w:multiLevelType w:val="hybridMultilevel"/>
    <w:lvl w:ilvl="0" w:tplc="79064574">
      <w:start w:val="1"/>
      <w:numFmt w:val="decimal"/>
      <w:lvlText w:val="%1."/>
      <w:lvlJc w:val="left"/>
      <w:pPr>
        <w:ind w:left="720" w:hanging="360"/>
      </w:pPr>
    </w:lvl>
    <w:lvl w:ilvl="1" w:tplc="79064574" w:tentative="1">
      <w:start w:val="1"/>
      <w:numFmt w:val="lowerLetter"/>
      <w:lvlText w:val="%2."/>
      <w:lvlJc w:val="left"/>
      <w:pPr>
        <w:ind w:left="1440" w:hanging="360"/>
      </w:pPr>
    </w:lvl>
    <w:lvl w:ilvl="2" w:tplc="79064574" w:tentative="1">
      <w:start w:val="1"/>
      <w:numFmt w:val="lowerRoman"/>
      <w:lvlText w:val="%3."/>
      <w:lvlJc w:val="right"/>
      <w:pPr>
        <w:ind w:left="2160" w:hanging="180"/>
      </w:pPr>
    </w:lvl>
    <w:lvl w:ilvl="3" w:tplc="79064574" w:tentative="1">
      <w:start w:val="1"/>
      <w:numFmt w:val="decimal"/>
      <w:lvlText w:val="%4."/>
      <w:lvlJc w:val="left"/>
      <w:pPr>
        <w:ind w:left="2880" w:hanging="360"/>
      </w:pPr>
    </w:lvl>
    <w:lvl w:ilvl="4" w:tplc="79064574" w:tentative="1">
      <w:start w:val="1"/>
      <w:numFmt w:val="lowerLetter"/>
      <w:lvlText w:val="%5."/>
      <w:lvlJc w:val="left"/>
      <w:pPr>
        <w:ind w:left="3600" w:hanging="360"/>
      </w:pPr>
    </w:lvl>
    <w:lvl w:ilvl="5" w:tplc="79064574" w:tentative="1">
      <w:start w:val="1"/>
      <w:numFmt w:val="lowerRoman"/>
      <w:lvlText w:val="%6."/>
      <w:lvlJc w:val="right"/>
      <w:pPr>
        <w:ind w:left="4320" w:hanging="180"/>
      </w:pPr>
    </w:lvl>
    <w:lvl w:ilvl="6" w:tplc="79064574" w:tentative="1">
      <w:start w:val="1"/>
      <w:numFmt w:val="decimal"/>
      <w:lvlText w:val="%7."/>
      <w:lvlJc w:val="left"/>
      <w:pPr>
        <w:ind w:left="5040" w:hanging="360"/>
      </w:pPr>
    </w:lvl>
    <w:lvl w:ilvl="7" w:tplc="79064574" w:tentative="1">
      <w:start w:val="1"/>
      <w:numFmt w:val="lowerLetter"/>
      <w:lvlText w:val="%8."/>
      <w:lvlJc w:val="left"/>
      <w:pPr>
        <w:ind w:left="5760" w:hanging="360"/>
      </w:pPr>
    </w:lvl>
    <w:lvl w:ilvl="8" w:tplc="79064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2">
    <w:multiLevelType w:val="hybridMultilevel"/>
    <w:lvl w:ilvl="0" w:tplc="23577084">
      <w:start w:val="1"/>
      <w:numFmt w:val="decimal"/>
      <w:lvlText w:val="%1."/>
      <w:lvlJc w:val="left"/>
      <w:pPr>
        <w:ind w:left="720" w:hanging="360"/>
      </w:pPr>
    </w:lvl>
    <w:lvl w:ilvl="1" w:tplc="23577084" w:tentative="1">
      <w:start w:val="1"/>
      <w:numFmt w:val="lowerLetter"/>
      <w:lvlText w:val="%2."/>
      <w:lvlJc w:val="left"/>
      <w:pPr>
        <w:ind w:left="1440" w:hanging="360"/>
      </w:pPr>
    </w:lvl>
    <w:lvl w:ilvl="2" w:tplc="23577084" w:tentative="1">
      <w:start w:val="1"/>
      <w:numFmt w:val="lowerRoman"/>
      <w:lvlText w:val="%3."/>
      <w:lvlJc w:val="right"/>
      <w:pPr>
        <w:ind w:left="2160" w:hanging="180"/>
      </w:pPr>
    </w:lvl>
    <w:lvl w:ilvl="3" w:tplc="23577084" w:tentative="1">
      <w:start w:val="1"/>
      <w:numFmt w:val="decimal"/>
      <w:lvlText w:val="%4."/>
      <w:lvlJc w:val="left"/>
      <w:pPr>
        <w:ind w:left="2880" w:hanging="360"/>
      </w:pPr>
    </w:lvl>
    <w:lvl w:ilvl="4" w:tplc="23577084" w:tentative="1">
      <w:start w:val="1"/>
      <w:numFmt w:val="lowerLetter"/>
      <w:lvlText w:val="%5."/>
      <w:lvlJc w:val="left"/>
      <w:pPr>
        <w:ind w:left="3600" w:hanging="360"/>
      </w:pPr>
    </w:lvl>
    <w:lvl w:ilvl="5" w:tplc="23577084" w:tentative="1">
      <w:start w:val="1"/>
      <w:numFmt w:val="lowerRoman"/>
      <w:lvlText w:val="%6."/>
      <w:lvlJc w:val="right"/>
      <w:pPr>
        <w:ind w:left="4320" w:hanging="180"/>
      </w:pPr>
    </w:lvl>
    <w:lvl w:ilvl="6" w:tplc="23577084" w:tentative="1">
      <w:start w:val="1"/>
      <w:numFmt w:val="decimal"/>
      <w:lvlText w:val="%7."/>
      <w:lvlJc w:val="left"/>
      <w:pPr>
        <w:ind w:left="5040" w:hanging="360"/>
      </w:pPr>
    </w:lvl>
    <w:lvl w:ilvl="7" w:tplc="23577084" w:tentative="1">
      <w:start w:val="1"/>
      <w:numFmt w:val="lowerLetter"/>
      <w:lvlText w:val="%8."/>
      <w:lvlJc w:val="left"/>
      <w:pPr>
        <w:ind w:left="5760" w:hanging="360"/>
      </w:pPr>
    </w:lvl>
    <w:lvl w:ilvl="8" w:tplc="23577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1">
    <w:multiLevelType w:val="hybridMultilevel"/>
    <w:lvl w:ilvl="0" w:tplc="99046241">
      <w:start w:val="1"/>
      <w:numFmt w:val="decimal"/>
      <w:lvlText w:val="%1."/>
      <w:lvlJc w:val="left"/>
      <w:pPr>
        <w:ind w:left="720" w:hanging="360"/>
      </w:pPr>
    </w:lvl>
    <w:lvl w:ilvl="1" w:tplc="99046241" w:tentative="1">
      <w:start w:val="1"/>
      <w:numFmt w:val="lowerLetter"/>
      <w:lvlText w:val="%2."/>
      <w:lvlJc w:val="left"/>
      <w:pPr>
        <w:ind w:left="1440" w:hanging="360"/>
      </w:pPr>
    </w:lvl>
    <w:lvl w:ilvl="2" w:tplc="99046241" w:tentative="1">
      <w:start w:val="1"/>
      <w:numFmt w:val="lowerRoman"/>
      <w:lvlText w:val="%3."/>
      <w:lvlJc w:val="right"/>
      <w:pPr>
        <w:ind w:left="2160" w:hanging="180"/>
      </w:pPr>
    </w:lvl>
    <w:lvl w:ilvl="3" w:tplc="99046241" w:tentative="1">
      <w:start w:val="1"/>
      <w:numFmt w:val="decimal"/>
      <w:lvlText w:val="%4."/>
      <w:lvlJc w:val="left"/>
      <w:pPr>
        <w:ind w:left="2880" w:hanging="360"/>
      </w:pPr>
    </w:lvl>
    <w:lvl w:ilvl="4" w:tplc="99046241" w:tentative="1">
      <w:start w:val="1"/>
      <w:numFmt w:val="lowerLetter"/>
      <w:lvlText w:val="%5."/>
      <w:lvlJc w:val="left"/>
      <w:pPr>
        <w:ind w:left="3600" w:hanging="360"/>
      </w:pPr>
    </w:lvl>
    <w:lvl w:ilvl="5" w:tplc="99046241" w:tentative="1">
      <w:start w:val="1"/>
      <w:numFmt w:val="lowerRoman"/>
      <w:lvlText w:val="%6."/>
      <w:lvlJc w:val="right"/>
      <w:pPr>
        <w:ind w:left="4320" w:hanging="180"/>
      </w:pPr>
    </w:lvl>
    <w:lvl w:ilvl="6" w:tplc="99046241" w:tentative="1">
      <w:start w:val="1"/>
      <w:numFmt w:val="decimal"/>
      <w:lvlText w:val="%7."/>
      <w:lvlJc w:val="left"/>
      <w:pPr>
        <w:ind w:left="5040" w:hanging="360"/>
      </w:pPr>
    </w:lvl>
    <w:lvl w:ilvl="7" w:tplc="99046241" w:tentative="1">
      <w:start w:val="1"/>
      <w:numFmt w:val="lowerLetter"/>
      <w:lvlText w:val="%8."/>
      <w:lvlJc w:val="left"/>
      <w:pPr>
        <w:ind w:left="5760" w:hanging="360"/>
      </w:pPr>
    </w:lvl>
    <w:lvl w:ilvl="8" w:tplc="990462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90">
    <w:multiLevelType w:val="hybridMultilevel"/>
    <w:lvl w:ilvl="0" w:tplc="50809767">
      <w:start w:val="1"/>
      <w:numFmt w:val="decimal"/>
      <w:lvlText w:val="%1."/>
      <w:lvlJc w:val="left"/>
      <w:pPr>
        <w:ind w:left="720" w:hanging="360"/>
      </w:pPr>
    </w:lvl>
    <w:lvl w:ilvl="1" w:tplc="50809767" w:tentative="1">
      <w:start w:val="1"/>
      <w:numFmt w:val="lowerLetter"/>
      <w:lvlText w:val="%2."/>
      <w:lvlJc w:val="left"/>
      <w:pPr>
        <w:ind w:left="1440" w:hanging="360"/>
      </w:pPr>
    </w:lvl>
    <w:lvl w:ilvl="2" w:tplc="50809767" w:tentative="1">
      <w:start w:val="1"/>
      <w:numFmt w:val="lowerRoman"/>
      <w:lvlText w:val="%3."/>
      <w:lvlJc w:val="right"/>
      <w:pPr>
        <w:ind w:left="2160" w:hanging="180"/>
      </w:pPr>
    </w:lvl>
    <w:lvl w:ilvl="3" w:tplc="50809767" w:tentative="1">
      <w:start w:val="1"/>
      <w:numFmt w:val="decimal"/>
      <w:lvlText w:val="%4."/>
      <w:lvlJc w:val="left"/>
      <w:pPr>
        <w:ind w:left="2880" w:hanging="360"/>
      </w:pPr>
    </w:lvl>
    <w:lvl w:ilvl="4" w:tplc="50809767" w:tentative="1">
      <w:start w:val="1"/>
      <w:numFmt w:val="lowerLetter"/>
      <w:lvlText w:val="%5."/>
      <w:lvlJc w:val="left"/>
      <w:pPr>
        <w:ind w:left="3600" w:hanging="360"/>
      </w:pPr>
    </w:lvl>
    <w:lvl w:ilvl="5" w:tplc="50809767" w:tentative="1">
      <w:start w:val="1"/>
      <w:numFmt w:val="lowerRoman"/>
      <w:lvlText w:val="%6."/>
      <w:lvlJc w:val="right"/>
      <w:pPr>
        <w:ind w:left="4320" w:hanging="180"/>
      </w:pPr>
    </w:lvl>
    <w:lvl w:ilvl="6" w:tplc="50809767" w:tentative="1">
      <w:start w:val="1"/>
      <w:numFmt w:val="decimal"/>
      <w:lvlText w:val="%7."/>
      <w:lvlJc w:val="left"/>
      <w:pPr>
        <w:ind w:left="5040" w:hanging="360"/>
      </w:pPr>
    </w:lvl>
    <w:lvl w:ilvl="7" w:tplc="50809767" w:tentative="1">
      <w:start w:val="1"/>
      <w:numFmt w:val="lowerLetter"/>
      <w:lvlText w:val="%8."/>
      <w:lvlJc w:val="left"/>
      <w:pPr>
        <w:ind w:left="5760" w:hanging="360"/>
      </w:pPr>
    </w:lvl>
    <w:lvl w:ilvl="8" w:tplc="508097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9">
    <w:multiLevelType w:val="hybridMultilevel"/>
    <w:lvl w:ilvl="0" w:tplc="45436733">
      <w:start w:val="1"/>
      <w:numFmt w:val="decimal"/>
      <w:lvlText w:val="%1."/>
      <w:lvlJc w:val="left"/>
      <w:pPr>
        <w:ind w:left="720" w:hanging="360"/>
      </w:pPr>
    </w:lvl>
    <w:lvl w:ilvl="1" w:tplc="45436733" w:tentative="1">
      <w:start w:val="1"/>
      <w:numFmt w:val="lowerLetter"/>
      <w:lvlText w:val="%2."/>
      <w:lvlJc w:val="left"/>
      <w:pPr>
        <w:ind w:left="1440" w:hanging="360"/>
      </w:pPr>
    </w:lvl>
    <w:lvl w:ilvl="2" w:tplc="45436733" w:tentative="1">
      <w:start w:val="1"/>
      <w:numFmt w:val="lowerRoman"/>
      <w:lvlText w:val="%3."/>
      <w:lvlJc w:val="right"/>
      <w:pPr>
        <w:ind w:left="2160" w:hanging="180"/>
      </w:pPr>
    </w:lvl>
    <w:lvl w:ilvl="3" w:tplc="45436733" w:tentative="1">
      <w:start w:val="1"/>
      <w:numFmt w:val="decimal"/>
      <w:lvlText w:val="%4."/>
      <w:lvlJc w:val="left"/>
      <w:pPr>
        <w:ind w:left="2880" w:hanging="360"/>
      </w:pPr>
    </w:lvl>
    <w:lvl w:ilvl="4" w:tplc="45436733" w:tentative="1">
      <w:start w:val="1"/>
      <w:numFmt w:val="lowerLetter"/>
      <w:lvlText w:val="%5."/>
      <w:lvlJc w:val="left"/>
      <w:pPr>
        <w:ind w:left="3600" w:hanging="360"/>
      </w:pPr>
    </w:lvl>
    <w:lvl w:ilvl="5" w:tplc="45436733" w:tentative="1">
      <w:start w:val="1"/>
      <w:numFmt w:val="lowerRoman"/>
      <w:lvlText w:val="%6."/>
      <w:lvlJc w:val="right"/>
      <w:pPr>
        <w:ind w:left="4320" w:hanging="180"/>
      </w:pPr>
    </w:lvl>
    <w:lvl w:ilvl="6" w:tplc="45436733" w:tentative="1">
      <w:start w:val="1"/>
      <w:numFmt w:val="decimal"/>
      <w:lvlText w:val="%7."/>
      <w:lvlJc w:val="left"/>
      <w:pPr>
        <w:ind w:left="5040" w:hanging="360"/>
      </w:pPr>
    </w:lvl>
    <w:lvl w:ilvl="7" w:tplc="45436733" w:tentative="1">
      <w:start w:val="1"/>
      <w:numFmt w:val="lowerLetter"/>
      <w:lvlText w:val="%8."/>
      <w:lvlJc w:val="left"/>
      <w:pPr>
        <w:ind w:left="5760" w:hanging="360"/>
      </w:pPr>
    </w:lvl>
    <w:lvl w:ilvl="8" w:tplc="45436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8">
    <w:multiLevelType w:val="hybridMultilevel"/>
    <w:lvl w:ilvl="0" w:tplc="14118255">
      <w:start w:val="1"/>
      <w:numFmt w:val="decimal"/>
      <w:lvlText w:val="%1."/>
      <w:lvlJc w:val="left"/>
      <w:pPr>
        <w:ind w:left="720" w:hanging="360"/>
      </w:pPr>
    </w:lvl>
    <w:lvl w:ilvl="1" w:tplc="14118255" w:tentative="1">
      <w:start w:val="1"/>
      <w:numFmt w:val="lowerLetter"/>
      <w:lvlText w:val="%2."/>
      <w:lvlJc w:val="left"/>
      <w:pPr>
        <w:ind w:left="1440" w:hanging="360"/>
      </w:pPr>
    </w:lvl>
    <w:lvl w:ilvl="2" w:tplc="14118255" w:tentative="1">
      <w:start w:val="1"/>
      <w:numFmt w:val="lowerRoman"/>
      <w:lvlText w:val="%3."/>
      <w:lvlJc w:val="right"/>
      <w:pPr>
        <w:ind w:left="2160" w:hanging="180"/>
      </w:pPr>
    </w:lvl>
    <w:lvl w:ilvl="3" w:tplc="14118255" w:tentative="1">
      <w:start w:val="1"/>
      <w:numFmt w:val="decimal"/>
      <w:lvlText w:val="%4."/>
      <w:lvlJc w:val="left"/>
      <w:pPr>
        <w:ind w:left="2880" w:hanging="360"/>
      </w:pPr>
    </w:lvl>
    <w:lvl w:ilvl="4" w:tplc="14118255" w:tentative="1">
      <w:start w:val="1"/>
      <w:numFmt w:val="lowerLetter"/>
      <w:lvlText w:val="%5."/>
      <w:lvlJc w:val="left"/>
      <w:pPr>
        <w:ind w:left="3600" w:hanging="360"/>
      </w:pPr>
    </w:lvl>
    <w:lvl w:ilvl="5" w:tplc="14118255" w:tentative="1">
      <w:start w:val="1"/>
      <w:numFmt w:val="lowerRoman"/>
      <w:lvlText w:val="%6."/>
      <w:lvlJc w:val="right"/>
      <w:pPr>
        <w:ind w:left="4320" w:hanging="180"/>
      </w:pPr>
    </w:lvl>
    <w:lvl w:ilvl="6" w:tplc="14118255" w:tentative="1">
      <w:start w:val="1"/>
      <w:numFmt w:val="decimal"/>
      <w:lvlText w:val="%7."/>
      <w:lvlJc w:val="left"/>
      <w:pPr>
        <w:ind w:left="5040" w:hanging="360"/>
      </w:pPr>
    </w:lvl>
    <w:lvl w:ilvl="7" w:tplc="14118255" w:tentative="1">
      <w:start w:val="1"/>
      <w:numFmt w:val="lowerLetter"/>
      <w:lvlText w:val="%8."/>
      <w:lvlJc w:val="left"/>
      <w:pPr>
        <w:ind w:left="5760" w:hanging="360"/>
      </w:pPr>
    </w:lvl>
    <w:lvl w:ilvl="8" w:tplc="14118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7">
    <w:multiLevelType w:val="hybridMultilevel"/>
    <w:lvl w:ilvl="0" w:tplc="80122552">
      <w:start w:val="1"/>
      <w:numFmt w:val="decimal"/>
      <w:lvlText w:val="%1."/>
      <w:lvlJc w:val="left"/>
      <w:pPr>
        <w:ind w:left="720" w:hanging="360"/>
      </w:pPr>
    </w:lvl>
    <w:lvl w:ilvl="1" w:tplc="80122552" w:tentative="1">
      <w:start w:val="1"/>
      <w:numFmt w:val="lowerLetter"/>
      <w:lvlText w:val="%2."/>
      <w:lvlJc w:val="left"/>
      <w:pPr>
        <w:ind w:left="1440" w:hanging="360"/>
      </w:pPr>
    </w:lvl>
    <w:lvl w:ilvl="2" w:tplc="80122552" w:tentative="1">
      <w:start w:val="1"/>
      <w:numFmt w:val="lowerRoman"/>
      <w:lvlText w:val="%3."/>
      <w:lvlJc w:val="right"/>
      <w:pPr>
        <w:ind w:left="2160" w:hanging="180"/>
      </w:pPr>
    </w:lvl>
    <w:lvl w:ilvl="3" w:tplc="80122552" w:tentative="1">
      <w:start w:val="1"/>
      <w:numFmt w:val="decimal"/>
      <w:lvlText w:val="%4."/>
      <w:lvlJc w:val="left"/>
      <w:pPr>
        <w:ind w:left="2880" w:hanging="360"/>
      </w:pPr>
    </w:lvl>
    <w:lvl w:ilvl="4" w:tplc="80122552" w:tentative="1">
      <w:start w:val="1"/>
      <w:numFmt w:val="lowerLetter"/>
      <w:lvlText w:val="%5."/>
      <w:lvlJc w:val="left"/>
      <w:pPr>
        <w:ind w:left="3600" w:hanging="360"/>
      </w:pPr>
    </w:lvl>
    <w:lvl w:ilvl="5" w:tplc="80122552" w:tentative="1">
      <w:start w:val="1"/>
      <w:numFmt w:val="lowerRoman"/>
      <w:lvlText w:val="%6."/>
      <w:lvlJc w:val="right"/>
      <w:pPr>
        <w:ind w:left="4320" w:hanging="180"/>
      </w:pPr>
    </w:lvl>
    <w:lvl w:ilvl="6" w:tplc="80122552" w:tentative="1">
      <w:start w:val="1"/>
      <w:numFmt w:val="decimal"/>
      <w:lvlText w:val="%7."/>
      <w:lvlJc w:val="left"/>
      <w:pPr>
        <w:ind w:left="5040" w:hanging="360"/>
      </w:pPr>
    </w:lvl>
    <w:lvl w:ilvl="7" w:tplc="80122552" w:tentative="1">
      <w:start w:val="1"/>
      <w:numFmt w:val="lowerLetter"/>
      <w:lvlText w:val="%8."/>
      <w:lvlJc w:val="left"/>
      <w:pPr>
        <w:ind w:left="5760" w:hanging="360"/>
      </w:pPr>
    </w:lvl>
    <w:lvl w:ilvl="8" w:tplc="801225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6">
    <w:multiLevelType w:val="hybridMultilevel"/>
    <w:lvl w:ilvl="0" w:tplc="34789806">
      <w:start w:val="1"/>
      <w:numFmt w:val="decimal"/>
      <w:lvlText w:val="%1."/>
      <w:lvlJc w:val="left"/>
      <w:pPr>
        <w:ind w:left="720" w:hanging="360"/>
      </w:pPr>
    </w:lvl>
    <w:lvl w:ilvl="1" w:tplc="34789806" w:tentative="1">
      <w:start w:val="1"/>
      <w:numFmt w:val="lowerLetter"/>
      <w:lvlText w:val="%2."/>
      <w:lvlJc w:val="left"/>
      <w:pPr>
        <w:ind w:left="1440" w:hanging="360"/>
      </w:pPr>
    </w:lvl>
    <w:lvl w:ilvl="2" w:tplc="34789806" w:tentative="1">
      <w:start w:val="1"/>
      <w:numFmt w:val="lowerRoman"/>
      <w:lvlText w:val="%3."/>
      <w:lvlJc w:val="right"/>
      <w:pPr>
        <w:ind w:left="2160" w:hanging="180"/>
      </w:pPr>
    </w:lvl>
    <w:lvl w:ilvl="3" w:tplc="34789806" w:tentative="1">
      <w:start w:val="1"/>
      <w:numFmt w:val="decimal"/>
      <w:lvlText w:val="%4."/>
      <w:lvlJc w:val="left"/>
      <w:pPr>
        <w:ind w:left="2880" w:hanging="360"/>
      </w:pPr>
    </w:lvl>
    <w:lvl w:ilvl="4" w:tplc="34789806" w:tentative="1">
      <w:start w:val="1"/>
      <w:numFmt w:val="lowerLetter"/>
      <w:lvlText w:val="%5."/>
      <w:lvlJc w:val="left"/>
      <w:pPr>
        <w:ind w:left="3600" w:hanging="360"/>
      </w:pPr>
    </w:lvl>
    <w:lvl w:ilvl="5" w:tplc="34789806" w:tentative="1">
      <w:start w:val="1"/>
      <w:numFmt w:val="lowerRoman"/>
      <w:lvlText w:val="%6."/>
      <w:lvlJc w:val="right"/>
      <w:pPr>
        <w:ind w:left="4320" w:hanging="180"/>
      </w:pPr>
    </w:lvl>
    <w:lvl w:ilvl="6" w:tplc="34789806" w:tentative="1">
      <w:start w:val="1"/>
      <w:numFmt w:val="decimal"/>
      <w:lvlText w:val="%7."/>
      <w:lvlJc w:val="left"/>
      <w:pPr>
        <w:ind w:left="5040" w:hanging="360"/>
      </w:pPr>
    </w:lvl>
    <w:lvl w:ilvl="7" w:tplc="34789806" w:tentative="1">
      <w:start w:val="1"/>
      <w:numFmt w:val="lowerLetter"/>
      <w:lvlText w:val="%8."/>
      <w:lvlJc w:val="left"/>
      <w:pPr>
        <w:ind w:left="5760" w:hanging="360"/>
      </w:pPr>
    </w:lvl>
    <w:lvl w:ilvl="8" w:tplc="34789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5">
    <w:multiLevelType w:val="hybridMultilevel"/>
    <w:lvl w:ilvl="0" w:tplc="44354805">
      <w:start w:val="1"/>
      <w:numFmt w:val="decimal"/>
      <w:lvlText w:val="%1."/>
      <w:lvlJc w:val="left"/>
      <w:pPr>
        <w:ind w:left="720" w:hanging="360"/>
      </w:pPr>
    </w:lvl>
    <w:lvl w:ilvl="1" w:tplc="44354805" w:tentative="1">
      <w:start w:val="1"/>
      <w:numFmt w:val="lowerLetter"/>
      <w:lvlText w:val="%2."/>
      <w:lvlJc w:val="left"/>
      <w:pPr>
        <w:ind w:left="1440" w:hanging="360"/>
      </w:pPr>
    </w:lvl>
    <w:lvl w:ilvl="2" w:tplc="44354805" w:tentative="1">
      <w:start w:val="1"/>
      <w:numFmt w:val="lowerRoman"/>
      <w:lvlText w:val="%3."/>
      <w:lvlJc w:val="right"/>
      <w:pPr>
        <w:ind w:left="2160" w:hanging="180"/>
      </w:pPr>
    </w:lvl>
    <w:lvl w:ilvl="3" w:tplc="44354805" w:tentative="1">
      <w:start w:val="1"/>
      <w:numFmt w:val="decimal"/>
      <w:lvlText w:val="%4."/>
      <w:lvlJc w:val="left"/>
      <w:pPr>
        <w:ind w:left="2880" w:hanging="360"/>
      </w:pPr>
    </w:lvl>
    <w:lvl w:ilvl="4" w:tplc="44354805" w:tentative="1">
      <w:start w:val="1"/>
      <w:numFmt w:val="lowerLetter"/>
      <w:lvlText w:val="%5."/>
      <w:lvlJc w:val="left"/>
      <w:pPr>
        <w:ind w:left="3600" w:hanging="360"/>
      </w:pPr>
    </w:lvl>
    <w:lvl w:ilvl="5" w:tplc="44354805" w:tentative="1">
      <w:start w:val="1"/>
      <w:numFmt w:val="lowerRoman"/>
      <w:lvlText w:val="%6."/>
      <w:lvlJc w:val="right"/>
      <w:pPr>
        <w:ind w:left="4320" w:hanging="180"/>
      </w:pPr>
    </w:lvl>
    <w:lvl w:ilvl="6" w:tplc="44354805" w:tentative="1">
      <w:start w:val="1"/>
      <w:numFmt w:val="decimal"/>
      <w:lvlText w:val="%7."/>
      <w:lvlJc w:val="left"/>
      <w:pPr>
        <w:ind w:left="5040" w:hanging="360"/>
      </w:pPr>
    </w:lvl>
    <w:lvl w:ilvl="7" w:tplc="44354805" w:tentative="1">
      <w:start w:val="1"/>
      <w:numFmt w:val="lowerLetter"/>
      <w:lvlText w:val="%8."/>
      <w:lvlJc w:val="left"/>
      <w:pPr>
        <w:ind w:left="5760" w:hanging="360"/>
      </w:pPr>
    </w:lvl>
    <w:lvl w:ilvl="8" w:tplc="443548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4">
    <w:multiLevelType w:val="hybridMultilevel"/>
    <w:lvl w:ilvl="0" w:tplc="75519190">
      <w:start w:val="1"/>
      <w:numFmt w:val="decimal"/>
      <w:lvlText w:val="%1."/>
      <w:lvlJc w:val="left"/>
      <w:pPr>
        <w:ind w:left="720" w:hanging="360"/>
      </w:pPr>
    </w:lvl>
    <w:lvl w:ilvl="1" w:tplc="75519190" w:tentative="1">
      <w:start w:val="1"/>
      <w:numFmt w:val="lowerLetter"/>
      <w:lvlText w:val="%2."/>
      <w:lvlJc w:val="left"/>
      <w:pPr>
        <w:ind w:left="1440" w:hanging="360"/>
      </w:pPr>
    </w:lvl>
    <w:lvl w:ilvl="2" w:tplc="75519190" w:tentative="1">
      <w:start w:val="1"/>
      <w:numFmt w:val="lowerRoman"/>
      <w:lvlText w:val="%3."/>
      <w:lvlJc w:val="right"/>
      <w:pPr>
        <w:ind w:left="2160" w:hanging="180"/>
      </w:pPr>
    </w:lvl>
    <w:lvl w:ilvl="3" w:tplc="75519190" w:tentative="1">
      <w:start w:val="1"/>
      <w:numFmt w:val="decimal"/>
      <w:lvlText w:val="%4."/>
      <w:lvlJc w:val="left"/>
      <w:pPr>
        <w:ind w:left="2880" w:hanging="360"/>
      </w:pPr>
    </w:lvl>
    <w:lvl w:ilvl="4" w:tplc="75519190" w:tentative="1">
      <w:start w:val="1"/>
      <w:numFmt w:val="lowerLetter"/>
      <w:lvlText w:val="%5."/>
      <w:lvlJc w:val="left"/>
      <w:pPr>
        <w:ind w:left="3600" w:hanging="360"/>
      </w:pPr>
    </w:lvl>
    <w:lvl w:ilvl="5" w:tplc="75519190" w:tentative="1">
      <w:start w:val="1"/>
      <w:numFmt w:val="lowerRoman"/>
      <w:lvlText w:val="%6."/>
      <w:lvlJc w:val="right"/>
      <w:pPr>
        <w:ind w:left="4320" w:hanging="180"/>
      </w:pPr>
    </w:lvl>
    <w:lvl w:ilvl="6" w:tplc="75519190" w:tentative="1">
      <w:start w:val="1"/>
      <w:numFmt w:val="decimal"/>
      <w:lvlText w:val="%7."/>
      <w:lvlJc w:val="left"/>
      <w:pPr>
        <w:ind w:left="5040" w:hanging="360"/>
      </w:pPr>
    </w:lvl>
    <w:lvl w:ilvl="7" w:tplc="75519190" w:tentative="1">
      <w:start w:val="1"/>
      <w:numFmt w:val="lowerLetter"/>
      <w:lvlText w:val="%8."/>
      <w:lvlJc w:val="left"/>
      <w:pPr>
        <w:ind w:left="5760" w:hanging="360"/>
      </w:pPr>
    </w:lvl>
    <w:lvl w:ilvl="8" w:tplc="755191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3">
    <w:multiLevelType w:val="hybridMultilevel"/>
    <w:lvl w:ilvl="0" w:tplc="31257010">
      <w:start w:val="1"/>
      <w:numFmt w:val="decimal"/>
      <w:lvlText w:val="%1."/>
      <w:lvlJc w:val="left"/>
      <w:pPr>
        <w:ind w:left="720" w:hanging="360"/>
      </w:pPr>
    </w:lvl>
    <w:lvl w:ilvl="1" w:tplc="31257010" w:tentative="1">
      <w:start w:val="1"/>
      <w:numFmt w:val="lowerLetter"/>
      <w:lvlText w:val="%2."/>
      <w:lvlJc w:val="left"/>
      <w:pPr>
        <w:ind w:left="1440" w:hanging="360"/>
      </w:pPr>
    </w:lvl>
    <w:lvl w:ilvl="2" w:tplc="31257010" w:tentative="1">
      <w:start w:val="1"/>
      <w:numFmt w:val="lowerRoman"/>
      <w:lvlText w:val="%3."/>
      <w:lvlJc w:val="right"/>
      <w:pPr>
        <w:ind w:left="2160" w:hanging="180"/>
      </w:pPr>
    </w:lvl>
    <w:lvl w:ilvl="3" w:tplc="31257010" w:tentative="1">
      <w:start w:val="1"/>
      <w:numFmt w:val="decimal"/>
      <w:lvlText w:val="%4."/>
      <w:lvlJc w:val="left"/>
      <w:pPr>
        <w:ind w:left="2880" w:hanging="360"/>
      </w:pPr>
    </w:lvl>
    <w:lvl w:ilvl="4" w:tplc="31257010" w:tentative="1">
      <w:start w:val="1"/>
      <w:numFmt w:val="lowerLetter"/>
      <w:lvlText w:val="%5."/>
      <w:lvlJc w:val="left"/>
      <w:pPr>
        <w:ind w:left="3600" w:hanging="360"/>
      </w:pPr>
    </w:lvl>
    <w:lvl w:ilvl="5" w:tplc="31257010" w:tentative="1">
      <w:start w:val="1"/>
      <w:numFmt w:val="lowerRoman"/>
      <w:lvlText w:val="%6."/>
      <w:lvlJc w:val="right"/>
      <w:pPr>
        <w:ind w:left="4320" w:hanging="180"/>
      </w:pPr>
    </w:lvl>
    <w:lvl w:ilvl="6" w:tplc="31257010" w:tentative="1">
      <w:start w:val="1"/>
      <w:numFmt w:val="decimal"/>
      <w:lvlText w:val="%7."/>
      <w:lvlJc w:val="left"/>
      <w:pPr>
        <w:ind w:left="5040" w:hanging="360"/>
      </w:pPr>
    </w:lvl>
    <w:lvl w:ilvl="7" w:tplc="31257010" w:tentative="1">
      <w:start w:val="1"/>
      <w:numFmt w:val="lowerLetter"/>
      <w:lvlText w:val="%8."/>
      <w:lvlJc w:val="left"/>
      <w:pPr>
        <w:ind w:left="5760" w:hanging="360"/>
      </w:pPr>
    </w:lvl>
    <w:lvl w:ilvl="8" w:tplc="31257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2">
    <w:multiLevelType w:val="hybridMultilevel"/>
    <w:lvl w:ilvl="0" w:tplc="61502533">
      <w:start w:val="1"/>
      <w:numFmt w:val="decimal"/>
      <w:lvlText w:val="%1."/>
      <w:lvlJc w:val="left"/>
      <w:pPr>
        <w:ind w:left="720" w:hanging="360"/>
      </w:pPr>
    </w:lvl>
    <w:lvl w:ilvl="1" w:tplc="61502533" w:tentative="1">
      <w:start w:val="1"/>
      <w:numFmt w:val="lowerLetter"/>
      <w:lvlText w:val="%2."/>
      <w:lvlJc w:val="left"/>
      <w:pPr>
        <w:ind w:left="1440" w:hanging="360"/>
      </w:pPr>
    </w:lvl>
    <w:lvl w:ilvl="2" w:tplc="61502533" w:tentative="1">
      <w:start w:val="1"/>
      <w:numFmt w:val="lowerRoman"/>
      <w:lvlText w:val="%3."/>
      <w:lvlJc w:val="right"/>
      <w:pPr>
        <w:ind w:left="2160" w:hanging="180"/>
      </w:pPr>
    </w:lvl>
    <w:lvl w:ilvl="3" w:tplc="61502533" w:tentative="1">
      <w:start w:val="1"/>
      <w:numFmt w:val="decimal"/>
      <w:lvlText w:val="%4."/>
      <w:lvlJc w:val="left"/>
      <w:pPr>
        <w:ind w:left="2880" w:hanging="360"/>
      </w:pPr>
    </w:lvl>
    <w:lvl w:ilvl="4" w:tplc="61502533" w:tentative="1">
      <w:start w:val="1"/>
      <w:numFmt w:val="lowerLetter"/>
      <w:lvlText w:val="%5."/>
      <w:lvlJc w:val="left"/>
      <w:pPr>
        <w:ind w:left="3600" w:hanging="360"/>
      </w:pPr>
    </w:lvl>
    <w:lvl w:ilvl="5" w:tplc="61502533" w:tentative="1">
      <w:start w:val="1"/>
      <w:numFmt w:val="lowerRoman"/>
      <w:lvlText w:val="%6."/>
      <w:lvlJc w:val="right"/>
      <w:pPr>
        <w:ind w:left="4320" w:hanging="180"/>
      </w:pPr>
    </w:lvl>
    <w:lvl w:ilvl="6" w:tplc="61502533" w:tentative="1">
      <w:start w:val="1"/>
      <w:numFmt w:val="decimal"/>
      <w:lvlText w:val="%7."/>
      <w:lvlJc w:val="left"/>
      <w:pPr>
        <w:ind w:left="5040" w:hanging="360"/>
      </w:pPr>
    </w:lvl>
    <w:lvl w:ilvl="7" w:tplc="61502533" w:tentative="1">
      <w:start w:val="1"/>
      <w:numFmt w:val="lowerLetter"/>
      <w:lvlText w:val="%8."/>
      <w:lvlJc w:val="left"/>
      <w:pPr>
        <w:ind w:left="5760" w:hanging="360"/>
      </w:pPr>
    </w:lvl>
    <w:lvl w:ilvl="8" w:tplc="615025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1">
    <w:multiLevelType w:val="hybridMultilevel"/>
    <w:lvl w:ilvl="0" w:tplc="27648180">
      <w:start w:val="1"/>
      <w:numFmt w:val="decimal"/>
      <w:lvlText w:val="%1."/>
      <w:lvlJc w:val="left"/>
      <w:pPr>
        <w:ind w:left="720" w:hanging="360"/>
      </w:pPr>
    </w:lvl>
    <w:lvl w:ilvl="1" w:tplc="27648180" w:tentative="1">
      <w:start w:val="1"/>
      <w:numFmt w:val="lowerLetter"/>
      <w:lvlText w:val="%2."/>
      <w:lvlJc w:val="left"/>
      <w:pPr>
        <w:ind w:left="1440" w:hanging="360"/>
      </w:pPr>
    </w:lvl>
    <w:lvl w:ilvl="2" w:tplc="27648180" w:tentative="1">
      <w:start w:val="1"/>
      <w:numFmt w:val="lowerRoman"/>
      <w:lvlText w:val="%3."/>
      <w:lvlJc w:val="right"/>
      <w:pPr>
        <w:ind w:left="2160" w:hanging="180"/>
      </w:pPr>
    </w:lvl>
    <w:lvl w:ilvl="3" w:tplc="27648180" w:tentative="1">
      <w:start w:val="1"/>
      <w:numFmt w:val="decimal"/>
      <w:lvlText w:val="%4."/>
      <w:lvlJc w:val="left"/>
      <w:pPr>
        <w:ind w:left="2880" w:hanging="360"/>
      </w:pPr>
    </w:lvl>
    <w:lvl w:ilvl="4" w:tplc="27648180" w:tentative="1">
      <w:start w:val="1"/>
      <w:numFmt w:val="lowerLetter"/>
      <w:lvlText w:val="%5."/>
      <w:lvlJc w:val="left"/>
      <w:pPr>
        <w:ind w:left="3600" w:hanging="360"/>
      </w:pPr>
    </w:lvl>
    <w:lvl w:ilvl="5" w:tplc="27648180" w:tentative="1">
      <w:start w:val="1"/>
      <w:numFmt w:val="lowerRoman"/>
      <w:lvlText w:val="%6."/>
      <w:lvlJc w:val="right"/>
      <w:pPr>
        <w:ind w:left="4320" w:hanging="180"/>
      </w:pPr>
    </w:lvl>
    <w:lvl w:ilvl="6" w:tplc="27648180" w:tentative="1">
      <w:start w:val="1"/>
      <w:numFmt w:val="decimal"/>
      <w:lvlText w:val="%7."/>
      <w:lvlJc w:val="left"/>
      <w:pPr>
        <w:ind w:left="5040" w:hanging="360"/>
      </w:pPr>
    </w:lvl>
    <w:lvl w:ilvl="7" w:tplc="27648180" w:tentative="1">
      <w:start w:val="1"/>
      <w:numFmt w:val="lowerLetter"/>
      <w:lvlText w:val="%8."/>
      <w:lvlJc w:val="left"/>
      <w:pPr>
        <w:ind w:left="5760" w:hanging="360"/>
      </w:pPr>
    </w:lvl>
    <w:lvl w:ilvl="8" w:tplc="276481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80">
    <w:multiLevelType w:val="hybridMultilevel"/>
    <w:lvl w:ilvl="0" w:tplc="121159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7080">
    <w:abstractNumId w:val="17080"/>
  </w:num>
  <w:num w:numId="17081">
    <w:abstractNumId w:val="17081"/>
  </w:num>
  <w:num w:numId="17082">
    <w:abstractNumId w:val="17082"/>
  </w:num>
  <w:num w:numId="17083">
    <w:abstractNumId w:val="17083"/>
  </w:num>
  <w:num w:numId="17084">
    <w:abstractNumId w:val="17084"/>
  </w:num>
  <w:num w:numId="17085">
    <w:abstractNumId w:val="17085"/>
  </w:num>
  <w:num w:numId="17086">
    <w:abstractNumId w:val="17086"/>
  </w:num>
  <w:num w:numId="17087">
    <w:abstractNumId w:val="17087"/>
  </w:num>
  <w:num w:numId="17088">
    <w:abstractNumId w:val="17088"/>
  </w:num>
  <w:num w:numId="17089">
    <w:abstractNumId w:val="17089"/>
  </w:num>
  <w:num w:numId="17090">
    <w:abstractNumId w:val="17090"/>
  </w:num>
  <w:num w:numId="17091">
    <w:abstractNumId w:val="17091"/>
  </w:num>
  <w:num w:numId="17092">
    <w:abstractNumId w:val="17092"/>
  </w:num>
  <w:num w:numId="17093">
    <w:abstractNumId w:val="17093"/>
  </w:num>
  <w:num w:numId="17094">
    <w:abstractNumId w:val="17094"/>
  </w:num>
  <w:num w:numId="17095">
    <w:abstractNumId w:val="17095"/>
  </w:num>
  <w:num w:numId="17096">
    <w:abstractNumId w:val="17096"/>
  </w:num>
  <w:num w:numId="17097">
    <w:abstractNumId w:val="17097"/>
  </w:num>
  <w:num w:numId="17098">
    <w:abstractNumId w:val="17098"/>
  </w:num>
  <w:num w:numId="17099">
    <w:abstractNumId w:val="17099"/>
  </w:num>
  <w:num w:numId="17100">
    <w:abstractNumId w:val="17100"/>
  </w:num>
  <w:num w:numId="17101">
    <w:abstractNumId w:val="17101"/>
  </w:num>
  <w:num w:numId="17102">
    <w:abstractNumId w:val="17102"/>
  </w:num>
  <w:num w:numId="17103">
    <w:abstractNumId w:val="17103"/>
  </w:num>
  <w:num w:numId="17104">
    <w:abstractNumId w:val="17104"/>
  </w:num>
  <w:num w:numId="17105">
    <w:abstractNumId w:val="17105"/>
  </w:num>
  <w:num w:numId="17106">
    <w:abstractNumId w:val="17106"/>
  </w:num>
  <w:num w:numId="17107">
    <w:abstractNumId w:val="17107"/>
  </w:num>
  <w:num w:numId="17108">
    <w:abstractNumId w:val="17108"/>
  </w:num>
  <w:num w:numId="17109">
    <w:abstractNumId w:val="17109"/>
  </w:num>
  <w:num w:numId="17110">
    <w:abstractNumId w:val="17110"/>
  </w:num>
  <w:num w:numId="17111">
    <w:abstractNumId w:val="17111"/>
  </w:num>
  <w:num w:numId="17112">
    <w:abstractNumId w:val="17112"/>
  </w:num>
  <w:num w:numId="17113">
    <w:abstractNumId w:val="17113"/>
  </w:num>
  <w:num w:numId="17114">
    <w:abstractNumId w:val="171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83356152" Type="http://schemas.openxmlformats.org/officeDocument/2006/relationships/comments" Target="comments.xml"/><Relationship Id="rId336229212" Type="http://schemas.microsoft.com/office/2011/relationships/commentsExtended" Target="commentsExtended.xml"/><Relationship Id="rId30974791" Type="http://schemas.openxmlformats.org/officeDocument/2006/relationships/image" Target="media/imgrId30974791.jpg"/><Relationship Id="rId507368fb7e51afd2d" Type="http://schemas.openxmlformats.org/officeDocument/2006/relationships/hyperlink" Target="https://iservice.lombardini.it/jsp/Template2/manuale.jsp?id=642&amp;parent=1273&amp;txts=3.3.2" TargetMode="External"/><Relationship Id="rId556368fb7e51d5ec1" Type="http://schemas.openxmlformats.org/officeDocument/2006/relationships/hyperlink" Target="https://iservice.lombardini.it/jsp/Template2/manuale.jsp?id=642&amp;parent=1273&amp;txts=3.3.2" TargetMode="External"/><Relationship Id="rId508968fb7e51d6755" Type="http://schemas.openxmlformats.org/officeDocument/2006/relationships/hyperlink" Target="https://iservice.lombardini.it/jsp/Template2/manuale.jsp?id=593&amp;parent=1273" TargetMode="External"/><Relationship Id="rId544168fb7e51d6e84" Type="http://schemas.openxmlformats.org/officeDocument/2006/relationships/hyperlink" Target="https://iservice.lombardini.it/jsp/Template2/manuale.jsp?id=585&amp;parent=1273" TargetMode="External"/><Relationship Id="rId839468fb7e51d7457" Type="http://schemas.openxmlformats.org/officeDocument/2006/relationships/hyperlink" Target="https://iservice.lombardini.it/jsp/Template2/manuale.jsp?id=602&amp;parent=1273" TargetMode="External"/><Relationship Id="rId776368fb7e51d7857" Type="http://schemas.openxmlformats.org/officeDocument/2006/relationships/hyperlink" Target="https://iservice.lombardini.it/jsp/Template2/manuale.jsp?id=602&amp;parent=1273" TargetMode="External"/><Relationship Id="rId481968fb7e5223436" Type="http://schemas.openxmlformats.org/officeDocument/2006/relationships/hyperlink" Target="https://iservice.lombardini.it/jsp/Template2/manuale.jsp?id=642&amp;parent=1273&amp;txts=3.3.2" TargetMode="External"/><Relationship Id="rId339768fb7e5223d4c" Type="http://schemas.openxmlformats.org/officeDocument/2006/relationships/hyperlink" Target="https://iservice.lombardini.it/jsp/Template2/manuale.jsp?id=593&amp;parent=1273" TargetMode="External"/><Relationship Id="rId911268fb7e5224516" Type="http://schemas.openxmlformats.org/officeDocument/2006/relationships/hyperlink" Target="https://iservice.lombardini.it/jsp/Template2/manuale.jsp?id=585&amp;parent=1273" TargetMode="External"/><Relationship Id="rId607168fb7e5224ab3" Type="http://schemas.openxmlformats.org/officeDocument/2006/relationships/hyperlink" Target="https://iservice.lombardini.it/jsp/Template2/manuale.jsp?id=602&amp;parent=1273" TargetMode="External"/><Relationship Id="rId277168fb7e5224f2d" Type="http://schemas.openxmlformats.org/officeDocument/2006/relationships/hyperlink" Target="https://iservice.lombardini.it/jsp/Template2/manuale.jsp?id=602&amp;parent=1273" TargetMode="External"/><Relationship Id="rId572768fb7e52387c0" Type="http://schemas.openxmlformats.org/officeDocument/2006/relationships/hyperlink" Target="https://iservice.lombardini.it/jsp/Template2/manuale.jsp?id=642&amp;parent=1273&amp;txts=3.3.2" TargetMode="External"/><Relationship Id="rId921668fb7e5239137" Type="http://schemas.openxmlformats.org/officeDocument/2006/relationships/hyperlink" Target="https://iservice.lombardini.it/jsp/Template2/manuale.jsp?id=593&amp;parent=1273" TargetMode="External"/><Relationship Id="rId846068fb7e52398a4" Type="http://schemas.openxmlformats.org/officeDocument/2006/relationships/hyperlink" Target="https://iservice.lombardini.it/jsp/Template2/manuale.jsp?id=585&amp;parent=1273" TargetMode="External"/><Relationship Id="rId226968fb7e5239e33" Type="http://schemas.openxmlformats.org/officeDocument/2006/relationships/hyperlink" Target="https://iservice.lombardini.it/jsp/Template2/manuale.jsp?id=602&amp;parent=1273" TargetMode="External"/><Relationship Id="rId696468fb7e523a246" Type="http://schemas.openxmlformats.org/officeDocument/2006/relationships/hyperlink" Target="https://iservice.lombardini.it/jsp/Template2/manuale.jsp?id=602&amp;parent=1273" TargetMode="External"/><Relationship Id="rId921968fb7e524b158" Type="http://schemas.openxmlformats.org/officeDocument/2006/relationships/hyperlink" Target="https://iservice.lombardini.it/jsp/Template2/manuale.jsp?id=642&amp;parent=1273&amp;txts=3.3.2" TargetMode="External"/><Relationship Id="rId900868fb7e524b7f2" Type="http://schemas.openxmlformats.org/officeDocument/2006/relationships/hyperlink" Target="https://iservice.lombardini.it/jsp/Template2/manuale.jsp?id=640&amp;parent=1273" TargetMode="External"/><Relationship Id="rId190468fb7e52544a7" Type="http://schemas.openxmlformats.org/officeDocument/2006/relationships/hyperlink" Target="https://iservice.lombardini.it/jsp/Template2/manuale.jsp?id=640&amp;parent=1273" TargetMode="External"/><Relationship Id="rId496368fb7e51af3e3" Type="http://schemas.openxmlformats.org/officeDocument/2006/relationships/image" Target="media/imgrId496368fb7e51af3e3.jpg"/><Relationship Id="rId514668fb7e51bc677" Type="http://schemas.openxmlformats.org/officeDocument/2006/relationships/image" Target="media/imgrId514668fb7e51bc677.jpg"/><Relationship Id="rId696968fb7e51c21ae" Type="http://schemas.openxmlformats.org/officeDocument/2006/relationships/image" Target="media/imgrId696968fb7e51c21ae.jpg"/><Relationship Id="rId789968fb7e51ceea0" Type="http://schemas.openxmlformats.org/officeDocument/2006/relationships/image" Target="media/imgrId789968fb7e51ceea0.jpg"/><Relationship Id="rId956568fb7e51d550c" Type="http://schemas.openxmlformats.org/officeDocument/2006/relationships/image" Target="media/imgrId956568fb7e51d550c.jpg"/><Relationship Id="rId572168fb7e51e2073" Type="http://schemas.openxmlformats.org/officeDocument/2006/relationships/image" Target="media/imgrId572168fb7e51e2073.jpg"/><Relationship Id="rId992868fb7e51ee5f5" Type="http://schemas.openxmlformats.org/officeDocument/2006/relationships/image" Target="media/imgrId992868fb7e51ee5f5.jpg"/><Relationship Id="rId408968fb7e51f2e16" Type="http://schemas.openxmlformats.org/officeDocument/2006/relationships/image" Target="media/imgrId408968fb7e51f2e16.jpg"/><Relationship Id="rId742768fb7e520f05d" Type="http://schemas.openxmlformats.org/officeDocument/2006/relationships/image" Target="media/imgrId742768fb7e520f05d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974791" Type="http://schemas.openxmlformats.org/officeDocument/2006/relationships/image" Target="media/imgrId30974791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974791" Type="http://schemas.openxmlformats.org/officeDocument/2006/relationships/image" Target="media/imgrId30974791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974791" Type="http://schemas.openxmlformats.org/officeDocument/2006/relationships/image" Target="media/imgrId30974791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974791" Type="http://schemas.openxmlformats.org/officeDocument/2006/relationships/image" Target="media/imgrId30974791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974791" Type="http://schemas.openxmlformats.org/officeDocument/2006/relationships/image" Target="media/imgrId30974791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0974791" Type="http://schemas.openxmlformats.org/officeDocument/2006/relationships/image" Target="media/imgrId30974791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