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7592611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356347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757614" w:name="ctxt"/>
    <w:bookmarkEnd w:id="375761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180568fb7e33a2adb"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24268fb7e33a5fa3"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844000"/>
            <wp:effectExtent b="0" l="0" r="0" t="0"/>
            <wp:docPr id="58896999" name="name688468fb7e33bc635"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265368fb7e33bc631"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79"/>
              </w:rPr>
              <w:drawing>
                <wp:inline distT="0" distB="0" distL="0" distR="0">
                  <wp:extent cx="4168800" cy="4780800"/>
                  <wp:effectExtent b="0" l="0" r="0" t="0"/>
                  <wp:docPr id="17648257" name="name726868fb7e33cb04a" descr="Diagrammi_2504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2504_TCR.jpg"/>
                          <pic:cNvPicPr/>
                        </pic:nvPicPr>
                        <pic:blipFill>
                          <a:blip r:embed="rId142268fb7e33cb046"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013928" name="name277668fb7e33d666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64868fb7e33d666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084493" name="name473668fb7e33ddef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8068fb7e33ddef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367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367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367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367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367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665745" name="name440368fb7e33e590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8768fb7e33e58f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367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367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367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367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367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5291354" name="name915068fb7e33ec78c"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62068fb7e33ec78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6622331" name="name237468fb7e33f2881"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87468fb7e33f287d"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2518689" name="name156568fb7e34056ec"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58568fb7e34056e8"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3676"/>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3676"/>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367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193907" name="name354768fb7e340f7c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5368fb7e340f7c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3676"/>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3676"/>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979810" name="name269668fb7e34174e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94268fb7e34174e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3676"/>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3676"/>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3676"/>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3676"/>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uncertified Engines (no EGR engines)</w:t>
      </w:r>
    </w:p>
    <w:p>
      <w:pPr>
        <w:numPr>
          <w:ilvl w:val="0"/>
          <w:numId w:val="3676"/>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 Fuels with a sulfur content &gt; 15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3676"/>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3676"/>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3676"/>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3676"/>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3676"/>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De- Contented Electronic Injection Tier 3 – Stage IIIA emission equivalent certified Engines (EGR engines) and KDI De- Contented Electronic Injection Uncertified Engines (no EGR engines).</w:t>
      </w:r>
    </w:p>
    <w:p>
      <w:pPr>
        <w:widowControl w:val="on"/>
        <w:pBdr/>
        <w:spacing w:before="0" w:after="0" w:line="262" w:lineRule="auto"/>
        <w:ind w:left="0" w:right="0"/>
        <w:jc w:val="left"/>
      </w:pPr>
      <w:r>
        <w:rPr>
          <w:color w:val="00274C"/>
          <w:sz w:val="20"/>
          <w:szCs w:val="20"/>
          <w:u w:val="none"/>
        </w:rP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De- Contented Electronic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1544740" name="name915368fb7e3427e1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56368fb7e3427e1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551119" name="name262068fb7e3448fa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4168fb7e3448fa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85957365" name="name464568fb7e3456346"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582668fb7e3456343"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19701223" name="name773168fb7e34619bb"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203168fb7e34619b8"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348602" name="name745268fb7e346761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3068fb7e346761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162868fb7e3467ef7" w:history="1">
              <w:r>
                <w:rPr>
                  <w:rStyle w:val="DefaultParagraphFontPHPDOCX"/>
                  <w:b/>
                  <w:bCs/>
                  <w:color w:val="0000FF"/>
                  <w:position w:val="-2"/>
                  <w:sz w:val="20"/>
                  <w:szCs w:val="20"/>
                  <w:u w:val="none"/>
                </w:rPr>
                <w:t xml:space="preserve">Par. 2.17.1.</w:t>
              </w:r>
            </w:hyperlink>
          </w:p>
          <w:p>
            <w:pPr>
              <w:numPr>
                <w:ilvl w:val="0"/>
                <w:numId w:val="3676"/>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367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367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704882" name="name304768fb7e3473cb9"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569568fb7e3473cb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42326916" name="name429368fb7e347b674"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895868fb7e347b67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076773" name="name646468fb7e348216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4368fb7e348216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674768fb7e34833a6" w:history="1">
              <w:r>
                <w:rPr>
                  <w:rStyle w:val="DefaultParagraphFontPHPDOCX"/>
                  <w:b/>
                  <w:bCs/>
                  <w:color w:val="0000FF"/>
                  <w:position w:val="-2"/>
                  <w:sz w:val="20"/>
                  <w:szCs w:val="20"/>
                  <w:u w:val="none"/>
                </w:rPr>
                <w:t xml:space="preserve">(ST_01).</w:t>
              </w:r>
            </w:hyperlink>
          </w:p>
          <w:p>
            <w:pPr>
              <w:numPr>
                <w:ilvl w:val="0"/>
                <w:numId w:val="3676"/>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70841502" name="name167868fb7e348c108"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644068fb7e348c104"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641431" name="name912768fb7e349535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6068fb7e349534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77323020" name="name785068fb7e349b934"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868768fb7e349b930"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45206596" name="name289068fb7e34ac7dd"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296068fb7e34ac7d9"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3678"/>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3678"/>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3678"/>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3678"/>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3678"/>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7228235" name="name214168fb7e34b6685"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544368fb7e34b668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604968fb7e34b74ee"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624768fb7e34b7d94"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767205" name="name321068fb7e34bf30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7668fb7e34bf30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3785625" name="name187068fb7e34c78e5"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348668fb7e34c78e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33259787" name="name876168fb7e34cf321"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301468fb7e34cf31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43383693" name="name944168fb7e34d6e07"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334668fb7e34d6e0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17395330" name="name323968fb7e34eaa39"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802768fb7e34eaa35"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91459648" name="name305368fb7e3502453"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395768fb7e350244e"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46068fb7e3502b84"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682480" name="name840168fb7e35159f0"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559668fb7e35159ec"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21090593" name="name410668fb7e352330d"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853768fb7e3523309"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20373356" name="name721568fb7e353903a"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162468fb7e3539036"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7770087" name="name513368fb7e354acd3"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367768fb7e354accf"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52061391" name="name696668fb7e355a5a1"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750968fb7e355a59d"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21958201" name="name499768fb7e35674f4"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855968fb7e35674f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78235010" name="name375968fb7e357503f"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941668fb7e357503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59546058" name="name526968fb7e3581caa"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873268fb7e3581ca4"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25393224" name="name740268fb7e359bd81"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799468fb7e359bd7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470851" name="name661168fb7e35ad13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0168fb7e35ad13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See </w:t>
            </w:r>
            <w:hyperlink r:id="rId429968fb7e35ad8db"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47301348" name="name382368fb7e35c5ad0"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739268fb7e35c5acc"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490567" name="name362368fb7e35cd8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3868fb7e35cd88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24331875" name="name711768fb7e35e497e"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690968fb7e35e497a"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58164168" name="name786168fb7e35f1a09"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510668fb7e35f1a05"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47211638" name="name483268fb7e3608c57"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748968fb7e3608c53"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044766" name="name754168fb7e360cfb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1868fb7e360cfb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3676"/>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41187019" name="name613568fb7e3635045"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717168fb7e3635041"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58020949" name="name920168fb7e3642f01"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634968fb7e3642efd"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93568866" name="name517468fb7e36488fa"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291368fb7e36488f7"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36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36230566" name="name713968fb7e3652ac8"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873668fb7e3652ac4"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398831" name="name102468fb7e365b49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48268fb7e365b4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448763" name="name552368fb7e367c18c"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451768fb7e367c188"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255488" name="name974768fb7e3684f5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7668fb7e3684f5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54404505" name="name655468fb7e368feb6"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169868fb7e368feae"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347390" name="name280068fb7e369faf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7868fb7e369faf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3676"/>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3676"/>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52635524" name="name414768fb7e36adcb5"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577768fb7e36adcb1"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53275734" w:name="result_box"/>
            <w:bookmarkEnd w:id="53275734"/>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3676"/>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86929257" name="name743868fb7e36c13ec"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877468fb7e36c13e8"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68762584" name="name543668fb7e36cb42c"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592368fb7e36cb429"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5343160" name="name592168fb7e36e0290"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662568fb7e36e028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93288570" name="name611968fb7e36f1a5f"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295968fb7e36f1a5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52268fb7e36f2258"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27832793" name="name433268fb7e3709801"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315568fb7e37097fd"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0850059" name="name258168fb7e3711a73"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933068fb7e3711a70"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5648951" name="name132968fb7e37198f6"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656068fb7e37198f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5997096" name="name820268fb7e3721160"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717468fb7e372115c"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628838" name="name949168fb7e37293b0"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743568fb7e37293a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3766329" name="name396168fb7e37308b9"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216868fb7e37308b6"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1788880" name="name494868fb7e3738677"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160768fb7e373867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17067009" name="name184968fb7e3744245"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659568fb7e3744241"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6494333" name="name461468fb7e374b815"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509568fb7e374b81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93587974" name="name123768fb7e3753038"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136568fb7e3753034"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3683838" name="name997768fb7e375a85f"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713768fb7e375a85b"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44068439" name="name482368fb7e3761e88"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566268fb7e3761e84"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51240505" name="name150468fb7e376ac96"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757968fb7e376ac93"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99063803" name="name689068fb7e3775b7a"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992668fb7e3775b77"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973968fb7e37779bb"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2638808" name="name232668fb7e3781009"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219268fb7e378100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373868fb7e378254e"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586756" name="name990268fb7e378c54a"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323968fb7e378c54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17922511" name="name544568fb7e379d813"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449368fb7e379d810"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3265313" name="name574968fb7e37a8a6b"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669768fb7e37a8a67"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8806890" name="name207268fb7e37b7841"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502168fb7e37b783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0174017" name="name567068fb7e37cb6a0"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726668fb7e37cb69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41788" name="name749568fb7e37d00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0068fb7e37d00f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5774650" name="name251968fb7e37dab52"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577768fb7e37dab4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9238540" name="name319268fb7e37e6fb4"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313268fb7e37e6fb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554576" name="name185568fb7e37ebfc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2068fb7e37ebfc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Refer to </w:t>
            </w:r>
            <w:hyperlink r:id="rId986768fb7e37ec974"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51884547" name="name867368fb7e38036ca"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140968fb7e38036c5"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0910231" name="name890068fb7e380edda"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804768fb7e380edd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989558" name="name490868fb7e381b52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7168fb7e381b52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Refer to </w:t>
            </w:r>
            <w:hyperlink r:id="rId863168fb7e381bce2"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181711" name="name843568fb7e3823716"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659568fb7e382371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3898774" name="name265268fb7e382d64c"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780268fb7e382d64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3073130" name="name983168fb7e383d90c"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632568fb7e383d90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66053321" name="name963168fb7e3848321"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867968fb7e384831e"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1534139" name="name310268fb7e3858ce7"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757868fb7e3858ce4"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076246" name="name971868fb7e3867dc9"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546868fb7e3867dc5"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3887494" name="name474168fb7e38719b2"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691968fb7e38719a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6420800" name="name642268fb7e387d4d9"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789368fb7e387d4d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5950177" name="name712168fb7e3885d17"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732768fb7e3885d1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2812871" name="name410068fb7e3892ea8"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681768fb7e3892ea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0208251" name="name192668fb7e389ffe7"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168368fb7e389ffe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273203" name="name742268fb7e38ab1a4"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834568fb7e38ab1a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08039" name="name728068fb7e38b2f0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5768fb7e38b2f0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Refer to </w:t>
            </w:r>
            <w:hyperlink r:id="rId546368fb7e38b374a"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4928421" name="name291368fb7e38be617"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978068fb7e38be61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7288871" name="name186168fb7e38d3371"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748968fb7e38d336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5991769" name="name263468fb7e38db17b"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857568fb7e38db177"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33391905" name="name539268fb7e38e24fb"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874268fb7e38e24f8"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61653201" name="name302468fb7e38e99cd"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412668fb7e38e99c9"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9474191" name="name247868fb7e38f15aa"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162368fb7e38f15a6"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8522077" name="name674068fb7e39085f0"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431468fb7e39085e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36985125" name="name823068fb7e3910ddf"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360268fb7e3910ddb"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56928123" name="name418268fb7e3921fd3"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822068fb7e3921fcf"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68831181" name="name288468fb7e3929684"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874868fb7e392967f"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67921250" name="name810568fb7e393396e"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619668fb7e393396b"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72824685" name="name936568fb7e3940300"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727568fb7e39402fc"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29788803" name="name868468fb7e394aaa1"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521068fb7e394aa9d"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3679"/>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555568fb7e394c013"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3679"/>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0972206" name="name369968fb7e3954de2"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865768fb7e3954dd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5546547" name="name477868fb7e395bf00"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441068fb7e395bef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2952464" name="name861568fb7e3963833"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887468fb7e396382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476775" name="name980468fb7e396a75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6268fb7e396a75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Refer to </w:t>
            </w:r>
            <w:hyperlink r:id="rId739868fb7e396aef9"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7755273" name="name340468fb7e39758da"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288768fb7e39758d6"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7271544" name="name169768fb7e397e0e2"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303568fb7e397e0d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8081277" name="name550868fb7e3988f33"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472368fb7e3988f2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1243480" name="name660068fb7e3993b13"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920468fb7e3993b0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763568fb7e3995d6d"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746968fb7e3996568"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3676"/>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3676"/>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3676"/>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3676"/>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3676"/>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3676"/>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3676"/>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3680"/>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3680"/>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3680"/>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3680"/>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3680"/>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0052615" name="name490268fb7e39a2db8"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902768fb7e39a2db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33049578" name="name697768fb7e39aabc0"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697168fb7e39aabb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817308" name="name219968fb7e39aeda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7868fb7e39aeda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458668fb7e39afe85"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3399155" name="name533768fb7e39b7dc5"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267568fb7e39b7dc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3681"/>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3681"/>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0095611" name="name627668fb7e39bf536"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398768fb7e39bf53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3682"/>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3682"/>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3682"/>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6542288" name="name492368fb7e39c7b39"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987868fb7e39c7b3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3683"/>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1581284" name="name859168fb7e39ce795"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843568fb7e39ce79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3684"/>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7503561" name="name472068fb7e39d66e8"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327768fb7e39d66e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870769" name="name230668fb7e39dd04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3968fb7e39dd0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3676"/>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88218478" name="name699668fb7e39e9621"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30468fb7e39e961e"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3684">
    <w:multiLevelType w:val="hybridMultilevel"/>
    <w:lvl w:ilvl="0" w:tplc="49984099">
      <w:start w:val="1"/>
      <w:numFmt w:val="decimal"/>
      <w:lvlText w:val="%1."/>
      <w:lvlJc w:val="left"/>
      <w:pPr>
        <w:ind w:left="720" w:hanging="360"/>
      </w:pPr>
    </w:lvl>
    <w:lvl w:ilvl="1" w:tplc="49984099" w:tentative="1">
      <w:start w:val="1"/>
      <w:numFmt w:val="lowerLetter"/>
      <w:lvlText w:val="%2."/>
      <w:lvlJc w:val="left"/>
      <w:pPr>
        <w:ind w:left="1440" w:hanging="360"/>
      </w:pPr>
    </w:lvl>
    <w:lvl w:ilvl="2" w:tplc="49984099" w:tentative="1">
      <w:start w:val="1"/>
      <w:numFmt w:val="lowerRoman"/>
      <w:lvlText w:val="%3."/>
      <w:lvlJc w:val="right"/>
      <w:pPr>
        <w:ind w:left="2160" w:hanging="180"/>
      </w:pPr>
    </w:lvl>
    <w:lvl w:ilvl="3" w:tplc="49984099" w:tentative="1">
      <w:start w:val="1"/>
      <w:numFmt w:val="decimal"/>
      <w:lvlText w:val="%4."/>
      <w:lvlJc w:val="left"/>
      <w:pPr>
        <w:ind w:left="2880" w:hanging="360"/>
      </w:pPr>
    </w:lvl>
    <w:lvl w:ilvl="4" w:tplc="49984099" w:tentative="1">
      <w:start w:val="1"/>
      <w:numFmt w:val="lowerLetter"/>
      <w:lvlText w:val="%5."/>
      <w:lvlJc w:val="left"/>
      <w:pPr>
        <w:ind w:left="3600" w:hanging="360"/>
      </w:pPr>
    </w:lvl>
    <w:lvl w:ilvl="5" w:tplc="49984099" w:tentative="1">
      <w:start w:val="1"/>
      <w:numFmt w:val="lowerRoman"/>
      <w:lvlText w:val="%6."/>
      <w:lvlJc w:val="right"/>
      <w:pPr>
        <w:ind w:left="4320" w:hanging="180"/>
      </w:pPr>
    </w:lvl>
    <w:lvl w:ilvl="6" w:tplc="49984099" w:tentative="1">
      <w:start w:val="1"/>
      <w:numFmt w:val="decimal"/>
      <w:lvlText w:val="%7."/>
      <w:lvlJc w:val="left"/>
      <w:pPr>
        <w:ind w:left="5040" w:hanging="360"/>
      </w:pPr>
    </w:lvl>
    <w:lvl w:ilvl="7" w:tplc="49984099" w:tentative="1">
      <w:start w:val="1"/>
      <w:numFmt w:val="lowerLetter"/>
      <w:lvlText w:val="%8."/>
      <w:lvlJc w:val="left"/>
      <w:pPr>
        <w:ind w:left="5760" w:hanging="360"/>
      </w:pPr>
    </w:lvl>
    <w:lvl w:ilvl="8" w:tplc="49984099" w:tentative="1">
      <w:start w:val="1"/>
      <w:numFmt w:val="lowerRoman"/>
      <w:lvlText w:val="%9."/>
      <w:lvlJc w:val="right"/>
      <w:pPr>
        <w:ind w:left="6480" w:hanging="180"/>
      </w:pPr>
    </w:lvl>
  </w:abstractNum>
  <w:abstractNum w:abstractNumId="3683">
    <w:multiLevelType w:val="hybridMultilevel"/>
    <w:lvl w:ilvl="0" w:tplc="45308406">
      <w:start w:val="1"/>
      <w:numFmt w:val="decimal"/>
      <w:lvlText w:val="%1."/>
      <w:lvlJc w:val="left"/>
      <w:pPr>
        <w:ind w:left="720" w:hanging="360"/>
      </w:pPr>
    </w:lvl>
    <w:lvl w:ilvl="1" w:tplc="45308406" w:tentative="1">
      <w:start w:val="1"/>
      <w:numFmt w:val="lowerLetter"/>
      <w:lvlText w:val="%2."/>
      <w:lvlJc w:val="left"/>
      <w:pPr>
        <w:ind w:left="1440" w:hanging="360"/>
      </w:pPr>
    </w:lvl>
    <w:lvl w:ilvl="2" w:tplc="45308406" w:tentative="1">
      <w:start w:val="1"/>
      <w:numFmt w:val="lowerRoman"/>
      <w:lvlText w:val="%3."/>
      <w:lvlJc w:val="right"/>
      <w:pPr>
        <w:ind w:left="2160" w:hanging="180"/>
      </w:pPr>
    </w:lvl>
    <w:lvl w:ilvl="3" w:tplc="45308406" w:tentative="1">
      <w:start w:val="1"/>
      <w:numFmt w:val="decimal"/>
      <w:lvlText w:val="%4."/>
      <w:lvlJc w:val="left"/>
      <w:pPr>
        <w:ind w:left="2880" w:hanging="360"/>
      </w:pPr>
    </w:lvl>
    <w:lvl w:ilvl="4" w:tplc="45308406" w:tentative="1">
      <w:start w:val="1"/>
      <w:numFmt w:val="lowerLetter"/>
      <w:lvlText w:val="%5."/>
      <w:lvlJc w:val="left"/>
      <w:pPr>
        <w:ind w:left="3600" w:hanging="360"/>
      </w:pPr>
    </w:lvl>
    <w:lvl w:ilvl="5" w:tplc="45308406" w:tentative="1">
      <w:start w:val="1"/>
      <w:numFmt w:val="lowerRoman"/>
      <w:lvlText w:val="%6."/>
      <w:lvlJc w:val="right"/>
      <w:pPr>
        <w:ind w:left="4320" w:hanging="180"/>
      </w:pPr>
    </w:lvl>
    <w:lvl w:ilvl="6" w:tplc="45308406" w:tentative="1">
      <w:start w:val="1"/>
      <w:numFmt w:val="decimal"/>
      <w:lvlText w:val="%7."/>
      <w:lvlJc w:val="left"/>
      <w:pPr>
        <w:ind w:left="5040" w:hanging="360"/>
      </w:pPr>
    </w:lvl>
    <w:lvl w:ilvl="7" w:tplc="45308406" w:tentative="1">
      <w:start w:val="1"/>
      <w:numFmt w:val="lowerLetter"/>
      <w:lvlText w:val="%8."/>
      <w:lvlJc w:val="left"/>
      <w:pPr>
        <w:ind w:left="5760" w:hanging="360"/>
      </w:pPr>
    </w:lvl>
    <w:lvl w:ilvl="8" w:tplc="45308406" w:tentative="1">
      <w:start w:val="1"/>
      <w:numFmt w:val="lowerRoman"/>
      <w:lvlText w:val="%9."/>
      <w:lvlJc w:val="right"/>
      <w:pPr>
        <w:ind w:left="6480" w:hanging="180"/>
      </w:pPr>
    </w:lvl>
  </w:abstractNum>
  <w:abstractNum w:abstractNumId="3682">
    <w:multiLevelType w:val="hybridMultilevel"/>
    <w:lvl w:ilvl="0" w:tplc="33429786">
      <w:start w:val="1"/>
      <w:numFmt w:val="decimal"/>
      <w:lvlText w:val="%1."/>
      <w:lvlJc w:val="left"/>
      <w:pPr>
        <w:ind w:left="720" w:hanging="360"/>
      </w:pPr>
    </w:lvl>
    <w:lvl w:ilvl="1" w:tplc="33429786" w:tentative="1">
      <w:start w:val="1"/>
      <w:numFmt w:val="lowerLetter"/>
      <w:lvlText w:val="%2."/>
      <w:lvlJc w:val="left"/>
      <w:pPr>
        <w:ind w:left="1440" w:hanging="360"/>
      </w:pPr>
    </w:lvl>
    <w:lvl w:ilvl="2" w:tplc="33429786" w:tentative="1">
      <w:start w:val="1"/>
      <w:numFmt w:val="lowerRoman"/>
      <w:lvlText w:val="%3."/>
      <w:lvlJc w:val="right"/>
      <w:pPr>
        <w:ind w:left="2160" w:hanging="180"/>
      </w:pPr>
    </w:lvl>
    <w:lvl w:ilvl="3" w:tplc="33429786" w:tentative="1">
      <w:start w:val="1"/>
      <w:numFmt w:val="decimal"/>
      <w:lvlText w:val="%4."/>
      <w:lvlJc w:val="left"/>
      <w:pPr>
        <w:ind w:left="2880" w:hanging="360"/>
      </w:pPr>
    </w:lvl>
    <w:lvl w:ilvl="4" w:tplc="33429786" w:tentative="1">
      <w:start w:val="1"/>
      <w:numFmt w:val="lowerLetter"/>
      <w:lvlText w:val="%5."/>
      <w:lvlJc w:val="left"/>
      <w:pPr>
        <w:ind w:left="3600" w:hanging="360"/>
      </w:pPr>
    </w:lvl>
    <w:lvl w:ilvl="5" w:tplc="33429786" w:tentative="1">
      <w:start w:val="1"/>
      <w:numFmt w:val="lowerRoman"/>
      <w:lvlText w:val="%6."/>
      <w:lvlJc w:val="right"/>
      <w:pPr>
        <w:ind w:left="4320" w:hanging="180"/>
      </w:pPr>
    </w:lvl>
    <w:lvl w:ilvl="6" w:tplc="33429786" w:tentative="1">
      <w:start w:val="1"/>
      <w:numFmt w:val="decimal"/>
      <w:lvlText w:val="%7."/>
      <w:lvlJc w:val="left"/>
      <w:pPr>
        <w:ind w:left="5040" w:hanging="360"/>
      </w:pPr>
    </w:lvl>
    <w:lvl w:ilvl="7" w:tplc="33429786" w:tentative="1">
      <w:start w:val="1"/>
      <w:numFmt w:val="lowerLetter"/>
      <w:lvlText w:val="%8."/>
      <w:lvlJc w:val="left"/>
      <w:pPr>
        <w:ind w:left="5760" w:hanging="360"/>
      </w:pPr>
    </w:lvl>
    <w:lvl w:ilvl="8" w:tplc="33429786" w:tentative="1">
      <w:start w:val="1"/>
      <w:numFmt w:val="lowerRoman"/>
      <w:lvlText w:val="%9."/>
      <w:lvlJc w:val="right"/>
      <w:pPr>
        <w:ind w:left="6480" w:hanging="180"/>
      </w:pPr>
    </w:lvl>
  </w:abstractNum>
  <w:abstractNum w:abstractNumId="3681">
    <w:multiLevelType w:val="hybridMultilevel"/>
    <w:lvl w:ilvl="0" w:tplc="47186947">
      <w:start w:val="1"/>
      <w:numFmt w:val="decimal"/>
      <w:lvlText w:val="%1."/>
      <w:lvlJc w:val="left"/>
      <w:pPr>
        <w:ind w:left="720" w:hanging="360"/>
      </w:pPr>
    </w:lvl>
    <w:lvl w:ilvl="1" w:tplc="47186947" w:tentative="1">
      <w:start w:val="1"/>
      <w:numFmt w:val="lowerLetter"/>
      <w:lvlText w:val="%2."/>
      <w:lvlJc w:val="left"/>
      <w:pPr>
        <w:ind w:left="1440" w:hanging="360"/>
      </w:pPr>
    </w:lvl>
    <w:lvl w:ilvl="2" w:tplc="47186947" w:tentative="1">
      <w:start w:val="1"/>
      <w:numFmt w:val="lowerRoman"/>
      <w:lvlText w:val="%3."/>
      <w:lvlJc w:val="right"/>
      <w:pPr>
        <w:ind w:left="2160" w:hanging="180"/>
      </w:pPr>
    </w:lvl>
    <w:lvl w:ilvl="3" w:tplc="47186947" w:tentative="1">
      <w:start w:val="1"/>
      <w:numFmt w:val="decimal"/>
      <w:lvlText w:val="%4."/>
      <w:lvlJc w:val="left"/>
      <w:pPr>
        <w:ind w:left="2880" w:hanging="360"/>
      </w:pPr>
    </w:lvl>
    <w:lvl w:ilvl="4" w:tplc="47186947" w:tentative="1">
      <w:start w:val="1"/>
      <w:numFmt w:val="lowerLetter"/>
      <w:lvlText w:val="%5."/>
      <w:lvlJc w:val="left"/>
      <w:pPr>
        <w:ind w:left="3600" w:hanging="360"/>
      </w:pPr>
    </w:lvl>
    <w:lvl w:ilvl="5" w:tplc="47186947" w:tentative="1">
      <w:start w:val="1"/>
      <w:numFmt w:val="lowerRoman"/>
      <w:lvlText w:val="%6."/>
      <w:lvlJc w:val="right"/>
      <w:pPr>
        <w:ind w:left="4320" w:hanging="180"/>
      </w:pPr>
    </w:lvl>
    <w:lvl w:ilvl="6" w:tplc="47186947" w:tentative="1">
      <w:start w:val="1"/>
      <w:numFmt w:val="decimal"/>
      <w:lvlText w:val="%7."/>
      <w:lvlJc w:val="left"/>
      <w:pPr>
        <w:ind w:left="5040" w:hanging="360"/>
      </w:pPr>
    </w:lvl>
    <w:lvl w:ilvl="7" w:tplc="47186947" w:tentative="1">
      <w:start w:val="1"/>
      <w:numFmt w:val="lowerLetter"/>
      <w:lvlText w:val="%8."/>
      <w:lvlJc w:val="left"/>
      <w:pPr>
        <w:ind w:left="5760" w:hanging="360"/>
      </w:pPr>
    </w:lvl>
    <w:lvl w:ilvl="8" w:tplc="47186947" w:tentative="1">
      <w:start w:val="1"/>
      <w:numFmt w:val="lowerRoman"/>
      <w:lvlText w:val="%9."/>
      <w:lvlJc w:val="right"/>
      <w:pPr>
        <w:ind w:left="6480" w:hanging="180"/>
      </w:pPr>
    </w:lvl>
  </w:abstractNum>
  <w:abstractNum w:abstractNumId="3680">
    <w:multiLevelType w:val="hybridMultilevel"/>
    <w:lvl w:ilvl="0" w:tplc="21128543">
      <w:start w:val="1"/>
      <w:numFmt w:val="decimal"/>
      <w:lvlText w:val="%1."/>
      <w:lvlJc w:val="left"/>
      <w:pPr>
        <w:ind w:left="720" w:hanging="360"/>
      </w:pPr>
    </w:lvl>
    <w:lvl w:ilvl="1" w:tplc="21128543" w:tentative="1">
      <w:start w:val="1"/>
      <w:numFmt w:val="lowerLetter"/>
      <w:lvlText w:val="%2."/>
      <w:lvlJc w:val="left"/>
      <w:pPr>
        <w:ind w:left="1440" w:hanging="360"/>
      </w:pPr>
    </w:lvl>
    <w:lvl w:ilvl="2" w:tplc="21128543" w:tentative="1">
      <w:start w:val="1"/>
      <w:numFmt w:val="lowerRoman"/>
      <w:lvlText w:val="%3."/>
      <w:lvlJc w:val="right"/>
      <w:pPr>
        <w:ind w:left="2160" w:hanging="180"/>
      </w:pPr>
    </w:lvl>
    <w:lvl w:ilvl="3" w:tplc="21128543" w:tentative="1">
      <w:start w:val="1"/>
      <w:numFmt w:val="decimal"/>
      <w:lvlText w:val="%4."/>
      <w:lvlJc w:val="left"/>
      <w:pPr>
        <w:ind w:left="2880" w:hanging="360"/>
      </w:pPr>
    </w:lvl>
    <w:lvl w:ilvl="4" w:tplc="21128543" w:tentative="1">
      <w:start w:val="1"/>
      <w:numFmt w:val="lowerLetter"/>
      <w:lvlText w:val="%5."/>
      <w:lvlJc w:val="left"/>
      <w:pPr>
        <w:ind w:left="3600" w:hanging="360"/>
      </w:pPr>
    </w:lvl>
    <w:lvl w:ilvl="5" w:tplc="21128543" w:tentative="1">
      <w:start w:val="1"/>
      <w:numFmt w:val="lowerRoman"/>
      <w:lvlText w:val="%6."/>
      <w:lvlJc w:val="right"/>
      <w:pPr>
        <w:ind w:left="4320" w:hanging="180"/>
      </w:pPr>
    </w:lvl>
    <w:lvl w:ilvl="6" w:tplc="21128543" w:tentative="1">
      <w:start w:val="1"/>
      <w:numFmt w:val="decimal"/>
      <w:lvlText w:val="%7."/>
      <w:lvlJc w:val="left"/>
      <w:pPr>
        <w:ind w:left="5040" w:hanging="360"/>
      </w:pPr>
    </w:lvl>
    <w:lvl w:ilvl="7" w:tplc="21128543" w:tentative="1">
      <w:start w:val="1"/>
      <w:numFmt w:val="lowerLetter"/>
      <w:lvlText w:val="%8."/>
      <w:lvlJc w:val="left"/>
      <w:pPr>
        <w:ind w:left="5760" w:hanging="360"/>
      </w:pPr>
    </w:lvl>
    <w:lvl w:ilvl="8" w:tplc="21128543" w:tentative="1">
      <w:start w:val="1"/>
      <w:numFmt w:val="lowerRoman"/>
      <w:lvlText w:val="%9."/>
      <w:lvlJc w:val="right"/>
      <w:pPr>
        <w:ind w:left="6480" w:hanging="180"/>
      </w:pPr>
    </w:lvl>
  </w:abstractNum>
  <w:abstractNum w:abstractNumId="3679">
    <w:multiLevelType w:val="hybridMultilevel"/>
    <w:lvl w:ilvl="0" w:tplc="67865724">
      <w:start w:val="1"/>
      <w:numFmt w:val="decimal"/>
      <w:lvlText w:val="%1."/>
      <w:lvlJc w:val="left"/>
      <w:pPr>
        <w:ind w:left="720" w:hanging="360"/>
      </w:pPr>
    </w:lvl>
    <w:lvl w:ilvl="1" w:tplc="67865724" w:tentative="1">
      <w:start w:val="1"/>
      <w:numFmt w:val="lowerLetter"/>
      <w:lvlText w:val="%2."/>
      <w:lvlJc w:val="left"/>
      <w:pPr>
        <w:ind w:left="1440" w:hanging="360"/>
      </w:pPr>
    </w:lvl>
    <w:lvl w:ilvl="2" w:tplc="67865724" w:tentative="1">
      <w:start w:val="1"/>
      <w:numFmt w:val="lowerRoman"/>
      <w:lvlText w:val="%3."/>
      <w:lvlJc w:val="right"/>
      <w:pPr>
        <w:ind w:left="2160" w:hanging="180"/>
      </w:pPr>
    </w:lvl>
    <w:lvl w:ilvl="3" w:tplc="67865724" w:tentative="1">
      <w:start w:val="1"/>
      <w:numFmt w:val="decimal"/>
      <w:lvlText w:val="%4."/>
      <w:lvlJc w:val="left"/>
      <w:pPr>
        <w:ind w:left="2880" w:hanging="360"/>
      </w:pPr>
    </w:lvl>
    <w:lvl w:ilvl="4" w:tplc="67865724" w:tentative="1">
      <w:start w:val="1"/>
      <w:numFmt w:val="lowerLetter"/>
      <w:lvlText w:val="%5."/>
      <w:lvlJc w:val="left"/>
      <w:pPr>
        <w:ind w:left="3600" w:hanging="360"/>
      </w:pPr>
    </w:lvl>
    <w:lvl w:ilvl="5" w:tplc="67865724" w:tentative="1">
      <w:start w:val="1"/>
      <w:numFmt w:val="lowerRoman"/>
      <w:lvlText w:val="%6."/>
      <w:lvlJc w:val="right"/>
      <w:pPr>
        <w:ind w:left="4320" w:hanging="180"/>
      </w:pPr>
    </w:lvl>
    <w:lvl w:ilvl="6" w:tplc="67865724" w:tentative="1">
      <w:start w:val="1"/>
      <w:numFmt w:val="decimal"/>
      <w:lvlText w:val="%7."/>
      <w:lvlJc w:val="left"/>
      <w:pPr>
        <w:ind w:left="5040" w:hanging="360"/>
      </w:pPr>
    </w:lvl>
    <w:lvl w:ilvl="7" w:tplc="67865724" w:tentative="1">
      <w:start w:val="1"/>
      <w:numFmt w:val="lowerLetter"/>
      <w:lvlText w:val="%8."/>
      <w:lvlJc w:val="left"/>
      <w:pPr>
        <w:ind w:left="5760" w:hanging="360"/>
      </w:pPr>
    </w:lvl>
    <w:lvl w:ilvl="8" w:tplc="67865724" w:tentative="1">
      <w:start w:val="1"/>
      <w:numFmt w:val="lowerRoman"/>
      <w:lvlText w:val="%9."/>
      <w:lvlJc w:val="right"/>
      <w:pPr>
        <w:ind w:left="6480" w:hanging="180"/>
      </w:pPr>
    </w:lvl>
  </w:abstractNum>
  <w:abstractNum w:abstractNumId="3678">
    <w:multiLevelType w:val="hybridMultilevel"/>
    <w:lvl w:ilvl="0" w:tplc="56623761">
      <w:start w:val="1"/>
      <w:numFmt w:val="decimal"/>
      <w:lvlText w:val="%1."/>
      <w:lvlJc w:val="left"/>
      <w:pPr>
        <w:ind w:left="720" w:hanging="360"/>
      </w:pPr>
    </w:lvl>
    <w:lvl w:ilvl="1" w:tplc="56623761" w:tentative="1">
      <w:start w:val="1"/>
      <w:numFmt w:val="lowerLetter"/>
      <w:lvlText w:val="%2."/>
      <w:lvlJc w:val="left"/>
      <w:pPr>
        <w:ind w:left="1440" w:hanging="360"/>
      </w:pPr>
    </w:lvl>
    <w:lvl w:ilvl="2" w:tplc="56623761" w:tentative="1">
      <w:start w:val="1"/>
      <w:numFmt w:val="lowerRoman"/>
      <w:lvlText w:val="%3."/>
      <w:lvlJc w:val="right"/>
      <w:pPr>
        <w:ind w:left="2160" w:hanging="180"/>
      </w:pPr>
    </w:lvl>
    <w:lvl w:ilvl="3" w:tplc="56623761" w:tentative="1">
      <w:start w:val="1"/>
      <w:numFmt w:val="decimal"/>
      <w:lvlText w:val="%4."/>
      <w:lvlJc w:val="left"/>
      <w:pPr>
        <w:ind w:left="2880" w:hanging="360"/>
      </w:pPr>
    </w:lvl>
    <w:lvl w:ilvl="4" w:tplc="56623761" w:tentative="1">
      <w:start w:val="1"/>
      <w:numFmt w:val="lowerLetter"/>
      <w:lvlText w:val="%5."/>
      <w:lvlJc w:val="left"/>
      <w:pPr>
        <w:ind w:left="3600" w:hanging="360"/>
      </w:pPr>
    </w:lvl>
    <w:lvl w:ilvl="5" w:tplc="56623761" w:tentative="1">
      <w:start w:val="1"/>
      <w:numFmt w:val="lowerRoman"/>
      <w:lvlText w:val="%6."/>
      <w:lvlJc w:val="right"/>
      <w:pPr>
        <w:ind w:left="4320" w:hanging="180"/>
      </w:pPr>
    </w:lvl>
    <w:lvl w:ilvl="6" w:tplc="56623761" w:tentative="1">
      <w:start w:val="1"/>
      <w:numFmt w:val="decimal"/>
      <w:lvlText w:val="%7."/>
      <w:lvlJc w:val="left"/>
      <w:pPr>
        <w:ind w:left="5040" w:hanging="360"/>
      </w:pPr>
    </w:lvl>
    <w:lvl w:ilvl="7" w:tplc="56623761" w:tentative="1">
      <w:start w:val="1"/>
      <w:numFmt w:val="lowerLetter"/>
      <w:lvlText w:val="%8."/>
      <w:lvlJc w:val="left"/>
      <w:pPr>
        <w:ind w:left="5760" w:hanging="360"/>
      </w:pPr>
    </w:lvl>
    <w:lvl w:ilvl="8" w:tplc="56623761" w:tentative="1">
      <w:start w:val="1"/>
      <w:numFmt w:val="lowerRoman"/>
      <w:lvlText w:val="%9."/>
      <w:lvlJc w:val="right"/>
      <w:pPr>
        <w:ind w:left="6480" w:hanging="180"/>
      </w:pPr>
    </w:lvl>
  </w:abstractNum>
  <w:abstractNum w:abstractNumId="3677">
    <w:multiLevelType w:val="hybridMultilevel"/>
    <w:lvl w:ilvl="0" w:tplc="74341324">
      <w:start w:val="1"/>
      <w:numFmt w:val="decimal"/>
      <w:lvlText w:val="%1."/>
      <w:lvlJc w:val="left"/>
      <w:pPr>
        <w:ind w:left="720" w:hanging="360"/>
      </w:pPr>
    </w:lvl>
    <w:lvl w:ilvl="1" w:tplc="74341324" w:tentative="1">
      <w:start w:val="1"/>
      <w:numFmt w:val="lowerLetter"/>
      <w:lvlText w:val="%2."/>
      <w:lvlJc w:val="left"/>
      <w:pPr>
        <w:ind w:left="1440" w:hanging="360"/>
      </w:pPr>
    </w:lvl>
    <w:lvl w:ilvl="2" w:tplc="74341324" w:tentative="1">
      <w:start w:val="1"/>
      <w:numFmt w:val="lowerRoman"/>
      <w:lvlText w:val="%3."/>
      <w:lvlJc w:val="right"/>
      <w:pPr>
        <w:ind w:left="2160" w:hanging="180"/>
      </w:pPr>
    </w:lvl>
    <w:lvl w:ilvl="3" w:tplc="74341324" w:tentative="1">
      <w:start w:val="1"/>
      <w:numFmt w:val="decimal"/>
      <w:lvlText w:val="%4."/>
      <w:lvlJc w:val="left"/>
      <w:pPr>
        <w:ind w:left="2880" w:hanging="360"/>
      </w:pPr>
    </w:lvl>
    <w:lvl w:ilvl="4" w:tplc="74341324" w:tentative="1">
      <w:start w:val="1"/>
      <w:numFmt w:val="lowerLetter"/>
      <w:lvlText w:val="%5."/>
      <w:lvlJc w:val="left"/>
      <w:pPr>
        <w:ind w:left="3600" w:hanging="360"/>
      </w:pPr>
    </w:lvl>
    <w:lvl w:ilvl="5" w:tplc="74341324" w:tentative="1">
      <w:start w:val="1"/>
      <w:numFmt w:val="lowerRoman"/>
      <w:lvlText w:val="%6."/>
      <w:lvlJc w:val="right"/>
      <w:pPr>
        <w:ind w:left="4320" w:hanging="180"/>
      </w:pPr>
    </w:lvl>
    <w:lvl w:ilvl="6" w:tplc="74341324" w:tentative="1">
      <w:start w:val="1"/>
      <w:numFmt w:val="decimal"/>
      <w:lvlText w:val="%7."/>
      <w:lvlJc w:val="left"/>
      <w:pPr>
        <w:ind w:left="5040" w:hanging="360"/>
      </w:pPr>
    </w:lvl>
    <w:lvl w:ilvl="7" w:tplc="74341324" w:tentative="1">
      <w:start w:val="1"/>
      <w:numFmt w:val="lowerLetter"/>
      <w:lvlText w:val="%8."/>
      <w:lvlJc w:val="left"/>
      <w:pPr>
        <w:ind w:left="5760" w:hanging="360"/>
      </w:pPr>
    </w:lvl>
    <w:lvl w:ilvl="8" w:tplc="74341324" w:tentative="1">
      <w:start w:val="1"/>
      <w:numFmt w:val="lowerRoman"/>
      <w:lvlText w:val="%9."/>
      <w:lvlJc w:val="right"/>
      <w:pPr>
        <w:ind w:left="6480" w:hanging="180"/>
      </w:pPr>
    </w:lvl>
  </w:abstractNum>
  <w:abstractNum w:abstractNumId="3676">
    <w:multiLevelType w:val="hybridMultilevel"/>
    <w:lvl w:ilvl="0" w:tplc="6816527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3676">
    <w:abstractNumId w:val="3676"/>
  </w:num>
  <w:num w:numId="3677">
    <w:abstractNumId w:val="3677"/>
  </w:num>
  <w:num w:numId="3678">
    <w:abstractNumId w:val="3678"/>
  </w:num>
  <w:num w:numId="3679">
    <w:abstractNumId w:val="3679"/>
  </w:num>
  <w:num w:numId="3680">
    <w:abstractNumId w:val="3680"/>
  </w:num>
  <w:num w:numId="3681">
    <w:abstractNumId w:val="3681"/>
  </w:num>
  <w:num w:numId="3682">
    <w:abstractNumId w:val="3682"/>
  </w:num>
  <w:num w:numId="3683">
    <w:abstractNumId w:val="3683"/>
  </w:num>
  <w:num w:numId="3684">
    <w:abstractNumId w:val="36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14533002" Type="http://schemas.openxmlformats.org/officeDocument/2006/relationships/comments" Target="comments.xml"/><Relationship Id="rId955324414" Type="http://schemas.microsoft.com/office/2011/relationships/commentsExtended" Target="commentsExtended.xml"/><Relationship Id="rId83563479" Type="http://schemas.openxmlformats.org/officeDocument/2006/relationships/image" Target="media/imgrId83563479.jpg"/><Relationship Id="rId180568fb7e33a2adb" Type="http://schemas.openxmlformats.org/officeDocument/2006/relationships/hyperlink" Target="https://iservice.lombardini.it/jsp/Template2/manuale.jsp?id=55&amp;parent=1000" TargetMode="External"/><Relationship Id="rId724268fb7e33a5fa3" Type="http://schemas.openxmlformats.org/officeDocument/2006/relationships/hyperlink" Target="https://iservice.lombardini.it/jsp/Template2/manuale.jsp?id=195&amp;parent=1000" TargetMode="External"/><Relationship Id="rId162868fb7e3467ef7" Type="http://schemas.openxmlformats.org/officeDocument/2006/relationships/hyperlink" Target="https://iservice.lombardini.it/jsp/Template2/manuale.jsp?id=112&amp;parent=1000" TargetMode="External"/><Relationship Id="rId674768fb7e34833a6" Type="http://schemas.openxmlformats.org/officeDocument/2006/relationships/hyperlink" Target="https://iservice.lombardini.it/jsp/Template2/manuale.jsp?id=822&amp;parent=1000" TargetMode="External"/><Relationship Id="rId604968fb7e34b74ee" Type="http://schemas.openxmlformats.org/officeDocument/2006/relationships/hyperlink" Target="https://iservice.lombardini.it/jsp/Template2/manuale.jsp?id=822&amp;parent=1000" TargetMode="External"/><Relationship Id="rId624768fb7e34b7d94" Type="http://schemas.openxmlformats.org/officeDocument/2006/relationships/hyperlink" Target="https://iservice.lombardini.it/jsp/Template2/manuale.jsp?id=822&amp;parent=1000" TargetMode="External"/><Relationship Id="rId346068fb7e3502b84" Type="http://schemas.openxmlformats.org/officeDocument/2006/relationships/hyperlink" Target="https://www.youtube.com/embed/Ig3XosQ8h0s?rel=0" TargetMode="External"/><Relationship Id="rId429968fb7e35ad8db" Type="http://schemas.openxmlformats.org/officeDocument/2006/relationships/hyperlink" Target="https://iservice.lombardini.it/jsp/Template2/manuale.jsp?id=113&amp;parent=1000" TargetMode="External"/><Relationship Id="rId252268fb7e36f2258" Type="http://schemas.openxmlformats.org/officeDocument/2006/relationships/hyperlink" Target="https://www.youtube.com/embed/6-0TbYG2EkY?rel=0" TargetMode="External"/><Relationship Id="rId973968fb7e37779bb" Type="http://schemas.openxmlformats.org/officeDocument/2006/relationships/hyperlink" Target="https://iservice.lombardini.it/jsp/Template2/manuale.jsp?id=171&amp;parent=1000" TargetMode="External"/><Relationship Id="rId373868fb7e378254e" Type="http://schemas.openxmlformats.org/officeDocument/2006/relationships/hyperlink" Target="https://iservice.lombardini.it/jsp/Template2/manuale.jsp?id=171&amp;parent=1000" TargetMode="External"/><Relationship Id="rId986768fb7e37ec974" Type="http://schemas.openxmlformats.org/officeDocument/2006/relationships/hyperlink" Target="https://iservice.lombardini.it/jsp/Template2/manuale.jsp?id=103&amp;parent=1000" TargetMode="External"/><Relationship Id="rId863168fb7e381bce2" Type="http://schemas.openxmlformats.org/officeDocument/2006/relationships/hyperlink" Target="https://iservice.lombardini.it/jsp/Template2/manuale.jsp?id=103&amp;parent=1000" TargetMode="External"/><Relationship Id="rId546368fb7e38b374a" Type="http://schemas.openxmlformats.org/officeDocument/2006/relationships/hyperlink" Target="https://iservice.lombardini.it/jsp/Template2/manuale.jsp?id=103&amp;parent=1000" TargetMode="External"/><Relationship Id="rId555568fb7e394c013" Type="http://schemas.openxmlformats.org/officeDocument/2006/relationships/hyperlink" Target="https://iservice.lombardini.it/jsp/Template2/manuale.jsp?id=55&amp;parent=1000" TargetMode="External"/><Relationship Id="rId739868fb7e396aef9" Type="http://schemas.openxmlformats.org/officeDocument/2006/relationships/hyperlink" Target="https://iservice.lombardini.it/jsp/Template2/manuale.jsp?id=113&amp;parent=1000" TargetMode="External"/><Relationship Id="rId763568fb7e3995d6d" Type="http://schemas.openxmlformats.org/officeDocument/2006/relationships/hyperlink" Target="https://iservice.lombardini.it/jsp/Template2/manuale.jsp?id=55&amp;parent=1000" TargetMode="External"/><Relationship Id="rId746968fb7e3996568" Type="http://schemas.openxmlformats.org/officeDocument/2006/relationships/hyperlink" Target="https://iservice.lombardini.it/jsp/Template2/manuale.jsp?id=102&amp;parent=1000" TargetMode="External"/><Relationship Id="rId458668fb7e39afe85" Type="http://schemas.openxmlformats.org/officeDocument/2006/relationships/hyperlink" Target="https://iservice.lombardini.it/jsp/Template2/manuale.jsp?id=112&amp;parent=1000" TargetMode="External"/><Relationship Id="rId265368fb7e33bc631" Type="http://schemas.openxmlformats.org/officeDocument/2006/relationships/image" Target="media/imgrId265368fb7e33bc631.jpg"/><Relationship Id="rId142268fb7e33cb046" Type="http://schemas.openxmlformats.org/officeDocument/2006/relationships/image" Target="media/imgrId142268fb7e33cb046.jpg"/><Relationship Id="rId164868fb7e33d6666" Type="http://schemas.openxmlformats.org/officeDocument/2006/relationships/image" Target="media/imgrId164868fb7e33d6666.jpg"/><Relationship Id="rId608068fb7e33ddef7" Type="http://schemas.openxmlformats.org/officeDocument/2006/relationships/image" Target="media/imgrId608068fb7e33ddef7.jpg"/><Relationship Id="rId278768fb7e33e58fe" Type="http://schemas.openxmlformats.org/officeDocument/2006/relationships/image" Target="media/imgrId278768fb7e33e58fe.jpg"/><Relationship Id="rId462068fb7e33ec789" Type="http://schemas.openxmlformats.org/officeDocument/2006/relationships/image" Target="media/imgrId462068fb7e33ec789.jpg"/><Relationship Id="rId287468fb7e33f287d" Type="http://schemas.openxmlformats.org/officeDocument/2006/relationships/image" Target="media/imgrId287468fb7e33f287d.jpg"/><Relationship Id="rId258568fb7e34056e8" Type="http://schemas.openxmlformats.org/officeDocument/2006/relationships/image" Target="media/imgrId258568fb7e34056e8.jpg"/><Relationship Id="rId295368fb7e340f7c5" Type="http://schemas.openxmlformats.org/officeDocument/2006/relationships/image" Target="media/imgrId295368fb7e340f7c5.jpg"/><Relationship Id="rId794268fb7e34174e0" Type="http://schemas.openxmlformats.org/officeDocument/2006/relationships/image" Target="media/imgrId794268fb7e34174e0.jpg"/><Relationship Id="rId456368fb7e3427e17" Type="http://schemas.openxmlformats.org/officeDocument/2006/relationships/image" Target="media/imgrId456368fb7e3427e17.png"/><Relationship Id="rId274168fb7e3448fa0" Type="http://schemas.openxmlformats.org/officeDocument/2006/relationships/image" Target="media/imgrId274168fb7e3448fa0.jpg"/><Relationship Id="rId582668fb7e3456343" Type="http://schemas.openxmlformats.org/officeDocument/2006/relationships/image" Target="media/imgrId582668fb7e3456343.jpg"/><Relationship Id="rId203168fb7e34619b8" Type="http://schemas.openxmlformats.org/officeDocument/2006/relationships/image" Target="media/imgrId203168fb7e34619b8.jpg"/><Relationship Id="rId113068fb7e3467612" Type="http://schemas.openxmlformats.org/officeDocument/2006/relationships/image" Target="media/imgrId113068fb7e3467612.jpg"/><Relationship Id="rId569568fb7e3473cb5" Type="http://schemas.openxmlformats.org/officeDocument/2006/relationships/image" Target="media/imgrId569568fb7e3473cb5.jpg"/><Relationship Id="rId895868fb7e347b670" Type="http://schemas.openxmlformats.org/officeDocument/2006/relationships/image" Target="media/imgrId895868fb7e347b670.jpg"/><Relationship Id="rId484368fb7e3482169" Type="http://schemas.openxmlformats.org/officeDocument/2006/relationships/image" Target="media/imgrId484368fb7e3482169.jpg"/><Relationship Id="rId644068fb7e348c104" Type="http://schemas.openxmlformats.org/officeDocument/2006/relationships/image" Target="media/imgrId644068fb7e348c104.jpg"/><Relationship Id="rId716068fb7e349534e" Type="http://schemas.openxmlformats.org/officeDocument/2006/relationships/image" Target="media/imgrId716068fb7e349534e.jpg"/><Relationship Id="rId868768fb7e349b930" Type="http://schemas.openxmlformats.org/officeDocument/2006/relationships/image" Target="media/imgrId868768fb7e349b930.jpg"/><Relationship Id="rId296068fb7e34ac7d9" Type="http://schemas.openxmlformats.org/officeDocument/2006/relationships/image" Target="media/imgrId296068fb7e34ac7d9.jpg"/><Relationship Id="rId544368fb7e34b6681" Type="http://schemas.openxmlformats.org/officeDocument/2006/relationships/image" Target="media/imgrId544368fb7e34b6681.jpg"/><Relationship Id="rId827668fb7e34bf30b" Type="http://schemas.openxmlformats.org/officeDocument/2006/relationships/image" Target="media/imgrId827668fb7e34bf30b.jpg"/><Relationship Id="rId348668fb7e34c78e1" Type="http://schemas.openxmlformats.org/officeDocument/2006/relationships/image" Target="media/imgrId348668fb7e34c78e1.jpg"/><Relationship Id="rId301468fb7e34cf31d" Type="http://schemas.openxmlformats.org/officeDocument/2006/relationships/image" Target="media/imgrId301468fb7e34cf31d.jpg"/><Relationship Id="rId334668fb7e34d6e04" Type="http://schemas.openxmlformats.org/officeDocument/2006/relationships/image" Target="media/imgrId334668fb7e34d6e04.jpg"/><Relationship Id="rId802768fb7e34eaa35" Type="http://schemas.openxmlformats.org/officeDocument/2006/relationships/image" Target="media/imgrId802768fb7e34eaa35.jpg"/><Relationship Id="rId395768fb7e350244e" Type="http://schemas.openxmlformats.org/officeDocument/2006/relationships/image" Target="media/imgrId395768fb7e350244e.jpg"/><Relationship Id="rId559668fb7e35159ec" Type="http://schemas.openxmlformats.org/officeDocument/2006/relationships/image" Target="media/imgrId559668fb7e35159ec.jpg"/><Relationship Id="rId853768fb7e3523309" Type="http://schemas.openxmlformats.org/officeDocument/2006/relationships/image" Target="media/imgrId853768fb7e3523309.jpg"/><Relationship Id="rId162468fb7e3539036" Type="http://schemas.openxmlformats.org/officeDocument/2006/relationships/image" Target="media/imgrId162468fb7e3539036.jpg"/><Relationship Id="rId367768fb7e354accf" Type="http://schemas.openxmlformats.org/officeDocument/2006/relationships/image" Target="media/imgrId367768fb7e354accf.jpg"/><Relationship Id="rId750968fb7e355a59d" Type="http://schemas.openxmlformats.org/officeDocument/2006/relationships/image" Target="media/imgrId750968fb7e355a59d.jpg"/><Relationship Id="rId855968fb7e35674f1" Type="http://schemas.openxmlformats.org/officeDocument/2006/relationships/image" Target="media/imgrId855968fb7e35674f1.jpg"/><Relationship Id="rId941668fb7e357503b" Type="http://schemas.openxmlformats.org/officeDocument/2006/relationships/image" Target="media/imgrId941668fb7e357503b.png"/><Relationship Id="rId873268fb7e3581ca4" Type="http://schemas.openxmlformats.org/officeDocument/2006/relationships/image" Target="media/imgrId873268fb7e3581ca4.jpg"/><Relationship Id="rId799468fb7e359bd7d" Type="http://schemas.openxmlformats.org/officeDocument/2006/relationships/image" Target="media/imgrId799468fb7e359bd7d.jpg"/><Relationship Id="rId520168fb7e35ad137" Type="http://schemas.openxmlformats.org/officeDocument/2006/relationships/image" Target="media/imgrId520168fb7e35ad137.jpg"/><Relationship Id="rId739268fb7e35c5acc" Type="http://schemas.openxmlformats.org/officeDocument/2006/relationships/image" Target="media/imgrId739268fb7e35c5acc.png"/><Relationship Id="rId723868fb7e35cd887" Type="http://schemas.openxmlformats.org/officeDocument/2006/relationships/image" Target="media/imgrId723868fb7e35cd887.jpg"/><Relationship Id="rId690968fb7e35e497a" Type="http://schemas.openxmlformats.org/officeDocument/2006/relationships/image" Target="media/imgrId690968fb7e35e497a.png"/><Relationship Id="rId510668fb7e35f1a05" Type="http://schemas.openxmlformats.org/officeDocument/2006/relationships/image" Target="media/imgrId510668fb7e35f1a05.jpg"/><Relationship Id="rId748968fb7e3608c53" Type="http://schemas.openxmlformats.org/officeDocument/2006/relationships/image" Target="media/imgrId748968fb7e3608c53.jpg"/><Relationship Id="rId741868fb7e360cfb9" Type="http://schemas.openxmlformats.org/officeDocument/2006/relationships/image" Target="media/imgrId741868fb7e360cfb9.jpg"/><Relationship Id="rId717168fb7e3635041" Type="http://schemas.openxmlformats.org/officeDocument/2006/relationships/image" Target="media/imgrId717168fb7e3635041.png"/><Relationship Id="rId634968fb7e3642efd" Type="http://schemas.openxmlformats.org/officeDocument/2006/relationships/image" Target="media/imgrId634968fb7e3642efd.png"/><Relationship Id="rId291368fb7e36488f7" Type="http://schemas.openxmlformats.org/officeDocument/2006/relationships/image" Target="media/imgrId291368fb7e36488f7.png"/><Relationship Id="rId873668fb7e3652ac4" Type="http://schemas.openxmlformats.org/officeDocument/2006/relationships/image" Target="media/imgrId873668fb7e3652ac4.png"/><Relationship Id="rId648268fb7e365b49a" Type="http://schemas.openxmlformats.org/officeDocument/2006/relationships/image" Target="media/imgrId648268fb7e365b49a.jpg"/><Relationship Id="rId451768fb7e367c188" Type="http://schemas.openxmlformats.org/officeDocument/2006/relationships/image" Target="media/imgrId451768fb7e367c188.png"/><Relationship Id="rId507668fb7e3684f56" Type="http://schemas.openxmlformats.org/officeDocument/2006/relationships/image" Target="media/imgrId507668fb7e3684f56.jpg"/><Relationship Id="rId169868fb7e368feae" Type="http://schemas.openxmlformats.org/officeDocument/2006/relationships/image" Target="media/imgrId169868fb7e368feae.png"/><Relationship Id="rId947868fb7e369fafa" Type="http://schemas.openxmlformats.org/officeDocument/2006/relationships/image" Target="media/imgrId947868fb7e369fafa.jpg"/><Relationship Id="rId577768fb7e36adcb1" Type="http://schemas.openxmlformats.org/officeDocument/2006/relationships/image" Target="media/imgrId577768fb7e36adcb1.jpg"/><Relationship Id="rId877468fb7e36c13e8" Type="http://schemas.openxmlformats.org/officeDocument/2006/relationships/image" Target="media/imgrId877468fb7e36c13e8.png"/><Relationship Id="rId592368fb7e36cb429" Type="http://schemas.openxmlformats.org/officeDocument/2006/relationships/image" Target="media/imgrId592368fb7e36cb429.png"/><Relationship Id="rId662568fb7e36e028d" Type="http://schemas.openxmlformats.org/officeDocument/2006/relationships/image" Target="media/imgrId662568fb7e36e028d.jpg"/><Relationship Id="rId295968fb7e36f1a5a" Type="http://schemas.openxmlformats.org/officeDocument/2006/relationships/image" Target="media/imgrId295968fb7e36f1a5a.jpg"/><Relationship Id="rId315568fb7e37097fd" Type="http://schemas.openxmlformats.org/officeDocument/2006/relationships/image" Target="media/imgrId315568fb7e37097fd.jpg"/><Relationship Id="rId933068fb7e3711a70" Type="http://schemas.openxmlformats.org/officeDocument/2006/relationships/image" Target="media/imgrId933068fb7e3711a70.jpg"/><Relationship Id="rId656068fb7e37198f3" Type="http://schemas.openxmlformats.org/officeDocument/2006/relationships/image" Target="media/imgrId656068fb7e37198f3.jpg"/><Relationship Id="rId717468fb7e372115c" Type="http://schemas.openxmlformats.org/officeDocument/2006/relationships/image" Target="media/imgrId717468fb7e372115c.jpg"/><Relationship Id="rId743568fb7e37293ad" Type="http://schemas.openxmlformats.org/officeDocument/2006/relationships/image" Target="media/imgrId743568fb7e37293ad.jpg"/><Relationship Id="rId216868fb7e37308b6" Type="http://schemas.openxmlformats.org/officeDocument/2006/relationships/image" Target="media/imgrId216868fb7e37308b6.jpg"/><Relationship Id="rId160768fb7e3738673" Type="http://schemas.openxmlformats.org/officeDocument/2006/relationships/image" Target="media/imgrId160768fb7e3738673.jpg"/><Relationship Id="rId659568fb7e3744241" Type="http://schemas.openxmlformats.org/officeDocument/2006/relationships/image" Target="media/imgrId659568fb7e3744241.jpg"/><Relationship Id="rId509568fb7e374b811" Type="http://schemas.openxmlformats.org/officeDocument/2006/relationships/image" Target="media/imgrId509568fb7e374b811.jpg"/><Relationship Id="rId136568fb7e3753034" Type="http://schemas.openxmlformats.org/officeDocument/2006/relationships/image" Target="media/imgrId136568fb7e3753034.jpg"/><Relationship Id="rId713768fb7e375a85b" Type="http://schemas.openxmlformats.org/officeDocument/2006/relationships/image" Target="media/imgrId713768fb7e375a85b.jpg"/><Relationship Id="rId566268fb7e3761e84" Type="http://schemas.openxmlformats.org/officeDocument/2006/relationships/image" Target="media/imgrId566268fb7e3761e84.jpg"/><Relationship Id="rId757968fb7e376ac93" Type="http://schemas.openxmlformats.org/officeDocument/2006/relationships/image" Target="media/imgrId757968fb7e376ac93.jpg"/><Relationship Id="rId992668fb7e3775b77" Type="http://schemas.openxmlformats.org/officeDocument/2006/relationships/image" Target="media/imgrId992668fb7e3775b77.jpg"/><Relationship Id="rId219268fb7e3781005" Type="http://schemas.openxmlformats.org/officeDocument/2006/relationships/image" Target="media/imgrId219268fb7e3781005.jpg"/><Relationship Id="rId323968fb7e378c546" Type="http://schemas.openxmlformats.org/officeDocument/2006/relationships/image" Target="media/imgrId323968fb7e378c546.jpg"/><Relationship Id="rId449368fb7e379d810" Type="http://schemas.openxmlformats.org/officeDocument/2006/relationships/image" Target="media/imgrId449368fb7e379d810.png"/><Relationship Id="rId669768fb7e37a8a67" Type="http://schemas.openxmlformats.org/officeDocument/2006/relationships/image" Target="media/imgrId669768fb7e37a8a67.png"/><Relationship Id="rId502168fb7e37b783d" Type="http://schemas.openxmlformats.org/officeDocument/2006/relationships/image" Target="media/imgrId502168fb7e37b783d.png"/><Relationship Id="rId726668fb7e37cb69c" Type="http://schemas.openxmlformats.org/officeDocument/2006/relationships/image" Target="media/imgrId726668fb7e37cb69c.png"/><Relationship Id="rId930068fb7e37d00fc" Type="http://schemas.openxmlformats.org/officeDocument/2006/relationships/image" Target="media/imgrId930068fb7e37d00fc.jpg"/><Relationship Id="rId577768fb7e37dab4f" Type="http://schemas.openxmlformats.org/officeDocument/2006/relationships/image" Target="media/imgrId577768fb7e37dab4f.png"/><Relationship Id="rId313268fb7e37e6fb1" Type="http://schemas.openxmlformats.org/officeDocument/2006/relationships/image" Target="media/imgrId313268fb7e37e6fb1.png"/><Relationship Id="rId222068fb7e37ebfc4" Type="http://schemas.openxmlformats.org/officeDocument/2006/relationships/image" Target="media/imgrId222068fb7e37ebfc4.jpg"/><Relationship Id="rId140968fb7e38036c5" Type="http://schemas.openxmlformats.org/officeDocument/2006/relationships/image" Target="media/imgrId140968fb7e38036c5.jpg"/><Relationship Id="rId804768fb7e380edd4" Type="http://schemas.openxmlformats.org/officeDocument/2006/relationships/image" Target="media/imgrId804768fb7e380edd4.jpg"/><Relationship Id="rId237168fb7e381b52a" Type="http://schemas.openxmlformats.org/officeDocument/2006/relationships/image" Target="media/imgrId237168fb7e381b52a.jpg"/><Relationship Id="rId659568fb7e3823712" Type="http://schemas.openxmlformats.org/officeDocument/2006/relationships/image" Target="media/imgrId659568fb7e3823712.jpg"/><Relationship Id="rId780268fb7e382d647" Type="http://schemas.openxmlformats.org/officeDocument/2006/relationships/image" Target="media/imgrId780268fb7e382d647.jpg"/><Relationship Id="rId632568fb7e383d908" Type="http://schemas.openxmlformats.org/officeDocument/2006/relationships/image" Target="media/imgrId632568fb7e383d908.jpg"/><Relationship Id="rId867968fb7e384831e" Type="http://schemas.openxmlformats.org/officeDocument/2006/relationships/image" Target="media/imgrId867968fb7e384831e.png"/><Relationship Id="rId757868fb7e3858ce4" Type="http://schemas.openxmlformats.org/officeDocument/2006/relationships/image" Target="media/imgrId757868fb7e3858ce4.png"/><Relationship Id="rId546868fb7e3867dc5" Type="http://schemas.openxmlformats.org/officeDocument/2006/relationships/image" Target="media/imgrId546868fb7e3867dc5.png"/><Relationship Id="rId691968fb7e38719ad" Type="http://schemas.openxmlformats.org/officeDocument/2006/relationships/image" Target="media/imgrId691968fb7e38719ad.jpg"/><Relationship Id="rId789368fb7e387d4d5" Type="http://schemas.openxmlformats.org/officeDocument/2006/relationships/image" Target="media/imgrId789368fb7e387d4d5.jpg"/><Relationship Id="rId732768fb7e3885d14" Type="http://schemas.openxmlformats.org/officeDocument/2006/relationships/image" Target="media/imgrId732768fb7e3885d14.jpg"/><Relationship Id="rId681768fb7e3892ea3" Type="http://schemas.openxmlformats.org/officeDocument/2006/relationships/image" Target="media/imgrId681768fb7e3892ea3.png"/><Relationship Id="rId168368fb7e389ffe3" Type="http://schemas.openxmlformats.org/officeDocument/2006/relationships/image" Target="media/imgrId168368fb7e389ffe3.jpg"/><Relationship Id="rId834568fb7e38ab1a0" Type="http://schemas.openxmlformats.org/officeDocument/2006/relationships/image" Target="media/imgrId834568fb7e38ab1a0.jpg"/><Relationship Id="rId355768fb7e38b2f06" Type="http://schemas.openxmlformats.org/officeDocument/2006/relationships/image" Target="media/imgrId355768fb7e38b2f06.jpg"/><Relationship Id="rId978068fb7e38be613" Type="http://schemas.openxmlformats.org/officeDocument/2006/relationships/image" Target="media/imgrId978068fb7e38be613.jpg"/><Relationship Id="rId748968fb7e38d336d" Type="http://schemas.openxmlformats.org/officeDocument/2006/relationships/image" Target="media/imgrId748968fb7e38d336d.png"/><Relationship Id="rId857568fb7e38db177" Type="http://schemas.openxmlformats.org/officeDocument/2006/relationships/image" Target="media/imgrId857568fb7e38db177.png"/><Relationship Id="rId874268fb7e38e24f8" Type="http://schemas.openxmlformats.org/officeDocument/2006/relationships/image" Target="media/imgrId874268fb7e38e24f8.png"/><Relationship Id="rId412668fb7e38e99c9" Type="http://schemas.openxmlformats.org/officeDocument/2006/relationships/image" Target="media/imgrId412668fb7e38e99c9.png"/><Relationship Id="rId162368fb7e38f15a6" Type="http://schemas.openxmlformats.org/officeDocument/2006/relationships/image" Target="media/imgrId162368fb7e38f15a6.png"/><Relationship Id="rId431468fb7e39085ec" Type="http://schemas.openxmlformats.org/officeDocument/2006/relationships/image" Target="media/imgrId431468fb7e39085ec.png"/><Relationship Id="rId360268fb7e3910ddb" Type="http://schemas.openxmlformats.org/officeDocument/2006/relationships/image" Target="media/imgrId360268fb7e3910ddb.jpg"/><Relationship Id="rId822068fb7e3921fcf" Type="http://schemas.openxmlformats.org/officeDocument/2006/relationships/image" Target="media/imgrId822068fb7e3921fcf.jpg"/><Relationship Id="rId874868fb7e392967f" Type="http://schemas.openxmlformats.org/officeDocument/2006/relationships/image" Target="media/imgrId874868fb7e392967f.jpg"/><Relationship Id="rId619668fb7e393396b" Type="http://schemas.openxmlformats.org/officeDocument/2006/relationships/image" Target="media/imgrId619668fb7e393396b.jpg"/><Relationship Id="rId727568fb7e39402fc" Type="http://schemas.openxmlformats.org/officeDocument/2006/relationships/image" Target="media/imgrId727568fb7e39402fc.jpg"/><Relationship Id="rId521068fb7e394aa9d" Type="http://schemas.openxmlformats.org/officeDocument/2006/relationships/image" Target="media/imgrId521068fb7e394aa9d.jpg"/><Relationship Id="rId865768fb7e3954dde" Type="http://schemas.openxmlformats.org/officeDocument/2006/relationships/image" Target="media/imgrId865768fb7e3954dde.jpg"/><Relationship Id="rId441068fb7e395befc" Type="http://schemas.openxmlformats.org/officeDocument/2006/relationships/image" Target="media/imgrId441068fb7e395befc.jpg"/><Relationship Id="rId887468fb7e396382f" Type="http://schemas.openxmlformats.org/officeDocument/2006/relationships/image" Target="media/imgrId887468fb7e396382f.jpg"/><Relationship Id="rId366268fb7e396a757" Type="http://schemas.openxmlformats.org/officeDocument/2006/relationships/image" Target="media/imgrId366268fb7e396a757.jpg"/><Relationship Id="rId288768fb7e39758d6" Type="http://schemas.openxmlformats.org/officeDocument/2006/relationships/image" Target="media/imgrId288768fb7e39758d6.jpg"/><Relationship Id="rId303568fb7e397e0df" Type="http://schemas.openxmlformats.org/officeDocument/2006/relationships/image" Target="media/imgrId303568fb7e397e0df.png"/><Relationship Id="rId472368fb7e3988f2f" Type="http://schemas.openxmlformats.org/officeDocument/2006/relationships/image" Target="media/imgrId472368fb7e3988f2f.png"/><Relationship Id="rId920468fb7e3993b0f" Type="http://schemas.openxmlformats.org/officeDocument/2006/relationships/image" Target="media/imgrId920468fb7e3993b0f.png"/><Relationship Id="rId902768fb7e39a2db5" Type="http://schemas.openxmlformats.org/officeDocument/2006/relationships/image" Target="media/imgrId902768fb7e39a2db5.jpg"/><Relationship Id="rId697168fb7e39aabbd" Type="http://schemas.openxmlformats.org/officeDocument/2006/relationships/image" Target="media/imgrId697168fb7e39aabbd.jpg"/><Relationship Id="rId807868fb7e39aedaa" Type="http://schemas.openxmlformats.org/officeDocument/2006/relationships/image" Target="media/imgrId807868fb7e39aedaa.jpg"/><Relationship Id="rId267568fb7e39b7dc1" Type="http://schemas.openxmlformats.org/officeDocument/2006/relationships/image" Target="media/imgrId267568fb7e39b7dc1.jpg"/><Relationship Id="rId398768fb7e39bf532" Type="http://schemas.openxmlformats.org/officeDocument/2006/relationships/image" Target="media/imgrId398768fb7e39bf532.jpg"/><Relationship Id="rId987868fb7e39c7b36" Type="http://schemas.openxmlformats.org/officeDocument/2006/relationships/image" Target="media/imgrId987868fb7e39c7b36.jpg"/><Relationship Id="rId843568fb7e39ce791" Type="http://schemas.openxmlformats.org/officeDocument/2006/relationships/image" Target="media/imgrId843568fb7e39ce791.jpg"/><Relationship Id="rId327768fb7e39d66e4" Type="http://schemas.openxmlformats.org/officeDocument/2006/relationships/image" Target="media/imgrId327768fb7e39d66e4.jpg"/><Relationship Id="rId453968fb7e39dd047" Type="http://schemas.openxmlformats.org/officeDocument/2006/relationships/image" Target="media/imgrId453968fb7e39dd047.jpg"/><Relationship Id="rId530468fb7e39e961e" Type="http://schemas.openxmlformats.org/officeDocument/2006/relationships/image" Target="media/imgrId530468fb7e39e961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3563479" Type="http://schemas.openxmlformats.org/officeDocument/2006/relationships/image" Target="media/imgrId8356347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3563479" Type="http://schemas.openxmlformats.org/officeDocument/2006/relationships/image" Target="media/imgrId8356347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3563479" Type="http://schemas.openxmlformats.org/officeDocument/2006/relationships/image" Target="media/imgrId8356347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3563479" Type="http://schemas.openxmlformats.org/officeDocument/2006/relationships/image" Target="media/imgrId8356347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3563479" Type="http://schemas.openxmlformats.org/officeDocument/2006/relationships/image" Target="media/imgrId8356347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3563479" Type="http://schemas.openxmlformats.org/officeDocument/2006/relationships/image" Target="media/imgrId8356347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