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317752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8855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4043874" w:name="ctxt"/>
    <w:bookmarkEnd w:id="3404387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06468fb7e0b5505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8577104" w:name="result_box"/>
          <w:bookmarkEnd w:id="28577104"/>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518168fb7e0b585ac"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264160" name="name949468fb7e0b6bdf1"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857068fb7e0b6bded"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19720200" name="name359368fb7e0b7baa2"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785668fb7e0b7ba9e"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92011" name="name270768fb7e0b833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7968fb7e0b833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1880" name="name300668fb7e0b8a8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568fb7e0b8a8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69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69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69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69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69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81305" name="name892868fb7e0b921b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7568fb7e0b921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69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69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69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1669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69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5226344" name="name255168fb7e0b9b0e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59268fb7e0b9b0e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2391453" name="name938168fb7e0ba2e9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73768fb7e0ba2e9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686299" name="name352768fb7e0baa1f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42968fb7e0baa1f1"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6694"/>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669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22908" name="name904668fb7e0bb46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268fb7e0bb46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69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69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76144" name="name752068fb7e0bbc1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7768fb7e0bbc1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69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69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669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669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69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69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69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669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69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169686" name="name584368fb7e0bccbf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3268fb7e0bccb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326668fb7e0be01e0"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91623" name="name570968fb7e0be5f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868fb7e0be5f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5937594" name="name383268fb7e0c04c22"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03668fb7e0c04c1e"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52506252" name="name880568fb7e0c15a38"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78068fb7e0c15a3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52551467" name="name426168fb7e0c28652"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12068fb7e0c2864d"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5374536" name="name565768fb7e0c34f7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562068fb7e0c34f7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43249" name="name316168fb7e0c3a8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968fb7e0c3a8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81843257" name="name252768fb7e0c4834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82368fb7e0c48345"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4382022" name="name204668fb7e0c58ae6"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16568fb7e0c58ae2"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6696"/>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669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696"/>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669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696"/>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3965071" name="name113968fb7e0c66929"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888468fb7e0c66925"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215068fb7e0c67d9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362568fb7e0c6867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76495" name="name580768fb7e0c6fb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968fb7e0c6fb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3492462" name="name438668fb7e0c79b8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93668fb7e0c79b7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36812651" name="name693468fb7e0c86675"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617968fb7e0c86671"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130353" name="name288368fb7e0cab6cc"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230368fb7e0cab6c8"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13762692" name="name597868fb7e0cc6e44"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276868fb7e0cc6e40"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5568fb7e0cc74ea"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29673638" name="name758468fb7e0cf3722"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974668fb7e0cf371e"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3860511" name="name531368fb7e0d0f058"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14568fb7e0d0f052"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5903421" name="name317568fb7e0d287bf"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73868fb7e0d287bb"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0339540" name="name526068fb7e0d3757f"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776968fb7e0d3757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1297160" name="name238568fb7e0d46d27"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52768fb7e0d46d22"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89118343" name="name417168fb7e0d6705f"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12768fb7e0d6705b"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91185130" name="name166768fb7e0d74321"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82068fb7e0d7431c"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5413958" name="name982468fb7e0d84226"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02368fb7e0d84222"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76500970" name="name190368fb7e0d9356d"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48868fb7e0d93569"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68643" name="name606468fb7e0d99b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268fb7e0d99b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17423" name="name769668fb7e0da54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768fb7e0da54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0306292" name="name420068fb7e0db2b78"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27168fb7e0db2b74"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33374786" name="name885868fb7e0dc0ec5"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65068fb7e0dc0ec1"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8664654" name="name536268fb7e0de47c7"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468668fb7e0de47c3"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63086983" name="name393168fb7e0e0702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02568fb7e0e0702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47430485" name="name551768fb7e0e1de59"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92068fb7e0e1de56"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37927523" name="name657068fb7e0e2cf7c"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148868fb7e0e2cf78"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87904565" name="name763768fb7e0e3c4a3"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68068fb7e0e3c49f"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22150541" name="name741268fb7e0e4c16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412768fb7e0e4c15e"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8990930" name="name762468fb7e0e5bf4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63968fb7e0e5bf41"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3436786" name="name757868fb7e0e690bb"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82568fb7e0e690b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617454" name="name872568fb7e0e7a519"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53668fb7e0e7a51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2006522" name="name597368fb7e0e9149c"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01668fb7e0e914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6694"/>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15957825" name="name768968fb7e0e9d680"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33768fb7e0e9d67c"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17102854" name="name804668fb7e0eace2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645368fb7e0eace1e"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3153866" name="name223468fb7e0eb9ff7"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794768fb7e0eb9ff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69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551121" name="name202068fb7e0ec6b0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810568fb7e0ec6af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2196193" name="name114168fb7e0eda182"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34768fb7e0eda17c"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41598593" name="name269868fb7e0ee473c"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73468fb7e0ee4738"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1417318" name="name165568fb7e0ef02ca"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593268fb7e0ef02c6"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8373536" name="name853368fb7e0f068c4"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04368fb7e0f068bf"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3436411" name="name860468fb7e0f13d21"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58768fb7e0f13d1d"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4619562" name="name781168fb7e0f1e82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08668fb7e0f1e82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72624764" name="name632068fb7e0f3212d"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86868fb7e0f32129"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7305522" name="name993468fb7e0f3fafb"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776668fb7e0f3faf7"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69282631" name="name851968fb7e0f560aa"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127368fb7e0f560a4"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54592309" name="name852868fb7e0f640a5"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54168fb7e0f640a0"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23586604" name="name831668fb7e0f78db0"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681868fb7e0f78dac"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76566219" name="name528868fb7e0f8758d"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93468fb7e0f87589"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43334460" name="name505068fb7e0f9506c"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90068fb7e0f95068"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1858961" name="name512568fb7e0fa2ec1"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960568fb7e0fa2eb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2261166" name="name719668fb7e0fb29ed"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77868fb7e0fb29e9"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69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88968fb7e0fb3ef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69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7890173" name="name513668fb7e0fc397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00468fb7e0fc396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0972390" name="name889568fb7e0fce6c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32568fb7e0fce6c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8499519" name="name811668fb7e0fddd2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27368fb7e0fddd1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697">
    <w:multiLevelType w:val="hybridMultilevel"/>
    <w:lvl w:ilvl="0" w:tplc="33691280">
      <w:start w:val="1"/>
      <w:numFmt w:val="decimal"/>
      <w:lvlText w:val="%1."/>
      <w:lvlJc w:val="left"/>
      <w:pPr>
        <w:ind w:left="720" w:hanging="360"/>
      </w:pPr>
    </w:lvl>
    <w:lvl w:ilvl="1" w:tplc="33691280" w:tentative="1">
      <w:start w:val="1"/>
      <w:numFmt w:val="lowerLetter"/>
      <w:lvlText w:val="%2."/>
      <w:lvlJc w:val="left"/>
      <w:pPr>
        <w:ind w:left="1440" w:hanging="360"/>
      </w:pPr>
    </w:lvl>
    <w:lvl w:ilvl="2" w:tplc="33691280" w:tentative="1">
      <w:start w:val="1"/>
      <w:numFmt w:val="lowerRoman"/>
      <w:lvlText w:val="%3."/>
      <w:lvlJc w:val="right"/>
      <w:pPr>
        <w:ind w:left="2160" w:hanging="180"/>
      </w:pPr>
    </w:lvl>
    <w:lvl w:ilvl="3" w:tplc="33691280" w:tentative="1">
      <w:start w:val="1"/>
      <w:numFmt w:val="decimal"/>
      <w:lvlText w:val="%4."/>
      <w:lvlJc w:val="left"/>
      <w:pPr>
        <w:ind w:left="2880" w:hanging="360"/>
      </w:pPr>
    </w:lvl>
    <w:lvl w:ilvl="4" w:tplc="33691280" w:tentative="1">
      <w:start w:val="1"/>
      <w:numFmt w:val="lowerLetter"/>
      <w:lvlText w:val="%5."/>
      <w:lvlJc w:val="left"/>
      <w:pPr>
        <w:ind w:left="3600" w:hanging="360"/>
      </w:pPr>
    </w:lvl>
    <w:lvl w:ilvl="5" w:tplc="33691280" w:tentative="1">
      <w:start w:val="1"/>
      <w:numFmt w:val="lowerRoman"/>
      <w:lvlText w:val="%6."/>
      <w:lvlJc w:val="right"/>
      <w:pPr>
        <w:ind w:left="4320" w:hanging="180"/>
      </w:pPr>
    </w:lvl>
    <w:lvl w:ilvl="6" w:tplc="33691280" w:tentative="1">
      <w:start w:val="1"/>
      <w:numFmt w:val="decimal"/>
      <w:lvlText w:val="%7."/>
      <w:lvlJc w:val="left"/>
      <w:pPr>
        <w:ind w:left="5040" w:hanging="360"/>
      </w:pPr>
    </w:lvl>
    <w:lvl w:ilvl="7" w:tplc="33691280" w:tentative="1">
      <w:start w:val="1"/>
      <w:numFmt w:val="lowerLetter"/>
      <w:lvlText w:val="%8."/>
      <w:lvlJc w:val="left"/>
      <w:pPr>
        <w:ind w:left="5760" w:hanging="360"/>
      </w:pPr>
    </w:lvl>
    <w:lvl w:ilvl="8" w:tplc="33691280" w:tentative="1">
      <w:start w:val="1"/>
      <w:numFmt w:val="lowerRoman"/>
      <w:lvlText w:val="%9."/>
      <w:lvlJc w:val="right"/>
      <w:pPr>
        <w:ind w:left="6480" w:hanging="180"/>
      </w:pPr>
    </w:lvl>
  </w:abstractNum>
  <w:abstractNum w:abstractNumId="16696">
    <w:multiLevelType w:val="hybridMultilevel"/>
    <w:lvl w:ilvl="0" w:tplc="47048897">
      <w:start w:val="1"/>
      <w:numFmt w:val="decimal"/>
      <w:lvlText w:val="%1."/>
      <w:lvlJc w:val="left"/>
      <w:pPr>
        <w:ind w:left="720" w:hanging="360"/>
      </w:pPr>
    </w:lvl>
    <w:lvl w:ilvl="1" w:tplc="47048897" w:tentative="1">
      <w:start w:val="1"/>
      <w:numFmt w:val="lowerLetter"/>
      <w:lvlText w:val="%2."/>
      <w:lvlJc w:val="left"/>
      <w:pPr>
        <w:ind w:left="1440" w:hanging="360"/>
      </w:pPr>
    </w:lvl>
    <w:lvl w:ilvl="2" w:tplc="47048897" w:tentative="1">
      <w:start w:val="1"/>
      <w:numFmt w:val="lowerRoman"/>
      <w:lvlText w:val="%3."/>
      <w:lvlJc w:val="right"/>
      <w:pPr>
        <w:ind w:left="2160" w:hanging="180"/>
      </w:pPr>
    </w:lvl>
    <w:lvl w:ilvl="3" w:tplc="47048897" w:tentative="1">
      <w:start w:val="1"/>
      <w:numFmt w:val="decimal"/>
      <w:lvlText w:val="%4."/>
      <w:lvlJc w:val="left"/>
      <w:pPr>
        <w:ind w:left="2880" w:hanging="360"/>
      </w:pPr>
    </w:lvl>
    <w:lvl w:ilvl="4" w:tplc="47048897" w:tentative="1">
      <w:start w:val="1"/>
      <w:numFmt w:val="lowerLetter"/>
      <w:lvlText w:val="%5."/>
      <w:lvlJc w:val="left"/>
      <w:pPr>
        <w:ind w:left="3600" w:hanging="360"/>
      </w:pPr>
    </w:lvl>
    <w:lvl w:ilvl="5" w:tplc="47048897" w:tentative="1">
      <w:start w:val="1"/>
      <w:numFmt w:val="lowerRoman"/>
      <w:lvlText w:val="%6."/>
      <w:lvlJc w:val="right"/>
      <w:pPr>
        <w:ind w:left="4320" w:hanging="180"/>
      </w:pPr>
    </w:lvl>
    <w:lvl w:ilvl="6" w:tplc="47048897" w:tentative="1">
      <w:start w:val="1"/>
      <w:numFmt w:val="decimal"/>
      <w:lvlText w:val="%7."/>
      <w:lvlJc w:val="left"/>
      <w:pPr>
        <w:ind w:left="5040" w:hanging="360"/>
      </w:pPr>
    </w:lvl>
    <w:lvl w:ilvl="7" w:tplc="47048897" w:tentative="1">
      <w:start w:val="1"/>
      <w:numFmt w:val="lowerLetter"/>
      <w:lvlText w:val="%8."/>
      <w:lvlJc w:val="left"/>
      <w:pPr>
        <w:ind w:left="5760" w:hanging="360"/>
      </w:pPr>
    </w:lvl>
    <w:lvl w:ilvl="8" w:tplc="47048897" w:tentative="1">
      <w:start w:val="1"/>
      <w:numFmt w:val="lowerRoman"/>
      <w:lvlText w:val="%9."/>
      <w:lvlJc w:val="right"/>
      <w:pPr>
        <w:ind w:left="6480" w:hanging="180"/>
      </w:pPr>
    </w:lvl>
  </w:abstractNum>
  <w:abstractNum w:abstractNumId="16695">
    <w:multiLevelType w:val="hybridMultilevel"/>
    <w:lvl w:ilvl="0" w:tplc="37515879">
      <w:start w:val="1"/>
      <w:numFmt w:val="decimal"/>
      <w:lvlText w:val="%1."/>
      <w:lvlJc w:val="left"/>
      <w:pPr>
        <w:ind w:left="720" w:hanging="360"/>
      </w:pPr>
    </w:lvl>
    <w:lvl w:ilvl="1" w:tplc="37515879" w:tentative="1">
      <w:start w:val="1"/>
      <w:numFmt w:val="lowerLetter"/>
      <w:lvlText w:val="%2."/>
      <w:lvlJc w:val="left"/>
      <w:pPr>
        <w:ind w:left="1440" w:hanging="360"/>
      </w:pPr>
    </w:lvl>
    <w:lvl w:ilvl="2" w:tplc="37515879" w:tentative="1">
      <w:start w:val="1"/>
      <w:numFmt w:val="lowerRoman"/>
      <w:lvlText w:val="%3."/>
      <w:lvlJc w:val="right"/>
      <w:pPr>
        <w:ind w:left="2160" w:hanging="180"/>
      </w:pPr>
    </w:lvl>
    <w:lvl w:ilvl="3" w:tplc="37515879" w:tentative="1">
      <w:start w:val="1"/>
      <w:numFmt w:val="decimal"/>
      <w:lvlText w:val="%4."/>
      <w:lvlJc w:val="left"/>
      <w:pPr>
        <w:ind w:left="2880" w:hanging="360"/>
      </w:pPr>
    </w:lvl>
    <w:lvl w:ilvl="4" w:tplc="37515879" w:tentative="1">
      <w:start w:val="1"/>
      <w:numFmt w:val="lowerLetter"/>
      <w:lvlText w:val="%5."/>
      <w:lvlJc w:val="left"/>
      <w:pPr>
        <w:ind w:left="3600" w:hanging="360"/>
      </w:pPr>
    </w:lvl>
    <w:lvl w:ilvl="5" w:tplc="37515879" w:tentative="1">
      <w:start w:val="1"/>
      <w:numFmt w:val="lowerRoman"/>
      <w:lvlText w:val="%6."/>
      <w:lvlJc w:val="right"/>
      <w:pPr>
        <w:ind w:left="4320" w:hanging="180"/>
      </w:pPr>
    </w:lvl>
    <w:lvl w:ilvl="6" w:tplc="37515879" w:tentative="1">
      <w:start w:val="1"/>
      <w:numFmt w:val="decimal"/>
      <w:lvlText w:val="%7."/>
      <w:lvlJc w:val="left"/>
      <w:pPr>
        <w:ind w:left="5040" w:hanging="360"/>
      </w:pPr>
    </w:lvl>
    <w:lvl w:ilvl="7" w:tplc="37515879" w:tentative="1">
      <w:start w:val="1"/>
      <w:numFmt w:val="lowerLetter"/>
      <w:lvlText w:val="%8."/>
      <w:lvlJc w:val="left"/>
      <w:pPr>
        <w:ind w:left="5760" w:hanging="360"/>
      </w:pPr>
    </w:lvl>
    <w:lvl w:ilvl="8" w:tplc="37515879" w:tentative="1">
      <w:start w:val="1"/>
      <w:numFmt w:val="lowerRoman"/>
      <w:lvlText w:val="%9."/>
      <w:lvlJc w:val="right"/>
      <w:pPr>
        <w:ind w:left="6480" w:hanging="180"/>
      </w:pPr>
    </w:lvl>
  </w:abstractNum>
  <w:abstractNum w:abstractNumId="16694">
    <w:multiLevelType w:val="hybridMultilevel"/>
    <w:lvl w:ilvl="0" w:tplc="694448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694">
    <w:abstractNumId w:val="16694"/>
  </w:num>
  <w:num w:numId="16695">
    <w:abstractNumId w:val="16695"/>
  </w:num>
  <w:num w:numId="16696">
    <w:abstractNumId w:val="16696"/>
  </w:num>
  <w:num w:numId="16697">
    <w:abstractNumId w:val="166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5744012" Type="http://schemas.openxmlformats.org/officeDocument/2006/relationships/comments" Target="comments.xml"/><Relationship Id="rId754810688" Type="http://schemas.microsoft.com/office/2011/relationships/commentsExtended" Target="commentsExtended.xml"/><Relationship Id="rId13885549" Type="http://schemas.openxmlformats.org/officeDocument/2006/relationships/image" Target="media/imgrId13885549.jpg"/><Relationship Id="rId806468fb7e0b5505a" Type="http://schemas.openxmlformats.org/officeDocument/2006/relationships/hyperlink" Target="https://iservice.lombardini.it/jsp/Template2/manuale.jsp?id=268&amp;parent=1136" TargetMode="External"/><Relationship Id="rId518168fb7e0b585ac" Type="http://schemas.openxmlformats.org/officeDocument/2006/relationships/hyperlink" Target="https://iservice.lombardini.it/jsp/Template2/manuale.jsp?id=281&amp;parent=1136" TargetMode="External"/><Relationship Id="rId326668fb7e0be01e0" Type="http://schemas.openxmlformats.org/officeDocument/2006/relationships/hyperlink" Target="https://iservice.lombardini.it/jsp/Template2/manuale.jsp?id=280&amp;parent=1136" TargetMode="External"/><Relationship Id="rId215068fb7e0c67d9c" Type="http://schemas.openxmlformats.org/officeDocument/2006/relationships/hyperlink" Target="https://iservice.lombardini.it/jsp/Template2/manuale.jsp?id=191&amp;parent=1088" TargetMode="External"/><Relationship Id="rId362568fb7e0c68671" Type="http://schemas.openxmlformats.org/officeDocument/2006/relationships/hyperlink" Target="https://iservice.lombardini.it/jsp/Template2/manuale.jsp?id=191&amp;parent=1088" TargetMode="External"/><Relationship Id="rId195568fb7e0cc74ea" Type="http://schemas.openxmlformats.org/officeDocument/2006/relationships/hyperlink" Target="https://www.youtube.com/embed/5HuLfSgqz6s?rel=0" TargetMode="External"/><Relationship Id="rId388968fb7e0fb3ef3" Type="http://schemas.openxmlformats.org/officeDocument/2006/relationships/hyperlink" Target="https://iservice.lombardini.it/jsp/Template2/manuale.jsp?id=101&amp;parent=1000" TargetMode="External"/><Relationship Id="rId857068fb7e0b6bded" Type="http://schemas.openxmlformats.org/officeDocument/2006/relationships/image" Target="media/imgrId857068fb7e0b6bded.jpg"/><Relationship Id="rId785668fb7e0b7ba9e" Type="http://schemas.openxmlformats.org/officeDocument/2006/relationships/image" Target="media/imgrId785668fb7e0b7ba9e.jpg"/><Relationship Id="rId297968fb7e0b83338" Type="http://schemas.openxmlformats.org/officeDocument/2006/relationships/image" Target="media/imgrId297968fb7e0b83338.jpg"/><Relationship Id="rId546568fb7e0b8a851" Type="http://schemas.openxmlformats.org/officeDocument/2006/relationships/image" Target="media/imgrId546568fb7e0b8a851.jpg"/><Relationship Id="rId517568fb7e0b921af" Type="http://schemas.openxmlformats.org/officeDocument/2006/relationships/image" Target="media/imgrId517568fb7e0b921af.jpg"/><Relationship Id="rId759268fb7e0b9b0ea" Type="http://schemas.openxmlformats.org/officeDocument/2006/relationships/image" Target="media/imgrId759268fb7e0b9b0ea.jpg"/><Relationship Id="rId573768fb7e0ba2e91" Type="http://schemas.openxmlformats.org/officeDocument/2006/relationships/image" Target="media/imgrId573768fb7e0ba2e91.jpg"/><Relationship Id="rId942968fb7e0baa1f1" Type="http://schemas.openxmlformats.org/officeDocument/2006/relationships/image" Target="media/imgrId942968fb7e0baa1f1.jpg"/><Relationship Id="rId612268fb7e0bb46cc" Type="http://schemas.openxmlformats.org/officeDocument/2006/relationships/image" Target="media/imgrId612268fb7e0bb46cc.jpg"/><Relationship Id="rId357768fb7e0bbc184" Type="http://schemas.openxmlformats.org/officeDocument/2006/relationships/image" Target="media/imgrId357768fb7e0bbc184.jpg"/><Relationship Id="rId853268fb7e0bccbf1" Type="http://schemas.openxmlformats.org/officeDocument/2006/relationships/image" Target="media/imgrId853268fb7e0bccbf1.png"/><Relationship Id="rId610868fb7e0be5f59" Type="http://schemas.openxmlformats.org/officeDocument/2006/relationships/image" Target="media/imgrId610868fb7e0be5f59.jpg"/><Relationship Id="rId903668fb7e0c04c1e" Type="http://schemas.openxmlformats.org/officeDocument/2006/relationships/image" Target="media/imgrId903668fb7e0c04c1e.jpg"/><Relationship Id="rId678068fb7e0c15a33" Type="http://schemas.openxmlformats.org/officeDocument/2006/relationships/image" Target="media/imgrId678068fb7e0c15a33.jpg"/><Relationship Id="rId512068fb7e0c2864d" Type="http://schemas.openxmlformats.org/officeDocument/2006/relationships/image" Target="media/imgrId512068fb7e0c2864d.jpg"/><Relationship Id="rId562068fb7e0c34f77" Type="http://schemas.openxmlformats.org/officeDocument/2006/relationships/image" Target="media/imgrId562068fb7e0c34f77.jpg"/><Relationship Id="rId623968fb7e0c3a801" Type="http://schemas.openxmlformats.org/officeDocument/2006/relationships/image" Target="media/imgrId623968fb7e0c3a801.jpg"/><Relationship Id="rId582368fb7e0c48345" Type="http://schemas.openxmlformats.org/officeDocument/2006/relationships/image" Target="media/imgrId582368fb7e0c48345.jpg"/><Relationship Id="rId616568fb7e0c58ae2" Type="http://schemas.openxmlformats.org/officeDocument/2006/relationships/image" Target="media/imgrId616568fb7e0c58ae2.jpg"/><Relationship Id="rId888468fb7e0c66925" Type="http://schemas.openxmlformats.org/officeDocument/2006/relationships/image" Target="media/imgrId888468fb7e0c66925.jpg"/><Relationship Id="rId178968fb7e0c6fb47" Type="http://schemas.openxmlformats.org/officeDocument/2006/relationships/image" Target="media/imgrId178968fb7e0c6fb47.jpg"/><Relationship Id="rId693668fb7e0c79b7c" Type="http://schemas.openxmlformats.org/officeDocument/2006/relationships/image" Target="media/imgrId693668fb7e0c79b7c.jpg"/><Relationship Id="rId617968fb7e0c86671" Type="http://schemas.openxmlformats.org/officeDocument/2006/relationships/image" Target="media/imgrId617968fb7e0c86671.jpg"/><Relationship Id="rId230368fb7e0cab6c8" Type="http://schemas.openxmlformats.org/officeDocument/2006/relationships/image" Target="media/imgrId230368fb7e0cab6c8.jpg"/><Relationship Id="rId276868fb7e0cc6e40" Type="http://schemas.openxmlformats.org/officeDocument/2006/relationships/image" Target="media/imgrId276868fb7e0cc6e40.jpg"/><Relationship Id="rId974668fb7e0cf371e" Type="http://schemas.openxmlformats.org/officeDocument/2006/relationships/image" Target="media/imgrId974668fb7e0cf371e.jpg"/><Relationship Id="rId414568fb7e0d0f052" Type="http://schemas.openxmlformats.org/officeDocument/2006/relationships/image" Target="media/imgrId414568fb7e0d0f052.jpg"/><Relationship Id="rId673868fb7e0d287bb" Type="http://schemas.openxmlformats.org/officeDocument/2006/relationships/image" Target="media/imgrId673868fb7e0d287bb.jpg"/><Relationship Id="rId776968fb7e0d3757b" Type="http://schemas.openxmlformats.org/officeDocument/2006/relationships/image" Target="media/imgrId776968fb7e0d3757b.jpg"/><Relationship Id="rId752768fb7e0d46d22" Type="http://schemas.openxmlformats.org/officeDocument/2006/relationships/image" Target="media/imgrId752768fb7e0d46d22.jpg"/><Relationship Id="rId412768fb7e0d6705b" Type="http://schemas.openxmlformats.org/officeDocument/2006/relationships/image" Target="media/imgrId412768fb7e0d6705b.jpg"/><Relationship Id="rId182068fb7e0d7431c" Type="http://schemas.openxmlformats.org/officeDocument/2006/relationships/image" Target="media/imgrId182068fb7e0d7431c.jpg"/><Relationship Id="rId502368fb7e0d84222" Type="http://schemas.openxmlformats.org/officeDocument/2006/relationships/image" Target="media/imgrId502368fb7e0d84222.jpg"/><Relationship Id="rId548868fb7e0d93569" Type="http://schemas.openxmlformats.org/officeDocument/2006/relationships/image" Target="media/imgrId548868fb7e0d93569.jpg"/><Relationship Id="rId612268fb7e0d99b8d" Type="http://schemas.openxmlformats.org/officeDocument/2006/relationships/image" Target="media/imgrId612268fb7e0d99b8d.jpg"/><Relationship Id="rId361768fb7e0da540f" Type="http://schemas.openxmlformats.org/officeDocument/2006/relationships/image" Target="media/imgrId361768fb7e0da540f.jpg"/><Relationship Id="rId727168fb7e0db2b74" Type="http://schemas.openxmlformats.org/officeDocument/2006/relationships/image" Target="media/imgrId727168fb7e0db2b74.jpg"/><Relationship Id="rId865068fb7e0dc0ec1" Type="http://schemas.openxmlformats.org/officeDocument/2006/relationships/image" Target="media/imgrId865068fb7e0dc0ec1.jpg"/><Relationship Id="rId468668fb7e0de47c3" Type="http://schemas.openxmlformats.org/officeDocument/2006/relationships/image" Target="media/imgrId468668fb7e0de47c3.jpg"/><Relationship Id="rId202568fb7e0e07028" Type="http://schemas.openxmlformats.org/officeDocument/2006/relationships/image" Target="media/imgrId202568fb7e0e07028.jpg"/><Relationship Id="rId992068fb7e0e1de56" Type="http://schemas.openxmlformats.org/officeDocument/2006/relationships/image" Target="media/imgrId992068fb7e0e1de56.jpg"/><Relationship Id="rId148868fb7e0e2cf78" Type="http://schemas.openxmlformats.org/officeDocument/2006/relationships/image" Target="media/imgrId148868fb7e0e2cf78.jpg"/><Relationship Id="rId868068fb7e0e3c49f" Type="http://schemas.openxmlformats.org/officeDocument/2006/relationships/image" Target="media/imgrId868068fb7e0e3c49f.jpg"/><Relationship Id="rId412768fb7e0e4c15e" Type="http://schemas.openxmlformats.org/officeDocument/2006/relationships/image" Target="media/imgrId412768fb7e0e4c15e.jpg"/><Relationship Id="rId363968fb7e0e5bf41" Type="http://schemas.openxmlformats.org/officeDocument/2006/relationships/image" Target="media/imgrId363968fb7e0e5bf41.jpg"/><Relationship Id="rId582568fb7e0e690b7" Type="http://schemas.openxmlformats.org/officeDocument/2006/relationships/image" Target="media/imgrId582568fb7e0e690b7.jpg"/><Relationship Id="rId853668fb7e0e7a515" Type="http://schemas.openxmlformats.org/officeDocument/2006/relationships/image" Target="media/imgrId853668fb7e0e7a515.jpg"/><Relationship Id="rId701668fb7e0e91498" Type="http://schemas.openxmlformats.org/officeDocument/2006/relationships/image" Target="media/imgrId701668fb7e0e91498.png"/><Relationship Id="rId933768fb7e0e9d67c" Type="http://schemas.openxmlformats.org/officeDocument/2006/relationships/image" Target="media/imgrId933768fb7e0e9d67c.jpg"/><Relationship Id="rId645368fb7e0eace1e" Type="http://schemas.openxmlformats.org/officeDocument/2006/relationships/image" Target="media/imgrId645368fb7e0eace1e.jpg"/><Relationship Id="rId794768fb7e0eb9ff2" Type="http://schemas.openxmlformats.org/officeDocument/2006/relationships/image" Target="media/imgrId794768fb7e0eb9ff2.jpg"/><Relationship Id="rId810568fb7e0ec6afd" Type="http://schemas.openxmlformats.org/officeDocument/2006/relationships/image" Target="media/imgrId810568fb7e0ec6afd.jpg"/><Relationship Id="rId234768fb7e0eda17c" Type="http://schemas.openxmlformats.org/officeDocument/2006/relationships/image" Target="media/imgrId234768fb7e0eda17c.jpg"/><Relationship Id="rId873468fb7e0ee4738" Type="http://schemas.openxmlformats.org/officeDocument/2006/relationships/image" Target="media/imgrId873468fb7e0ee4738.jpg"/><Relationship Id="rId593268fb7e0ef02c6" Type="http://schemas.openxmlformats.org/officeDocument/2006/relationships/image" Target="media/imgrId593268fb7e0ef02c6.jpg"/><Relationship Id="rId404368fb7e0f068bf" Type="http://schemas.openxmlformats.org/officeDocument/2006/relationships/image" Target="media/imgrId404368fb7e0f068bf.jpg"/><Relationship Id="rId658768fb7e0f13d1d" Type="http://schemas.openxmlformats.org/officeDocument/2006/relationships/image" Target="media/imgrId658768fb7e0f13d1d.jpg"/><Relationship Id="rId908668fb7e0f1e826" Type="http://schemas.openxmlformats.org/officeDocument/2006/relationships/image" Target="media/imgrId908668fb7e0f1e826.jpg"/><Relationship Id="rId586868fb7e0f32129" Type="http://schemas.openxmlformats.org/officeDocument/2006/relationships/image" Target="media/imgrId586868fb7e0f32129.jpg"/><Relationship Id="rId776668fb7e0f3faf7" Type="http://schemas.openxmlformats.org/officeDocument/2006/relationships/image" Target="media/imgrId776668fb7e0f3faf7.jpg"/><Relationship Id="rId127368fb7e0f560a4" Type="http://schemas.openxmlformats.org/officeDocument/2006/relationships/image" Target="media/imgrId127368fb7e0f560a4.jpg"/><Relationship Id="rId754168fb7e0f640a0" Type="http://schemas.openxmlformats.org/officeDocument/2006/relationships/image" Target="media/imgrId754168fb7e0f640a0.jpg"/><Relationship Id="rId681868fb7e0f78dac" Type="http://schemas.openxmlformats.org/officeDocument/2006/relationships/image" Target="media/imgrId681868fb7e0f78dac.jpg"/><Relationship Id="rId893468fb7e0f87589" Type="http://schemas.openxmlformats.org/officeDocument/2006/relationships/image" Target="media/imgrId893468fb7e0f87589.jpg"/><Relationship Id="rId390068fb7e0f95068" Type="http://schemas.openxmlformats.org/officeDocument/2006/relationships/image" Target="media/imgrId390068fb7e0f95068.jpg"/><Relationship Id="rId960568fb7e0fa2ebd" Type="http://schemas.openxmlformats.org/officeDocument/2006/relationships/image" Target="media/imgrId960568fb7e0fa2ebd.jpg"/><Relationship Id="rId677868fb7e0fb29e9" Type="http://schemas.openxmlformats.org/officeDocument/2006/relationships/image" Target="media/imgrId677868fb7e0fb29e9.jpg"/><Relationship Id="rId800468fb7e0fc396f" Type="http://schemas.openxmlformats.org/officeDocument/2006/relationships/image" Target="media/imgrId800468fb7e0fc396f.jpg"/><Relationship Id="rId532568fb7e0fce6c3" Type="http://schemas.openxmlformats.org/officeDocument/2006/relationships/image" Target="media/imgrId532568fb7e0fce6c3.jpg"/><Relationship Id="rId727368fb7e0fddd1c" Type="http://schemas.openxmlformats.org/officeDocument/2006/relationships/image" Target="media/imgrId727368fb7e0fddd1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3885549" Type="http://schemas.openxmlformats.org/officeDocument/2006/relationships/image" Target="media/imgrId1388554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3885549" Type="http://schemas.openxmlformats.org/officeDocument/2006/relationships/image" Target="media/imgrId1388554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3885549" Type="http://schemas.openxmlformats.org/officeDocument/2006/relationships/image" Target="media/imgrId1388554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3885549" Type="http://schemas.openxmlformats.org/officeDocument/2006/relationships/image" Target="media/imgrId1388554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3885549" Type="http://schemas.openxmlformats.org/officeDocument/2006/relationships/image" Target="media/imgrId1388554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3885549" Type="http://schemas.openxmlformats.org/officeDocument/2006/relationships/image" Target="media/imgrId138855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