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15960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37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295151" w:name="ctxt"/>
    <w:bookmarkEnd w:id="222951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57968fb7df7264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53668fb7df7266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78168fb7df726b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55868fb7df726f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28468fb7df7274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60168fb7df7277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87068fb7df727c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85168fb7df7283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56768fb7df7288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56968fb7df728d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76268fb7df7293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23268fb7df7297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77968fb7df729b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35668fb7df72a0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93668fb7df72a4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43068fb7df72a8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83168fb7df72ad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11068fb7df72b6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02068fb7df72ba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831195" name="name523568fb7df737f1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81668fb7df737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641334" name="name991268fb7df7407b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8268fb7df7407b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79868fb7df7410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11665" name="name750068fb7df747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868fb7df747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71368fb7df748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81367" name="name164368fb7df74f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168fb7df74f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5284676" name="name594668fb7df75b71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74868fb7df75b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8744061" name="name921768fb7df76615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71268fb7df766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7596027" name="name618368fb7df77128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36268fb7df77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4267121" name="name236668fb7df77db3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37768fb7df77d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392305" name="name569968fb7df788c3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95668fb7df788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0768" name="name277368fb7df790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8fb7df790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17068fb7df791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99641" name="name704768fb7df797cc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0368fb7df797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97551" name="name309268fb7df7a197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67268fb7df7a1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079820" name="name661868fb7df7a8fb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37768fb7df7a8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88101" name="name729068fb7df7ae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068fb7df7ae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9868fb7df7b1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6277770" name="name632968fb7df7bcfd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12268fb7df7bc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38268fb7df7bf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8324704" name="name529468fb7df7cda9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9468fb7df7cd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3568fb7df7ce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561983" name="name443468fb7df7d676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0168fb7df7d6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1168fb7df7d6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30803" name="name339668fb7df7dcac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44968fb7df7dc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68340" name="name109168fb7df7e46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468fb7df7e4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62668fb7df7e4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018583" name="name121668fb7df7ec5d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85068fb7df7ec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4618506" name="name758468fb7df7f150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8668fb7df7f1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6651" name="name605668fb7df804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968fb7df804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70668fb7df805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7264050" name="name883068fb7df8215f7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63068fb7df821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9279" name="name917068fb7df829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768fb7df829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56168fb7df82a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8414994" name="name990868fb7df834e8c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10368fb7df834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95923" name="name720268fb7df83c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768fb7df83c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3389977" name="name735068fb7df84792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60068fb7df847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5279" name="name364568fb7df84f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068fb7df84f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8835" name="name632068fb7df85912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55568fb7df859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96054" name="name209368fb7df8606f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1168fb7df860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0870" name="name142268fb7df8666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8fb7df866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723" name="name472968fb7df86fba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51768fb7df86f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9148272" name="name934068fb7df878cf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52568fb7df878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3735" name="name984668fb7df87d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068fb7df87d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3688570" name="name439868fb7df88914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99768fb7df889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821567" name="name981868fb7df8923a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92968fb7df89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49831" name="name582168fb7df898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068fb7df898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758484" name="name345768fb7df8a180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20768fb7df8a1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77362" name="name489668fb7df8a77d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2668fb7df8a7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19542" name="name283068fb7df8b0b0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7968fb7df8b0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59218" name="name537868fb7df8b6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8fb7df8b6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957928" name="name870668fb7df8bffc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51068fb7df8bf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5056" name="name156768fb7df8c5c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1668fb7df8c5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31168fb7df8c6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29768fb7df8c7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89968fb7df8c7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0768fb7df8c7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5156207" name="name987968fb7df8d039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47368fb7df8d0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2985502" name="name241768fb7df8dd83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43168fb7df8d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3114" name="name454568fb7df8e4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668fb7df8e4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356451" name="name425868fb7df8ee29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98068fb7df8ee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29182" name="name872568fb7df8f3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268fb7df8f3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899226" name="name329468fb7df90912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0768fb7df909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19677" name="name263868fb7df91063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07668fb7df910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52396" name="name302268fb7df916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268fb7df916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762968fb7df917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7532561" name="name280668fb7df921af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785968fb7df921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50268fb7df922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556668fb7df923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7668fb7df923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82168fb7df923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5976944" name="name421368fb7df92d9e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56368fb7df92d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57423" name="name364068fb7df934c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768fb7df934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302799" name="name188268fb7df93fb9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29668fb7df93f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2692710" name="name639668fb7df9478c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45468fb7df947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24503" name="name138668fb7df94f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468fb7df94f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44968fb7df950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60568fb7df951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5106612" name="name224468fb7df95b575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14868fb7df95b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215697" name="name535068fb7df962c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4668fb7df962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25236" name="name595068fb7df96be4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86168fb7df96b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28268fb7df96d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9745184" name="name396668fb7df974f81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72868fb7df974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0970691" name="name406968fb7df97cdd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09668fb7df97c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75168fb7df97d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77368fb7df97f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0668fb7df97f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17468fb7df980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58468fb7df980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39368fb7df981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11537" name="name590068fb7df98e51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81368fb7df98e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916923" name="name818068fb7df9b02c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98168fb7df9b0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962213" name="name523968fb7df9b896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5068fb7df9b8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2768fb7df9b9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262739" name="name152868fb7df9e048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2768fb7df9e0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832692" name="name525368fb7df9e81c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9168fb7df9e81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487014" name="name972068fb7df9f125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98568fb7df9f1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21016" name="name432368fb7dfa03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768fb7dfa03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6570" name="name999468fb7dfa0cf6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78968fb7dfa0c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90037" name="name950768fb7dfa1404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49968fb7dfa14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0988031" name="name672068fb7dfa1edf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85068fb7dfa1e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7901" name="name863368fb7dfa25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8fb7dfa25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78891947" name="name111668fb7dfa31dd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58168fb7dfa31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3620" name="name154068fb7dfa35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868fb7dfa35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78073719" name="name132768fb7dfa40d5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6668fb7dfa40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5865152" name="name385368fb7dfa4c4b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99268fb7dfa4c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85671" name="name455268fb7dfa53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368fb7dfa53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89963" name="name865668fb7dfa5cf7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41168fb7dfa5c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405260" name="name544968fb7dfa646c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03968fb7dfa64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63387" name="name727568fb7dfa6a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8fb7dfa6a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079472" name="name720468fb7dfa76d7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8668fb7dfa76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971477" name="name602168fb7dfa7f20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84868fb7dfa7f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5952" name="name337568fb7dfa84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168fb7dfa84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693894" name="name381868fb7dfa8e82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7368fb7dfa8e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9332" name="name973468fb7dfa946d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0668fb7dfa94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1891405" name="name905668fb7dfa9ce8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89568fb7dfa9c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83490" name="name957068fb7dfaa716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59768fb7dfaa7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6708" name="name181668fb7dfaab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568fb7dfaab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57168fb7dfaac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25802" name="name370968fb7dfab1e28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27868fb7dfab1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1286740" name="name947568fb7dfab90a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58168fb7dfab9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117845" name="name213568fb7dfac0b7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45468fb7dfac0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1451438" name="name766468fb7dfac946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14868fb7dfac9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54268fb7dfac9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7211758" name="name110368fb7dfad0ca5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42768fb7dfad0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1387314" name="name546368fb7dfaddecb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61568fb7dfadd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6113431" name="name660368fb7dfade7bc" descr="image182668fb7dfade7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668fb7dfade7aa"/>
                          <pic:cNvPicPr/>
                        </pic:nvPicPr>
                        <pic:blipFill>
                          <a:blip r:embed="rId882168fb7dfade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605868fb7dfade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06568fb7dfadf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15068fb7dfadf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5068755" name="name759968fb7dfae8ca9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95368fb7dfae8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6942529" name="name417868fb7dfaf2c4e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24968fb7dfaf2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6360214" name="name603268fb7dfb0757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54368fb7dfb07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62330" name="name509668fb7dfb0b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068fb7dfb0b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2147569" name="name446968fb7dfb15a6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98168fb7dfb15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656368fb7dfb16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539844" name="name440368fb7dfb1e8e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20668fb7dfb1e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54565" name="name338768fb7dfb25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8fb7dfb25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11568fb7dfb26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0525701" name="name571368fb7dfb316a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22568fb7dfb31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47820" name="name401868fb7dfb39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468fb7dfb39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545669" name="name932568fb7dfb444c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40168fb7dfb44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24907" name="name211268fb7dfb49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168fb7dfb49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6303336" name="name207268fb7dfb5319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468268fb7dfb53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10968fb7dfb53c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45568fb7dfb55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7787641" name="name257768fb7dfb5c45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58268fb7dfb5c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1780435" name="name471968fb7dfb66e4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19068fb7dfb66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82110" name="name737168fb7dfb6d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368fb7dfb6d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03268fb7dfb6e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5901233" name="name251068fb7dfb7b6cc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73368fb7dfb7b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29268fb7dfb7b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7914227" name="name177168fb7dfb8552f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75468fb7dfb85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038110" name="name862368fb7dfb8bca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62368fb7dfb8b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18433" name="name406368fb7dfb8f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068fb7dfb8f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4868fb7dfb91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401967" name="name891668fb7dfb9957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85168fb7dfb99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9476" name="name733768fb7dfb9f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8fb7dfb9f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275941" name="name374068fb7dfba93a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87568fb7dfba9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29968fb7dfbab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5665021" name="name267968fb7dfbb6c46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02268fb7dfbb6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15400" name="name600168fb7dfbbe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8fb7dfbbe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9418617" name="name865268fb7dfbcb05b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61468fb7dfbcb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38510" name="name822768fb7dfbd1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268fb7dfbd1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523336" name="name169168fb7dfbdcae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74568fb7dfbdc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760345" name="name201568fb7dfbe624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89568fb7dfbe6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2616204" name="name763968fb7dfbf063c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18568fb7dfbf0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5162478" name="name162468fb7dfc07558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248868fb7dfc07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82775" name="name585568fb7dfc10a0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08468fb7dfc10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9485094" name="name897168fb7dfc10fa5" descr="image730268fb7dfc10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0268fb7dfc10f9e"/>
                          <pic:cNvPicPr/>
                        </pic:nvPicPr>
                        <pic:blipFill>
                          <a:blip r:embed="rId222468fb7dfc10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09774" name="name897768fb7dfc1e3a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08968fb7dfc1e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6202" name="name776068fb7dfc25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368fb7dfc25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23768fb7dfc26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2099702" name="name529968fb7dfc2fd0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08668fb7dfc2f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4737">
    <w:multiLevelType w:val="hybridMultilevel"/>
    <w:lvl w:ilvl="0" w:tplc="91487790">
      <w:start w:val="1"/>
      <w:numFmt w:val="decimal"/>
      <w:lvlText w:val="%1."/>
      <w:lvlJc w:val="left"/>
      <w:pPr>
        <w:ind w:left="720" w:hanging="360"/>
      </w:pPr>
    </w:lvl>
    <w:lvl w:ilvl="1" w:tplc="91487790" w:tentative="1">
      <w:start w:val="1"/>
      <w:numFmt w:val="lowerLetter"/>
      <w:lvlText w:val="%2."/>
      <w:lvlJc w:val="left"/>
      <w:pPr>
        <w:ind w:left="1440" w:hanging="360"/>
      </w:pPr>
    </w:lvl>
    <w:lvl w:ilvl="2" w:tplc="91487790" w:tentative="1">
      <w:start w:val="1"/>
      <w:numFmt w:val="lowerRoman"/>
      <w:lvlText w:val="%3."/>
      <w:lvlJc w:val="right"/>
      <w:pPr>
        <w:ind w:left="2160" w:hanging="180"/>
      </w:pPr>
    </w:lvl>
    <w:lvl w:ilvl="3" w:tplc="91487790" w:tentative="1">
      <w:start w:val="1"/>
      <w:numFmt w:val="decimal"/>
      <w:lvlText w:val="%4."/>
      <w:lvlJc w:val="left"/>
      <w:pPr>
        <w:ind w:left="2880" w:hanging="360"/>
      </w:pPr>
    </w:lvl>
    <w:lvl w:ilvl="4" w:tplc="91487790" w:tentative="1">
      <w:start w:val="1"/>
      <w:numFmt w:val="lowerLetter"/>
      <w:lvlText w:val="%5."/>
      <w:lvlJc w:val="left"/>
      <w:pPr>
        <w:ind w:left="3600" w:hanging="360"/>
      </w:pPr>
    </w:lvl>
    <w:lvl w:ilvl="5" w:tplc="91487790" w:tentative="1">
      <w:start w:val="1"/>
      <w:numFmt w:val="lowerRoman"/>
      <w:lvlText w:val="%6."/>
      <w:lvlJc w:val="right"/>
      <w:pPr>
        <w:ind w:left="4320" w:hanging="180"/>
      </w:pPr>
    </w:lvl>
    <w:lvl w:ilvl="6" w:tplc="91487790" w:tentative="1">
      <w:start w:val="1"/>
      <w:numFmt w:val="decimal"/>
      <w:lvlText w:val="%7."/>
      <w:lvlJc w:val="left"/>
      <w:pPr>
        <w:ind w:left="5040" w:hanging="360"/>
      </w:pPr>
    </w:lvl>
    <w:lvl w:ilvl="7" w:tplc="91487790" w:tentative="1">
      <w:start w:val="1"/>
      <w:numFmt w:val="lowerLetter"/>
      <w:lvlText w:val="%8."/>
      <w:lvlJc w:val="left"/>
      <w:pPr>
        <w:ind w:left="5760" w:hanging="360"/>
      </w:pPr>
    </w:lvl>
    <w:lvl w:ilvl="8" w:tplc="9148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6">
    <w:multiLevelType w:val="hybridMultilevel"/>
    <w:lvl w:ilvl="0" w:tplc="22338270">
      <w:start w:val="1"/>
      <w:numFmt w:val="decimal"/>
      <w:lvlText w:val="%1."/>
      <w:lvlJc w:val="left"/>
      <w:pPr>
        <w:ind w:left="720" w:hanging="360"/>
      </w:pPr>
    </w:lvl>
    <w:lvl w:ilvl="1" w:tplc="22338270" w:tentative="1">
      <w:start w:val="1"/>
      <w:numFmt w:val="lowerLetter"/>
      <w:lvlText w:val="%2."/>
      <w:lvlJc w:val="left"/>
      <w:pPr>
        <w:ind w:left="1440" w:hanging="360"/>
      </w:pPr>
    </w:lvl>
    <w:lvl w:ilvl="2" w:tplc="22338270" w:tentative="1">
      <w:start w:val="1"/>
      <w:numFmt w:val="lowerRoman"/>
      <w:lvlText w:val="%3."/>
      <w:lvlJc w:val="right"/>
      <w:pPr>
        <w:ind w:left="2160" w:hanging="180"/>
      </w:pPr>
    </w:lvl>
    <w:lvl w:ilvl="3" w:tplc="22338270" w:tentative="1">
      <w:start w:val="1"/>
      <w:numFmt w:val="decimal"/>
      <w:lvlText w:val="%4."/>
      <w:lvlJc w:val="left"/>
      <w:pPr>
        <w:ind w:left="2880" w:hanging="360"/>
      </w:pPr>
    </w:lvl>
    <w:lvl w:ilvl="4" w:tplc="22338270" w:tentative="1">
      <w:start w:val="1"/>
      <w:numFmt w:val="lowerLetter"/>
      <w:lvlText w:val="%5."/>
      <w:lvlJc w:val="left"/>
      <w:pPr>
        <w:ind w:left="3600" w:hanging="360"/>
      </w:pPr>
    </w:lvl>
    <w:lvl w:ilvl="5" w:tplc="22338270" w:tentative="1">
      <w:start w:val="1"/>
      <w:numFmt w:val="lowerRoman"/>
      <w:lvlText w:val="%6."/>
      <w:lvlJc w:val="right"/>
      <w:pPr>
        <w:ind w:left="4320" w:hanging="180"/>
      </w:pPr>
    </w:lvl>
    <w:lvl w:ilvl="6" w:tplc="22338270" w:tentative="1">
      <w:start w:val="1"/>
      <w:numFmt w:val="decimal"/>
      <w:lvlText w:val="%7."/>
      <w:lvlJc w:val="left"/>
      <w:pPr>
        <w:ind w:left="5040" w:hanging="360"/>
      </w:pPr>
    </w:lvl>
    <w:lvl w:ilvl="7" w:tplc="22338270" w:tentative="1">
      <w:start w:val="1"/>
      <w:numFmt w:val="lowerLetter"/>
      <w:lvlText w:val="%8."/>
      <w:lvlJc w:val="left"/>
      <w:pPr>
        <w:ind w:left="5760" w:hanging="360"/>
      </w:pPr>
    </w:lvl>
    <w:lvl w:ilvl="8" w:tplc="2233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5">
    <w:multiLevelType w:val="hybridMultilevel"/>
    <w:lvl w:ilvl="0" w:tplc="20937829">
      <w:start w:val="1"/>
      <w:numFmt w:val="decimal"/>
      <w:lvlText w:val="%1."/>
      <w:lvlJc w:val="left"/>
      <w:pPr>
        <w:ind w:left="720" w:hanging="360"/>
      </w:pPr>
    </w:lvl>
    <w:lvl w:ilvl="1" w:tplc="20937829" w:tentative="1">
      <w:start w:val="1"/>
      <w:numFmt w:val="lowerLetter"/>
      <w:lvlText w:val="%2."/>
      <w:lvlJc w:val="left"/>
      <w:pPr>
        <w:ind w:left="1440" w:hanging="360"/>
      </w:pPr>
    </w:lvl>
    <w:lvl w:ilvl="2" w:tplc="20937829" w:tentative="1">
      <w:start w:val="1"/>
      <w:numFmt w:val="lowerRoman"/>
      <w:lvlText w:val="%3."/>
      <w:lvlJc w:val="right"/>
      <w:pPr>
        <w:ind w:left="2160" w:hanging="180"/>
      </w:pPr>
    </w:lvl>
    <w:lvl w:ilvl="3" w:tplc="20937829" w:tentative="1">
      <w:start w:val="1"/>
      <w:numFmt w:val="decimal"/>
      <w:lvlText w:val="%4."/>
      <w:lvlJc w:val="left"/>
      <w:pPr>
        <w:ind w:left="2880" w:hanging="360"/>
      </w:pPr>
    </w:lvl>
    <w:lvl w:ilvl="4" w:tplc="20937829" w:tentative="1">
      <w:start w:val="1"/>
      <w:numFmt w:val="lowerLetter"/>
      <w:lvlText w:val="%5."/>
      <w:lvlJc w:val="left"/>
      <w:pPr>
        <w:ind w:left="3600" w:hanging="360"/>
      </w:pPr>
    </w:lvl>
    <w:lvl w:ilvl="5" w:tplc="20937829" w:tentative="1">
      <w:start w:val="1"/>
      <w:numFmt w:val="lowerRoman"/>
      <w:lvlText w:val="%6."/>
      <w:lvlJc w:val="right"/>
      <w:pPr>
        <w:ind w:left="4320" w:hanging="180"/>
      </w:pPr>
    </w:lvl>
    <w:lvl w:ilvl="6" w:tplc="20937829" w:tentative="1">
      <w:start w:val="1"/>
      <w:numFmt w:val="decimal"/>
      <w:lvlText w:val="%7."/>
      <w:lvlJc w:val="left"/>
      <w:pPr>
        <w:ind w:left="5040" w:hanging="360"/>
      </w:pPr>
    </w:lvl>
    <w:lvl w:ilvl="7" w:tplc="20937829" w:tentative="1">
      <w:start w:val="1"/>
      <w:numFmt w:val="lowerLetter"/>
      <w:lvlText w:val="%8."/>
      <w:lvlJc w:val="left"/>
      <w:pPr>
        <w:ind w:left="5760" w:hanging="360"/>
      </w:pPr>
    </w:lvl>
    <w:lvl w:ilvl="8" w:tplc="2093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4">
    <w:multiLevelType w:val="hybridMultilevel"/>
    <w:lvl w:ilvl="0" w:tplc="21022192">
      <w:start w:val="1"/>
      <w:numFmt w:val="decimal"/>
      <w:lvlText w:val="%1."/>
      <w:lvlJc w:val="left"/>
      <w:pPr>
        <w:ind w:left="720" w:hanging="360"/>
      </w:pPr>
    </w:lvl>
    <w:lvl w:ilvl="1" w:tplc="21022192" w:tentative="1">
      <w:start w:val="1"/>
      <w:numFmt w:val="lowerLetter"/>
      <w:lvlText w:val="%2."/>
      <w:lvlJc w:val="left"/>
      <w:pPr>
        <w:ind w:left="1440" w:hanging="360"/>
      </w:pPr>
    </w:lvl>
    <w:lvl w:ilvl="2" w:tplc="21022192" w:tentative="1">
      <w:start w:val="1"/>
      <w:numFmt w:val="lowerRoman"/>
      <w:lvlText w:val="%3."/>
      <w:lvlJc w:val="right"/>
      <w:pPr>
        <w:ind w:left="2160" w:hanging="180"/>
      </w:pPr>
    </w:lvl>
    <w:lvl w:ilvl="3" w:tplc="21022192" w:tentative="1">
      <w:start w:val="1"/>
      <w:numFmt w:val="decimal"/>
      <w:lvlText w:val="%4."/>
      <w:lvlJc w:val="left"/>
      <w:pPr>
        <w:ind w:left="2880" w:hanging="360"/>
      </w:pPr>
    </w:lvl>
    <w:lvl w:ilvl="4" w:tplc="21022192" w:tentative="1">
      <w:start w:val="1"/>
      <w:numFmt w:val="lowerLetter"/>
      <w:lvlText w:val="%5."/>
      <w:lvlJc w:val="left"/>
      <w:pPr>
        <w:ind w:left="3600" w:hanging="360"/>
      </w:pPr>
    </w:lvl>
    <w:lvl w:ilvl="5" w:tplc="21022192" w:tentative="1">
      <w:start w:val="1"/>
      <w:numFmt w:val="lowerRoman"/>
      <w:lvlText w:val="%6."/>
      <w:lvlJc w:val="right"/>
      <w:pPr>
        <w:ind w:left="4320" w:hanging="180"/>
      </w:pPr>
    </w:lvl>
    <w:lvl w:ilvl="6" w:tplc="21022192" w:tentative="1">
      <w:start w:val="1"/>
      <w:numFmt w:val="decimal"/>
      <w:lvlText w:val="%7."/>
      <w:lvlJc w:val="left"/>
      <w:pPr>
        <w:ind w:left="5040" w:hanging="360"/>
      </w:pPr>
    </w:lvl>
    <w:lvl w:ilvl="7" w:tplc="21022192" w:tentative="1">
      <w:start w:val="1"/>
      <w:numFmt w:val="lowerLetter"/>
      <w:lvlText w:val="%8."/>
      <w:lvlJc w:val="left"/>
      <w:pPr>
        <w:ind w:left="5760" w:hanging="360"/>
      </w:pPr>
    </w:lvl>
    <w:lvl w:ilvl="8" w:tplc="2102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3">
    <w:multiLevelType w:val="hybridMultilevel"/>
    <w:lvl w:ilvl="0" w:tplc="90625083">
      <w:start w:val="1"/>
      <w:numFmt w:val="decimal"/>
      <w:lvlText w:val="%1."/>
      <w:lvlJc w:val="left"/>
      <w:pPr>
        <w:ind w:left="720" w:hanging="360"/>
      </w:pPr>
    </w:lvl>
    <w:lvl w:ilvl="1" w:tplc="90625083" w:tentative="1">
      <w:start w:val="1"/>
      <w:numFmt w:val="lowerLetter"/>
      <w:lvlText w:val="%2."/>
      <w:lvlJc w:val="left"/>
      <w:pPr>
        <w:ind w:left="1440" w:hanging="360"/>
      </w:pPr>
    </w:lvl>
    <w:lvl w:ilvl="2" w:tplc="90625083" w:tentative="1">
      <w:start w:val="1"/>
      <w:numFmt w:val="lowerRoman"/>
      <w:lvlText w:val="%3."/>
      <w:lvlJc w:val="right"/>
      <w:pPr>
        <w:ind w:left="2160" w:hanging="180"/>
      </w:pPr>
    </w:lvl>
    <w:lvl w:ilvl="3" w:tplc="90625083" w:tentative="1">
      <w:start w:val="1"/>
      <w:numFmt w:val="decimal"/>
      <w:lvlText w:val="%4."/>
      <w:lvlJc w:val="left"/>
      <w:pPr>
        <w:ind w:left="2880" w:hanging="360"/>
      </w:pPr>
    </w:lvl>
    <w:lvl w:ilvl="4" w:tplc="90625083" w:tentative="1">
      <w:start w:val="1"/>
      <w:numFmt w:val="lowerLetter"/>
      <w:lvlText w:val="%5."/>
      <w:lvlJc w:val="left"/>
      <w:pPr>
        <w:ind w:left="3600" w:hanging="360"/>
      </w:pPr>
    </w:lvl>
    <w:lvl w:ilvl="5" w:tplc="90625083" w:tentative="1">
      <w:start w:val="1"/>
      <w:numFmt w:val="lowerRoman"/>
      <w:lvlText w:val="%6."/>
      <w:lvlJc w:val="right"/>
      <w:pPr>
        <w:ind w:left="4320" w:hanging="180"/>
      </w:pPr>
    </w:lvl>
    <w:lvl w:ilvl="6" w:tplc="90625083" w:tentative="1">
      <w:start w:val="1"/>
      <w:numFmt w:val="decimal"/>
      <w:lvlText w:val="%7."/>
      <w:lvlJc w:val="left"/>
      <w:pPr>
        <w:ind w:left="5040" w:hanging="360"/>
      </w:pPr>
    </w:lvl>
    <w:lvl w:ilvl="7" w:tplc="90625083" w:tentative="1">
      <w:start w:val="1"/>
      <w:numFmt w:val="lowerLetter"/>
      <w:lvlText w:val="%8."/>
      <w:lvlJc w:val="left"/>
      <w:pPr>
        <w:ind w:left="5760" w:hanging="360"/>
      </w:pPr>
    </w:lvl>
    <w:lvl w:ilvl="8" w:tplc="90625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2">
    <w:multiLevelType w:val="hybridMultilevel"/>
    <w:lvl w:ilvl="0" w:tplc="87493091">
      <w:start w:val="1"/>
      <w:numFmt w:val="decimal"/>
      <w:lvlText w:val="%1."/>
      <w:lvlJc w:val="left"/>
      <w:pPr>
        <w:ind w:left="720" w:hanging="360"/>
      </w:pPr>
    </w:lvl>
    <w:lvl w:ilvl="1" w:tplc="87493091" w:tentative="1">
      <w:start w:val="1"/>
      <w:numFmt w:val="lowerLetter"/>
      <w:lvlText w:val="%2."/>
      <w:lvlJc w:val="left"/>
      <w:pPr>
        <w:ind w:left="1440" w:hanging="360"/>
      </w:pPr>
    </w:lvl>
    <w:lvl w:ilvl="2" w:tplc="87493091" w:tentative="1">
      <w:start w:val="1"/>
      <w:numFmt w:val="lowerRoman"/>
      <w:lvlText w:val="%3."/>
      <w:lvlJc w:val="right"/>
      <w:pPr>
        <w:ind w:left="2160" w:hanging="180"/>
      </w:pPr>
    </w:lvl>
    <w:lvl w:ilvl="3" w:tplc="87493091" w:tentative="1">
      <w:start w:val="1"/>
      <w:numFmt w:val="decimal"/>
      <w:lvlText w:val="%4."/>
      <w:lvlJc w:val="left"/>
      <w:pPr>
        <w:ind w:left="2880" w:hanging="360"/>
      </w:pPr>
    </w:lvl>
    <w:lvl w:ilvl="4" w:tplc="87493091" w:tentative="1">
      <w:start w:val="1"/>
      <w:numFmt w:val="lowerLetter"/>
      <w:lvlText w:val="%5."/>
      <w:lvlJc w:val="left"/>
      <w:pPr>
        <w:ind w:left="3600" w:hanging="360"/>
      </w:pPr>
    </w:lvl>
    <w:lvl w:ilvl="5" w:tplc="87493091" w:tentative="1">
      <w:start w:val="1"/>
      <w:numFmt w:val="lowerRoman"/>
      <w:lvlText w:val="%6."/>
      <w:lvlJc w:val="right"/>
      <w:pPr>
        <w:ind w:left="4320" w:hanging="180"/>
      </w:pPr>
    </w:lvl>
    <w:lvl w:ilvl="6" w:tplc="87493091" w:tentative="1">
      <w:start w:val="1"/>
      <w:numFmt w:val="decimal"/>
      <w:lvlText w:val="%7."/>
      <w:lvlJc w:val="left"/>
      <w:pPr>
        <w:ind w:left="5040" w:hanging="360"/>
      </w:pPr>
    </w:lvl>
    <w:lvl w:ilvl="7" w:tplc="87493091" w:tentative="1">
      <w:start w:val="1"/>
      <w:numFmt w:val="lowerLetter"/>
      <w:lvlText w:val="%8."/>
      <w:lvlJc w:val="left"/>
      <w:pPr>
        <w:ind w:left="5760" w:hanging="360"/>
      </w:pPr>
    </w:lvl>
    <w:lvl w:ilvl="8" w:tplc="8749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1">
    <w:multiLevelType w:val="hybridMultilevel"/>
    <w:lvl w:ilvl="0" w:tplc="33436652">
      <w:start w:val="1"/>
      <w:numFmt w:val="decimal"/>
      <w:lvlText w:val="%1."/>
      <w:lvlJc w:val="left"/>
      <w:pPr>
        <w:ind w:left="720" w:hanging="360"/>
      </w:pPr>
    </w:lvl>
    <w:lvl w:ilvl="1" w:tplc="33436652" w:tentative="1">
      <w:start w:val="1"/>
      <w:numFmt w:val="lowerLetter"/>
      <w:lvlText w:val="%2."/>
      <w:lvlJc w:val="left"/>
      <w:pPr>
        <w:ind w:left="1440" w:hanging="360"/>
      </w:pPr>
    </w:lvl>
    <w:lvl w:ilvl="2" w:tplc="33436652" w:tentative="1">
      <w:start w:val="1"/>
      <w:numFmt w:val="lowerRoman"/>
      <w:lvlText w:val="%3."/>
      <w:lvlJc w:val="right"/>
      <w:pPr>
        <w:ind w:left="2160" w:hanging="180"/>
      </w:pPr>
    </w:lvl>
    <w:lvl w:ilvl="3" w:tplc="33436652" w:tentative="1">
      <w:start w:val="1"/>
      <w:numFmt w:val="decimal"/>
      <w:lvlText w:val="%4."/>
      <w:lvlJc w:val="left"/>
      <w:pPr>
        <w:ind w:left="2880" w:hanging="360"/>
      </w:pPr>
    </w:lvl>
    <w:lvl w:ilvl="4" w:tplc="33436652" w:tentative="1">
      <w:start w:val="1"/>
      <w:numFmt w:val="lowerLetter"/>
      <w:lvlText w:val="%5."/>
      <w:lvlJc w:val="left"/>
      <w:pPr>
        <w:ind w:left="3600" w:hanging="360"/>
      </w:pPr>
    </w:lvl>
    <w:lvl w:ilvl="5" w:tplc="33436652" w:tentative="1">
      <w:start w:val="1"/>
      <w:numFmt w:val="lowerRoman"/>
      <w:lvlText w:val="%6."/>
      <w:lvlJc w:val="right"/>
      <w:pPr>
        <w:ind w:left="4320" w:hanging="180"/>
      </w:pPr>
    </w:lvl>
    <w:lvl w:ilvl="6" w:tplc="33436652" w:tentative="1">
      <w:start w:val="1"/>
      <w:numFmt w:val="decimal"/>
      <w:lvlText w:val="%7."/>
      <w:lvlJc w:val="left"/>
      <w:pPr>
        <w:ind w:left="5040" w:hanging="360"/>
      </w:pPr>
    </w:lvl>
    <w:lvl w:ilvl="7" w:tplc="33436652" w:tentative="1">
      <w:start w:val="1"/>
      <w:numFmt w:val="lowerLetter"/>
      <w:lvlText w:val="%8."/>
      <w:lvlJc w:val="left"/>
      <w:pPr>
        <w:ind w:left="5760" w:hanging="360"/>
      </w:pPr>
    </w:lvl>
    <w:lvl w:ilvl="8" w:tplc="3343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0">
    <w:multiLevelType w:val="hybridMultilevel"/>
    <w:lvl w:ilvl="0" w:tplc="58146089">
      <w:start w:val="1"/>
      <w:numFmt w:val="decimal"/>
      <w:lvlText w:val="%1."/>
      <w:lvlJc w:val="left"/>
      <w:pPr>
        <w:ind w:left="720" w:hanging="360"/>
      </w:pPr>
    </w:lvl>
    <w:lvl w:ilvl="1" w:tplc="58146089" w:tentative="1">
      <w:start w:val="1"/>
      <w:numFmt w:val="lowerLetter"/>
      <w:lvlText w:val="%2."/>
      <w:lvlJc w:val="left"/>
      <w:pPr>
        <w:ind w:left="1440" w:hanging="360"/>
      </w:pPr>
    </w:lvl>
    <w:lvl w:ilvl="2" w:tplc="58146089" w:tentative="1">
      <w:start w:val="1"/>
      <w:numFmt w:val="lowerRoman"/>
      <w:lvlText w:val="%3."/>
      <w:lvlJc w:val="right"/>
      <w:pPr>
        <w:ind w:left="2160" w:hanging="180"/>
      </w:pPr>
    </w:lvl>
    <w:lvl w:ilvl="3" w:tplc="58146089" w:tentative="1">
      <w:start w:val="1"/>
      <w:numFmt w:val="decimal"/>
      <w:lvlText w:val="%4."/>
      <w:lvlJc w:val="left"/>
      <w:pPr>
        <w:ind w:left="2880" w:hanging="360"/>
      </w:pPr>
    </w:lvl>
    <w:lvl w:ilvl="4" w:tplc="58146089" w:tentative="1">
      <w:start w:val="1"/>
      <w:numFmt w:val="lowerLetter"/>
      <w:lvlText w:val="%5."/>
      <w:lvlJc w:val="left"/>
      <w:pPr>
        <w:ind w:left="3600" w:hanging="360"/>
      </w:pPr>
    </w:lvl>
    <w:lvl w:ilvl="5" w:tplc="58146089" w:tentative="1">
      <w:start w:val="1"/>
      <w:numFmt w:val="lowerRoman"/>
      <w:lvlText w:val="%6."/>
      <w:lvlJc w:val="right"/>
      <w:pPr>
        <w:ind w:left="4320" w:hanging="180"/>
      </w:pPr>
    </w:lvl>
    <w:lvl w:ilvl="6" w:tplc="58146089" w:tentative="1">
      <w:start w:val="1"/>
      <w:numFmt w:val="decimal"/>
      <w:lvlText w:val="%7."/>
      <w:lvlJc w:val="left"/>
      <w:pPr>
        <w:ind w:left="5040" w:hanging="360"/>
      </w:pPr>
    </w:lvl>
    <w:lvl w:ilvl="7" w:tplc="58146089" w:tentative="1">
      <w:start w:val="1"/>
      <w:numFmt w:val="lowerLetter"/>
      <w:lvlText w:val="%8."/>
      <w:lvlJc w:val="left"/>
      <w:pPr>
        <w:ind w:left="5760" w:hanging="360"/>
      </w:pPr>
    </w:lvl>
    <w:lvl w:ilvl="8" w:tplc="5814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9">
    <w:multiLevelType w:val="hybridMultilevel"/>
    <w:lvl w:ilvl="0" w:tplc="70894061">
      <w:start w:val="1"/>
      <w:numFmt w:val="decimal"/>
      <w:lvlText w:val="%1."/>
      <w:lvlJc w:val="left"/>
      <w:pPr>
        <w:ind w:left="720" w:hanging="360"/>
      </w:pPr>
    </w:lvl>
    <w:lvl w:ilvl="1" w:tplc="70894061" w:tentative="1">
      <w:start w:val="1"/>
      <w:numFmt w:val="lowerLetter"/>
      <w:lvlText w:val="%2."/>
      <w:lvlJc w:val="left"/>
      <w:pPr>
        <w:ind w:left="1440" w:hanging="360"/>
      </w:pPr>
    </w:lvl>
    <w:lvl w:ilvl="2" w:tplc="70894061" w:tentative="1">
      <w:start w:val="1"/>
      <w:numFmt w:val="lowerRoman"/>
      <w:lvlText w:val="%3."/>
      <w:lvlJc w:val="right"/>
      <w:pPr>
        <w:ind w:left="2160" w:hanging="180"/>
      </w:pPr>
    </w:lvl>
    <w:lvl w:ilvl="3" w:tplc="70894061" w:tentative="1">
      <w:start w:val="1"/>
      <w:numFmt w:val="decimal"/>
      <w:lvlText w:val="%4."/>
      <w:lvlJc w:val="left"/>
      <w:pPr>
        <w:ind w:left="2880" w:hanging="360"/>
      </w:pPr>
    </w:lvl>
    <w:lvl w:ilvl="4" w:tplc="70894061" w:tentative="1">
      <w:start w:val="1"/>
      <w:numFmt w:val="lowerLetter"/>
      <w:lvlText w:val="%5."/>
      <w:lvlJc w:val="left"/>
      <w:pPr>
        <w:ind w:left="3600" w:hanging="360"/>
      </w:pPr>
    </w:lvl>
    <w:lvl w:ilvl="5" w:tplc="70894061" w:tentative="1">
      <w:start w:val="1"/>
      <w:numFmt w:val="lowerRoman"/>
      <w:lvlText w:val="%6."/>
      <w:lvlJc w:val="right"/>
      <w:pPr>
        <w:ind w:left="4320" w:hanging="180"/>
      </w:pPr>
    </w:lvl>
    <w:lvl w:ilvl="6" w:tplc="70894061" w:tentative="1">
      <w:start w:val="1"/>
      <w:numFmt w:val="decimal"/>
      <w:lvlText w:val="%7."/>
      <w:lvlJc w:val="left"/>
      <w:pPr>
        <w:ind w:left="5040" w:hanging="360"/>
      </w:pPr>
    </w:lvl>
    <w:lvl w:ilvl="7" w:tplc="70894061" w:tentative="1">
      <w:start w:val="1"/>
      <w:numFmt w:val="lowerLetter"/>
      <w:lvlText w:val="%8."/>
      <w:lvlJc w:val="left"/>
      <w:pPr>
        <w:ind w:left="5760" w:hanging="360"/>
      </w:pPr>
    </w:lvl>
    <w:lvl w:ilvl="8" w:tplc="7089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8">
    <w:multiLevelType w:val="hybridMultilevel"/>
    <w:lvl w:ilvl="0" w:tplc="94142342">
      <w:start w:val="1"/>
      <w:numFmt w:val="decimal"/>
      <w:lvlText w:val="%1."/>
      <w:lvlJc w:val="left"/>
      <w:pPr>
        <w:ind w:left="720" w:hanging="360"/>
      </w:pPr>
    </w:lvl>
    <w:lvl w:ilvl="1" w:tplc="94142342" w:tentative="1">
      <w:start w:val="1"/>
      <w:numFmt w:val="lowerLetter"/>
      <w:lvlText w:val="%2."/>
      <w:lvlJc w:val="left"/>
      <w:pPr>
        <w:ind w:left="1440" w:hanging="360"/>
      </w:pPr>
    </w:lvl>
    <w:lvl w:ilvl="2" w:tplc="94142342" w:tentative="1">
      <w:start w:val="1"/>
      <w:numFmt w:val="lowerRoman"/>
      <w:lvlText w:val="%3."/>
      <w:lvlJc w:val="right"/>
      <w:pPr>
        <w:ind w:left="2160" w:hanging="180"/>
      </w:pPr>
    </w:lvl>
    <w:lvl w:ilvl="3" w:tplc="94142342" w:tentative="1">
      <w:start w:val="1"/>
      <w:numFmt w:val="decimal"/>
      <w:lvlText w:val="%4."/>
      <w:lvlJc w:val="left"/>
      <w:pPr>
        <w:ind w:left="2880" w:hanging="360"/>
      </w:pPr>
    </w:lvl>
    <w:lvl w:ilvl="4" w:tplc="94142342" w:tentative="1">
      <w:start w:val="1"/>
      <w:numFmt w:val="lowerLetter"/>
      <w:lvlText w:val="%5."/>
      <w:lvlJc w:val="left"/>
      <w:pPr>
        <w:ind w:left="3600" w:hanging="360"/>
      </w:pPr>
    </w:lvl>
    <w:lvl w:ilvl="5" w:tplc="94142342" w:tentative="1">
      <w:start w:val="1"/>
      <w:numFmt w:val="lowerRoman"/>
      <w:lvlText w:val="%6."/>
      <w:lvlJc w:val="right"/>
      <w:pPr>
        <w:ind w:left="4320" w:hanging="180"/>
      </w:pPr>
    </w:lvl>
    <w:lvl w:ilvl="6" w:tplc="94142342" w:tentative="1">
      <w:start w:val="1"/>
      <w:numFmt w:val="decimal"/>
      <w:lvlText w:val="%7."/>
      <w:lvlJc w:val="left"/>
      <w:pPr>
        <w:ind w:left="5040" w:hanging="360"/>
      </w:pPr>
    </w:lvl>
    <w:lvl w:ilvl="7" w:tplc="94142342" w:tentative="1">
      <w:start w:val="1"/>
      <w:numFmt w:val="lowerLetter"/>
      <w:lvlText w:val="%8."/>
      <w:lvlJc w:val="left"/>
      <w:pPr>
        <w:ind w:left="5760" w:hanging="360"/>
      </w:pPr>
    </w:lvl>
    <w:lvl w:ilvl="8" w:tplc="9414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7">
    <w:multiLevelType w:val="hybridMultilevel"/>
    <w:lvl w:ilvl="0" w:tplc="11672789">
      <w:start w:val="1"/>
      <w:numFmt w:val="decimal"/>
      <w:lvlText w:val="%1."/>
      <w:lvlJc w:val="left"/>
      <w:pPr>
        <w:ind w:left="720" w:hanging="360"/>
      </w:pPr>
    </w:lvl>
    <w:lvl w:ilvl="1" w:tplc="11672789" w:tentative="1">
      <w:start w:val="1"/>
      <w:numFmt w:val="lowerLetter"/>
      <w:lvlText w:val="%2."/>
      <w:lvlJc w:val="left"/>
      <w:pPr>
        <w:ind w:left="1440" w:hanging="360"/>
      </w:pPr>
    </w:lvl>
    <w:lvl w:ilvl="2" w:tplc="11672789" w:tentative="1">
      <w:start w:val="1"/>
      <w:numFmt w:val="lowerRoman"/>
      <w:lvlText w:val="%3."/>
      <w:lvlJc w:val="right"/>
      <w:pPr>
        <w:ind w:left="2160" w:hanging="180"/>
      </w:pPr>
    </w:lvl>
    <w:lvl w:ilvl="3" w:tplc="11672789" w:tentative="1">
      <w:start w:val="1"/>
      <w:numFmt w:val="decimal"/>
      <w:lvlText w:val="%4."/>
      <w:lvlJc w:val="left"/>
      <w:pPr>
        <w:ind w:left="2880" w:hanging="360"/>
      </w:pPr>
    </w:lvl>
    <w:lvl w:ilvl="4" w:tplc="11672789" w:tentative="1">
      <w:start w:val="1"/>
      <w:numFmt w:val="lowerLetter"/>
      <w:lvlText w:val="%5."/>
      <w:lvlJc w:val="left"/>
      <w:pPr>
        <w:ind w:left="3600" w:hanging="360"/>
      </w:pPr>
    </w:lvl>
    <w:lvl w:ilvl="5" w:tplc="11672789" w:tentative="1">
      <w:start w:val="1"/>
      <w:numFmt w:val="lowerRoman"/>
      <w:lvlText w:val="%6."/>
      <w:lvlJc w:val="right"/>
      <w:pPr>
        <w:ind w:left="4320" w:hanging="180"/>
      </w:pPr>
    </w:lvl>
    <w:lvl w:ilvl="6" w:tplc="11672789" w:tentative="1">
      <w:start w:val="1"/>
      <w:numFmt w:val="decimal"/>
      <w:lvlText w:val="%7."/>
      <w:lvlJc w:val="left"/>
      <w:pPr>
        <w:ind w:left="5040" w:hanging="360"/>
      </w:pPr>
    </w:lvl>
    <w:lvl w:ilvl="7" w:tplc="11672789" w:tentative="1">
      <w:start w:val="1"/>
      <w:numFmt w:val="lowerLetter"/>
      <w:lvlText w:val="%8."/>
      <w:lvlJc w:val="left"/>
      <w:pPr>
        <w:ind w:left="5760" w:hanging="360"/>
      </w:pPr>
    </w:lvl>
    <w:lvl w:ilvl="8" w:tplc="1167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6">
    <w:multiLevelType w:val="hybridMultilevel"/>
    <w:lvl w:ilvl="0" w:tplc="82206556">
      <w:start w:val="1"/>
      <w:numFmt w:val="decimal"/>
      <w:lvlText w:val="%1."/>
      <w:lvlJc w:val="left"/>
      <w:pPr>
        <w:ind w:left="720" w:hanging="360"/>
      </w:pPr>
    </w:lvl>
    <w:lvl w:ilvl="1" w:tplc="82206556" w:tentative="1">
      <w:start w:val="1"/>
      <w:numFmt w:val="lowerLetter"/>
      <w:lvlText w:val="%2."/>
      <w:lvlJc w:val="left"/>
      <w:pPr>
        <w:ind w:left="1440" w:hanging="360"/>
      </w:pPr>
    </w:lvl>
    <w:lvl w:ilvl="2" w:tplc="82206556" w:tentative="1">
      <w:start w:val="1"/>
      <w:numFmt w:val="lowerRoman"/>
      <w:lvlText w:val="%3."/>
      <w:lvlJc w:val="right"/>
      <w:pPr>
        <w:ind w:left="2160" w:hanging="180"/>
      </w:pPr>
    </w:lvl>
    <w:lvl w:ilvl="3" w:tplc="82206556" w:tentative="1">
      <w:start w:val="1"/>
      <w:numFmt w:val="decimal"/>
      <w:lvlText w:val="%4."/>
      <w:lvlJc w:val="left"/>
      <w:pPr>
        <w:ind w:left="2880" w:hanging="360"/>
      </w:pPr>
    </w:lvl>
    <w:lvl w:ilvl="4" w:tplc="82206556" w:tentative="1">
      <w:start w:val="1"/>
      <w:numFmt w:val="lowerLetter"/>
      <w:lvlText w:val="%5."/>
      <w:lvlJc w:val="left"/>
      <w:pPr>
        <w:ind w:left="3600" w:hanging="360"/>
      </w:pPr>
    </w:lvl>
    <w:lvl w:ilvl="5" w:tplc="82206556" w:tentative="1">
      <w:start w:val="1"/>
      <w:numFmt w:val="lowerRoman"/>
      <w:lvlText w:val="%6."/>
      <w:lvlJc w:val="right"/>
      <w:pPr>
        <w:ind w:left="4320" w:hanging="180"/>
      </w:pPr>
    </w:lvl>
    <w:lvl w:ilvl="6" w:tplc="82206556" w:tentative="1">
      <w:start w:val="1"/>
      <w:numFmt w:val="decimal"/>
      <w:lvlText w:val="%7."/>
      <w:lvlJc w:val="left"/>
      <w:pPr>
        <w:ind w:left="5040" w:hanging="360"/>
      </w:pPr>
    </w:lvl>
    <w:lvl w:ilvl="7" w:tplc="82206556" w:tentative="1">
      <w:start w:val="1"/>
      <w:numFmt w:val="lowerLetter"/>
      <w:lvlText w:val="%8."/>
      <w:lvlJc w:val="left"/>
      <w:pPr>
        <w:ind w:left="5760" w:hanging="360"/>
      </w:pPr>
    </w:lvl>
    <w:lvl w:ilvl="8" w:tplc="8220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5">
    <w:multiLevelType w:val="hybridMultilevel"/>
    <w:lvl w:ilvl="0" w:tplc="84918965">
      <w:start w:val="1"/>
      <w:numFmt w:val="decimal"/>
      <w:lvlText w:val="%1."/>
      <w:lvlJc w:val="left"/>
      <w:pPr>
        <w:ind w:left="720" w:hanging="360"/>
      </w:pPr>
    </w:lvl>
    <w:lvl w:ilvl="1" w:tplc="84918965" w:tentative="1">
      <w:start w:val="1"/>
      <w:numFmt w:val="lowerLetter"/>
      <w:lvlText w:val="%2."/>
      <w:lvlJc w:val="left"/>
      <w:pPr>
        <w:ind w:left="1440" w:hanging="360"/>
      </w:pPr>
    </w:lvl>
    <w:lvl w:ilvl="2" w:tplc="84918965" w:tentative="1">
      <w:start w:val="1"/>
      <w:numFmt w:val="lowerRoman"/>
      <w:lvlText w:val="%3."/>
      <w:lvlJc w:val="right"/>
      <w:pPr>
        <w:ind w:left="2160" w:hanging="180"/>
      </w:pPr>
    </w:lvl>
    <w:lvl w:ilvl="3" w:tplc="84918965" w:tentative="1">
      <w:start w:val="1"/>
      <w:numFmt w:val="decimal"/>
      <w:lvlText w:val="%4."/>
      <w:lvlJc w:val="left"/>
      <w:pPr>
        <w:ind w:left="2880" w:hanging="360"/>
      </w:pPr>
    </w:lvl>
    <w:lvl w:ilvl="4" w:tplc="84918965" w:tentative="1">
      <w:start w:val="1"/>
      <w:numFmt w:val="lowerLetter"/>
      <w:lvlText w:val="%5."/>
      <w:lvlJc w:val="left"/>
      <w:pPr>
        <w:ind w:left="3600" w:hanging="360"/>
      </w:pPr>
    </w:lvl>
    <w:lvl w:ilvl="5" w:tplc="84918965" w:tentative="1">
      <w:start w:val="1"/>
      <w:numFmt w:val="lowerRoman"/>
      <w:lvlText w:val="%6."/>
      <w:lvlJc w:val="right"/>
      <w:pPr>
        <w:ind w:left="4320" w:hanging="180"/>
      </w:pPr>
    </w:lvl>
    <w:lvl w:ilvl="6" w:tplc="84918965" w:tentative="1">
      <w:start w:val="1"/>
      <w:numFmt w:val="decimal"/>
      <w:lvlText w:val="%7."/>
      <w:lvlJc w:val="left"/>
      <w:pPr>
        <w:ind w:left="5040" w:hanging="360"/>
      </w:pPr>
    </w:lvl>
    <w:lvl w:ilvl="7" w:tplc="84918965" w:tentative="1">
      <w:start w:val="1"/>
      <w:numFmt w:val="lowerLetter"/>
      <w:lvlText w:val="%8."/>
      <w:lvlJc w:val="left"/>
      <w:pPr>
        <w:ind w:left="5760" w:hanging="360"/>
      </w:pPr>
    </w:lvl>
    <w:lvl w:ilvl="8" w:tplc="8491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4">
    <w:multiLevelType w:val="hybridMultilevel"/>
    <w:lvl w:ilvl="0" w:tplc="66940784">
      <w:start w:val="1"/>
      <w:numFmt w:val="decimal"/>
      <w:lvlText w:val="%1."/>
      <w:lvlJc w:val="left"/>
      <w:pPr>
        <w:ind w:left="720" w:hanging="360"/>
      </w:pPr>
    </w:lvl>
    <w:lvl w:ilvl="1" w:tplc="66940784" w:tentative="1">
      <w:start w:val="1"/>
      <w:numFmt w:val="lowerLetter"/>
      <w:lvlText w:val="%2."/>
      <w:lvlJc w:val="left"/>
      <w:pPr>
        <w:ind w:left="1440" w:hanging="360"/>
      </w:pPr>
    </w:lvl>
    <w:lvl w:ilvl="2" w:tplc="66940784" w:tentative="1">
      <w:start w:val="1"/>
      <w:numFmt w:val="lowerRoman"/>
      <w:lvlText w:val="%3."/>
      <w:lvlJc w:val="right"/>
      <w:pPr>
        <w:ind w:left="2160" w:hanging="180"/>
      </w:pPr>
    </w:lvl>
    <w:lvl w:ilvl="3" w:tplc="66940784" w:tentative="1">
      <w:start w:val="1"/>
      <w:numFmt w:val="decimal"/>
      <w:lvlText w:val="%4."/>
      <w:lvlJc w:val="left"/>
      <w:pPr>
        <w:ind w:left="2880" w:hanging="360"/>
      </w:pPr>
    </w:lvl>
    <w:lvl w:ilvl="4" w:tplc="66940784" w:tentative="1">
      <w:start w:val="1"/>
      <w:numFmt w:val="lowerLetter"/>
      <w:lvlText w:val="%5."/>
      <w:lvlJc w:val="left"/>
      <w:pPr>
        <w:ind w:left="3600" w:hanging="360"/>
      </w:pPr>
    </w:lvl>
    <w:lvl w:ilvl="5" w:tplc="66940784" w:tentative="1">
      <w:start w:val="1"/>
      <w:numFmt w:val="lowerRoman"/>
      <w:lvlText w:val="%6."/>
      <w:lvlJc w:val="right"/>
      <w:pPr>
        <w:ind w:left="4320" w:hanging="180"/>
      </w:pPr>
    </w:lvl>
    <w:lvl w:ilvl="6" w:tplc="66940784" w:tentative="1">
      <w:start w:val="1"/>
      <w:numFmt w:val="decimal"/>
      <w:lvlText w:val="%7."/>
      <w:lvlJc w:val="left"/>
      <w:pPr>
        <w:ind w:left="5040" w:hanging="360"/>
      </w:pPr>
    </w:lvl>
    <w:lvl w:ilvl="7" w:tplc="66940784" w:tentative="1">
      <w:start w:val="1"/>
      <w:numFmt w:val="lowerLetter"/>
      <w:lvlText w:val="%8."/>
      <w:lvlJc w:val="left"/>
      <w:pPr>
        <w:ind w:left="5760" w:hanging="360"/>
      </w:pPr>
    </w:lvl>
    <w:lvl w:ilvl="8" w:tplc="6694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3">
    <w:multiLevelType w:val="hybridMultilevel"/>
    <w:lvl w:ilvl="0" w:tplc="62343310">
      <w:start w:val="1"/>
      <w:numFmt w:val="decimal"/>
      <w:lvlText w:val="%1."/>
      <w:lvlJc w:val="left"/>
      <w:pPr>
        <w:ind w:left="720" w:hanging="360"/>
      </w:pPr>
    </w:lvl>
    <w:lvl w:ilvl="1" w:tplc="62343310" w:tentative="1">
      <w:start w:val="1"/>
      <w:numFmt w:val="lowerLetter"/>
      <w:lvlText w:val="%2."/>
      <w:lvlJc w:val="left"/>
      <w:pPr>
        <w:ind w:left="1440" w:hanging="360"/>
      </w:pPr>
    </w:lvl>
    <w:lvl w:ilvl="2" w:tplc="62343310" w:tentative="1">
      <w:start w:val="1"/>
      <w:numFmt w:val="lowerRoman"/>
      <w:lvlText w:val="%3."/>
      <w:lvlJc w:val="right"/>
      <w:pPr>
        <w:ind w:left="2160" w:hanging="180"/>
      </w:pPr>
    </w:lvl>
    <w:lvl w:ilvl="3" w:tplc="62343310" w:tentative="1">
      <w:start w:val="1"/>
      <w:numFmt w:val="decimal"/>
      <w:lvlText w:val="%4."/>
      <w:lvlJc w:val="left"/>
      <w:pPr>
        <w:ind w:left="2880" w:hanging="360"/>
      </w:pPr>
    </w:lvl>
    <w:lvl w:ilvl="4" w:tplc="62343310" w:tentative="1">
      <w:start w:val="1"/>
      <w:numFmt w:val="lowerLetter"/>
      <w:lvlText w:val="%5."/>
      <w:lvlJc w:val="left"/>
      <w:pPr>
        <w:ind w:left="3600" w:hanging="360"/>
      </w:pPr>
    </w:lvl>
    <w:lvl w:ilvl="5" w:tplc="62343310" w:tentative="1">
      <w:start w:val="1"/>
      <w:numFmt w:val="lowerRoman"/>
      <w:lvlText w:val="%6."/>
      <w:lvlJc w:val="right"/>
      <w:pPr>
        <w:ind w:left="4320" w:hanging="180"/>
      </w:pPr>
    </w:lvl>
    <w:lvl w:ilvl="6" w:tplc="62343310" w:tentative="1">
      <w:start w:val="1"/>
      <w:numFmt w:val="decimal"/>
      <w:lvlText w:val="%7."/>
      <w:lvlJc w:val="left"/>
      <w:pPr>
        <w:ind w:left="5040" w:hanging="360"/>
      </w:pPr>
    </w:lvl>
    <w:lvl w:ilvl="7" w:tplc="62343310" w:tentative="1">
      <w:start w:val="1"/>
      <w:numFmt w:val="lowerLetter"/>
      <w:lvlText w:val="%8."/>
      <w:lvlJc w:val="left"/>
      <w:pPr>
        <w:ind w:left="5760" w:hanging="360"/>
      </w:pPr>
    </w:lvl>
    <w:lvl w:ilvl="8" w:tplc="6234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2">
    <w:multiLevelType w:val="hybridMultilevel"/>
    <w:lvl w:ilvl="0" w:tplc="32950667">
      <w:start w:val="1"/>
      <w:numFmt w:val="decimal"/>
      <w:lvlText w:val="%1."/>
      <w:lvlJc w:val="left"/>
      <w:pPr>
        <w:ind w:left="720" w:hanging="360"/>
      </w:pPr>
    </w:lvl>
    <w:lvl w:ilvl="1" w:tplc="32950667" w:tentative="1">
      <w:start w:val="1"/>
      <w:numFmt w:val="lowerLetter"/>
      <w:lvlText w:val="%2."/>
      <w:lvlJc w:val="left"/>
      <w:pPr>
        <w:ind w:left="1440" w:hanging="360"/>
      </w:pPr>
    </w:lvl>
    <w:lvl w:ilvl="2" w:tplc="32950667" w:tentative="1">
      <w:start w:val="1"/>
      <w:numFmt w:val="lowerRoman"/>
      <w:lvlText w:val="%3."/>
      <w:lvlJc w:val="right"/>
      <w:pPr>
        <w:ind w:left="2160" w:hanging="180"/>
      </w:pPr>
    </w:lvl>
    <w:lvl w:ilvl="3" w:tplc="32950667" w:tentative="1">
      <w:start w:val="1"/>
      <w:numFmt w:val="decimal"/>
      <w:lvlText w:val="%4."/>
      <w:lvlJc w:val="left"/>
      <w:pPr>
        <w:ind w:left="2880" w:hanging="360"/>
      </w:pPr>
    </w:lvl>
    <w:lvl w:ilvl="4" w:tplc="32950667" w:tentative="1">
      <w:start w:val="1"/>
      <w:numFmt w:val="lowerLetter"/>
      <w:lvlText w:val="%5."/>
      <w:lvlJc w:val="left"/>
      <w:pPr>
        <w:ind w:left="3600" w:hanging="360"/>
      </w:pPr>
    </w:lvl>
    <w:lvl w:ilvl="5" w:tplc="32950667" w:tentative="1">
      <w:start w:val="1"/>
      <w:numFmt w:val="lowerRoman"/>
      <w:lvlText w:val="%6."/>
      <w:lvlJc w:val="right"/>
      <w:pPr>
        <w:ind w:left="4320" w:hanging="180"/>
      </w:pPr>
    </w:lvl>
    <w:lvl w:ilvl="6" w:tplc="32950667" w:tentative="1">
      <w:start w:val="1"/>
      <w:numFmt w:val="decimal"/>
      <w:lvlText w:val="%7."/>
      <w:lvlJc w:val="left"/>
      <w:pPr>
        <w:ind w:left="5040" w:hanging="360"/>
      </w:pPr>
    </w:lvl>
    <w:lvl w:ilvl="7" w:tplc="32950667" w:tentative="1">
      <w:start w:val="1"/>
      <w:numFmt w:val="lowerLetter"/>
      <w:lvlText w:val="%8."/>
      <w:lvlJc w:val="left"/>
      <w:pPr>
        <w:ind w:left="5760" w:hanging="360"/>
      </w:pPr>
    </w:lvl>
    <w:lvl w:ilvl="8" w:tplc="3295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1">
    <w:multiLevelType w:val="hybridMultilevel"/>
    <w:lvl w:ilvl="0" w:tplc="36673978">
      <w:start w:val="1"/>
      <w:numFmt w:val="decimal"/>
      <w:lvlText w:val="%1."/>
      <w:lvlJc w:val="left"/>
      <w:pPr>
        <w:ind w:left="720" w:hanging="360"/>
      </w:pPr>
    </w:lvl>
    <w:lvl w:ilvl="1" w:tplc="36673978" w:tentative="1">
      <w:start w:val="1"/>
      <w:numFmt w:val="lowerLetter"/>
      <w:lvlText w:val="%2."/>
      <w:lvlJc w:val="left"/>
      <w:pPr>
        <w:ind w:left="1440" w:hanging="360"/>
      </w:pPr>
    </w:lvl>
    <w:lvl w:ilvl="2" w:tplc="36673978" w:tentative="1">
      <w:start w:val="1"/>
      <w:numFmt w:val="lowerRoman"/>
      <w:lvlText w:val="%3."/>
      <w:lvlJc w:val="right"/>
      <w:pPr>
        <w:ind w:left="2160" w:hanging="180"/>
      </w:pPr>
    </w:lvl>
    <w:lvl w:ilvl="3" w:tplc="36673978" w:tentative="1">
      <w:start w:val="1"/>
      <w:numFmt w:val="decimal"/>
      <w:lvlText w:val="%4."/>
      <w:lvlJc w:val="left"/>
      <w:pPr>
        <w:ind w:left="2880" w:hanging="360"/>
      </w:pPr>
    </w:lvl>
    <w:lvl w:ilvl="4" w:tplc="36673978" w:tentative="1">
      <w:start w:val="1"/>
      <w:numFmt w:val="lowerLetter"/>
      <w:lvlText w:val="%5."/>
      <w:lvlJc w:val="left"/>
      <w:pPr>
        <w:ind w:left="3600" w:hanging="360"/>
      </w:pPr>
    </w:lvl>
    <w:lvl w:ilvl="5" w:tplc="36673978" w:tentative="1">
      <w:start w:val="1"/>
      <w:numFmt w:val="lowerRoman"/>
      <w:lvlText w:val="%6."/>
      <w:lvlJc w:val="right"/>
      <w:pPr>
        <w:ind w:left="4320" w:hanging="180"/>
      </w:pPr>
    </w:lvl>
    <w:lvl w:ilvl="6" w:tplc="36673978" w:tentative="1">
      <w:start w:val="1"/>
      <w:numFmt w:val="decimal"/>
      <w:lvlText w:val="%7."/>
      <w:lvlJc w:val="left"/>
      <w:pPr>
        <w:ind w:left="5040" w:hanging="360"/>
      </w:pPr>
    </w:lvl>
    <w:lvl w:ilvl="7" w:tplc="36673978" w:tentative="1">
      <w:start w:val="1"/>
      <w:numFmt w:val="lowerLetter"/>
      <w:lvlText w:val="%8."/>
      <w:lvlJc w:val="left"/>
      <w:pPr>
        <w:ind w:left="5760" w:hanging="360"/>
      </w:pPr>
    </w:lvl>
    <w:lvl w:ilvl="8" w:tplc="3667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0">
    <w:multiLevelType w:val="hybridMultilevel"/>
    <w:lvl w:ilvl="0" w:tplc="85402545">
      <w:start w:val="1"/>
      <w:numFmt w:val="decimal"/>
      <w:lvlText w:val="%1."/>
      <w:lvlJc w:val="left"/>
      <w:pPr>
        <w:ind w:left="720" w:hanging="360"/>
      </w:pPr>
    </w:lvl>
    <w:lvl w:ilvl="1" w:tplc="85402545" w:tentative="1">
      <w:start w:val="1"/>
      <w:numFmt w:val="lowerLetter"/>
      <w:lvlText w:val="%2."/>
      <w:lvlJc w:val="left"/>
      <w:pPr>
        <w:ind w:left="1440" w:hanging="360"/>
      </w:pPr>
    </w:lvl>
    <w:lvl w:ilvl="2" w:tplc="85402545" w:tentative="1">
      <w:start w:val="1"/>
      <w:numFmt w:val="lowerRoman"/>
      <w:lvlText w:val="%3."/>
      <w:lvlJc w:val="right"/>
      <w:pPr>
        <w:ind w:left="2160" w:hanging="180"/>
      </w:pPr>
    </w:lvl>
    <w:lvl w:ilvl="3" w:tplc="85402545" w:tentative="1">
      <w:start w:val="1"/>
      <w:numFmt w:val="decimal"/>
      <w:lvlText w:val="%4."/>
      <w:lvlJc w:val="left"/>
      <w:pPr>
        <w:ind w:left="2880" w:hanging="360"/>
      </w:pPr>
    </w:lvl>
    <w:lvl w:ilvl="4" w:tplc="85402545" w:tentative="1">
      <w:start w:val="1"/>
      <w:numFmt w:val="lowerLetter"/>
      <w:lvlText w:val="%5."/>
      <w:lvlJc w:val="left"/>
      <w:pPr>
        <w:ind w:left="3600" w:hanging="360"/>
      </w:pPr>
    </w:lvl>
    <w:lvl w:ilvl="5" w:tplc="85402545" w:tentative="1">
      <w:start w:val="1"/>
      <w:numFmt w:val="lowerRoman"/>
      <w:lvlText w:val="%6."/>
      <w:lvlJc w:val="right"/>
      <w:pPr>
        <w:ind w:left="4320" w:hanging="180"/>
      </w:pPr>
    </w:lvl>
    <w:lvl w:ilvl="6" w:tplc="85402545" w:tentative="1">
      <w:start w:val="1"/>
      <w:numFmt w:val="decimal"/>
      <w:lvlText w:val="%7."/>
      <w:lvlJc w:val="left"/>
      <w:pPr>
        <w:ind w:left="5040" w:hanging="360"/>
      </w:pPr>
    </w:lvl>
    <w:lvl w:ilvl="7" w:tplc="85402545" w:tentative="1">
      <w:start w:val="1"/>
      <w:numFmt w:val="lowerLetter"/>
      <w:lvlText w:val="%8."/>
      <w:lvlJc w:val="left"/>
      <w:pPr>
        <w:ind w:left="5760" w:hanging="360"/>
      </w:pPr>
    </w:lvl>
    <w:lvl w:ilvl="8" w:tplc="8540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9">
    <w:multiLevelType w:val="hybridMultilevel"/>
    <w:lvl w:ilvl="0" w:tplc="31238138">
      <w:start w:val="1"/>
      <w:numFmt w:val="decimal"/>
      <w:lvlText w:val="%1."/>
      <w:lvlJc w:val="left"/>
      <w:pPr>
        <w:ind w:left="720" w:hanging="360"/>
      </w:pPr>
    </w:lvl>
    <w:lvl w:ilvl="1" w:tplc="31238138" w:tentative="1">
      <w:start w:val="1"/>
      <w:numFmt w:val="lowerLetter"/>
      <w:lvlText w:val="%2."/>
      <w:lvlJc w:val="left"/>
      <w:pPr>
        <w:ind w:left="1440" w:hanging="360"/>
      </w:pPr>
    </w:lvl>
    <w:lvl w:ilvl="2" w:tplc="31238138" w:tentative="1">
      <w:start w:val="1"/>
      <w:numFmt w:val="lowerRoman"/>
      <w:lvlText w:val="%3."/>
      <w:lvlJc w:val="right"/>
      <w:pPr>
        <w:ind w:left="2160" w:hanging="180"/>
      </w:pPr>
    </w:lvl>
    <w:lvl w:ilvl="3" w:tplc="31238138" w:tentative="1">
      <w:start w:val="1"/>
      <w:numFmt w:val="decimal"/>
      <w:lvlText w:val="%4."/>
      <w:lvlJc w:val="left"/>
      <w:pPr>
        <w:ind w:left="2880" w:hanging="360"/>
      </w:pPr>
    </w:lvl>
    <w:lvl w:ilvl="4" w:tplc="31238138" w:tentative="1">
      <w:start w:val="1"/>
      <w:numFmt w:val="lowerLetter"/>
      <w:lvlText w:val="%5."/>
      <w:lvlJc w:val="left"/>
      <w:pPr>
        <w:ind w:left="3600" w:hanging="360"/>
      </w:pPr>
    </w:lvl>
    <w:lvl w:ilvl="5" w:tplc="31238138" w:tentative="1">
      <w:start w:val="1"/>
      <w:numFmt w:val="lowerRoman"/>
      <w:lvlText w:val="%6."/>
      <w:lvlJc w:val="right"/>
      <w:pPr>
        <w:ind w:left="4320" w:hanging="180"/>
      </w:pPr>
    </w:lvl>
    <w:lvl w:ilvl="6" w:tplc="31238138" w:tentative="1">
      <w:start w:val="1"/>
      <w:numFmt w:val="decimal"/>
      <w:lvlText w:val="%7."/>
      <w:lvlJc w:val="left"/>
      <w:pPr>
        <w:ind w:left="5040" w:hanging="360"/>
      </w:pPr>
    </w:lvl>
    <w:lvl w:ilvl="7" w:tplc="31238138" w:tentative="1">
      <w:start w:val="1"/>
      <w:numFmt w:val="lowerLetter"/>
      <w:lvlText w:val="%8."/>
      <w:lvlJc w:val="left"/>
      <w:pPr>
        <w:ind w:left="5760" w:hanging="360"/>
      </w:pPr>
    </w:lvl>
    <w:lvl w:ilvl="8" w:tplc="3123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8">
    <w:multiLevelType w:val="hybridMultilevel"/>
    <w:lvl w:ilvl="0" w:tplc="82840686">
      <w:start w:val="1"/>
      <w:numFmt w:val="decimal"/>
      <w:lvlText w:val="%1."/>
      <w:lvlJc w:val="left"/>
      <w:pPr>
        <w:ind w:left="720" w:hanging="360"/>
      </w:pPr>
    </w:lvl>
    <w:lvl w:ilvl="1" w:tplc="82840686" w:tentative="1">
      <w:start w:val="1"/>
      <w:numFmt w:val="lowerLetter"/>
      <w:lvlText w:val="%2."/>
      <w:lvlJc w:val="left"/>
      <w:pPr>
        <w:ind w:left="1440" w:hanging="360"/>
      </w:pPr>
    </w:lvl>
    <w:lvl w:ilvl="2" w:tplc="82840686" w:tentative="1">
      <w:start w:val="1"/>
      <w:numFmt w:val="lowerRoman"/>
      <w:lvlText w:val="%3."/>
      <w:lvlJc w:val="right"/>
      <w:pPr>
        <w:ind w:left="2160" w:hanging="180"/>
      </w:pPr>
    </w:lvl>
    <w:lvl w:ilvl="3" w:tplc="82840686" w:tentative="1">
      <w:start w:val="1"/>
      <w:numFmt w:val="decimal"/>
      <w:lvlText w:val="%4."/>
      <w:lvlJc w:val="left"/>
      <w:pPr>
        <w:ind w:left="2880" w:hanging="360"/>
      </w:pPr>
    </w:lvl>
    <w:lvl w:ilvl="4" w:tplc="82840686" w:tentative="1">
      <w:start w:val="1"/>
      <w:numFmt w:val="lowerLetter"/>
      <w:lvlText w:val="%5."/>
      <w:lvlJc w:val="left"/>
      <w:pPr>
        <w:ind w:left="3600" w:hanging="360"/>
      </w:pPr>
    </w:lvl>
    <w:lvl w:ilvl="5" w:tplc="82840686" w:tentative="1">
      <w:start w:val="1"/>
      <w:numFmt w:val="lowerRoman"/>
      <w:lvlText w:val="%6."/>
      <w:lvlJc w:val="right"/>
      <w:pPr>
        <w:ind w:left="4320" w:hanging="180"/>
      </w:pPr>
    </w:lvl>
    <w:lvl w:ilvl="6" w:tplc="82840686" w:tentative="1">
      <w:start w:val="1"/>
      <w:numFmt w:val="decimal"/>
      <w:lvlText w:val="%7."/>
      <w:lvlJc w:val="left"/>
      <w:pPr>
        <w:ind w:left="5040" w:hanging="360"/>
      </w:pPr>
    </w:lvl>
    <w:lvl w:ilvl="7" w:tplc="82840686" w:tentative="1">
      <w:start w:val="1"/>
      <w:numFmt w:val="lowerLetter"/>
      <w:lvlText w:val="%8."/>
      <w:lvlJc w:val="left"/>
      <w:pPr>
        <w:ind w:left="5760" w:hanging="360"/>
      </w:pPr>
    </w:lvl>
    <w:lvl w:ilvl="8" w:tplc="8284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7">
    <w:multiLevelType w:val="hybridMultilevel"/>
    <w:lvl w:ilvl="0" w:tplc="67679208">
      <w:start w:val="1"/>
      <w:numFmt w:val="decimal"/>
      <w:lvlText w:val="%1."/>
      <w:lvlJc w:val="left"/>
      <w:pPr>
        <w:ind w:left="720" w:hanging="360"/>
      </w:pPr>
    </w:lvl>
    <w:lvl w:ilvl="1" w:tplc="67679208" w:tentative="1">
      <w:start w:val="1"/>
      <w:numFmt w:val="lowerLetter"/>
      <w:lvlText w:val="%2."/>
      <w:lvlJc w:val="left"/>
      <w:pPr>
        <w:ind w:left="1440" w:hanging="360"/>
      </w:pPr>
    </w:lvl>
    <w:lvl w:ilvl="2" w:tplc="67679208" w:tentative="1">
      <w:start w:val="1"/>
      <w:numFmt w:val="lowerRoman"/>
      <w:lvlText w:val="%3."/>
      <w:lvlJc w:val="right"/>
      <w:pPr>
        <w:ind w:left="2160" w:hanging="180"/>
      </w:pPr>
    </w:lvl>
    <w:lvl w:ilvl="3" w:tplc="67679208" w:tentative="1">
      <w:start w:val="1"/>
      <w:numFmt w:val="decimal"/>
      <w:lvlText w:val="%4."/>
      <w:lvlJc w:val="left"/>
      <w:pPr>
        <w:ind w:left="2880" w:hanging="360"/>
      </w:pPr>
    </w:lvl>
    <w:lvl w:ilvl="4" w:tplc="67679208" w:tentative="1">
      <w:start w:val="1"/>
      <w:numFmt w:val="lowerLetter"/>
      <w:lvlText w:val="%5."/>
      <w:lvlJc w:val="left"/>
      <w:pPr>
        <w:ind w:left="3600" w:hanging="360"/>
      </w:pPr>
    </w:lvl>
    <w:lvl w:ilvl="5" w:tplc="67679208" w:tentative="1">
      <w:start w:val="1"/>
      <w:numFmt w:val="lowerRoman"/>
      <w:lvlText w:val="%6."/>
      <w:lvlJc w:val="right"/>
      <w:pPr>
        <w:ind w:left="4320" w:hanging="180"/>
      </w:pPr>
    </w:lvl>
    <w:lvl w:ilvl="6" w:tplc="67679208" w:tentative="1">
      <w:start w:val="1"/>
      <w:numFmt w:val="decimal"/>
      <w:lvlText w:val="%7."/>
      <w:lvlJc w:val="left"/>
      <w:pPr>
        <w:ind w:left="5040" w:hanging="360"/>
      </w:pPr>
    </w:lvl>
    <w:lvl w:ilvl="7" w:tplc="67679208" w:tentative="1">
      <w:start w:val="1"/>
      <w:numFmt w:val="lowerLetter"/>
      <w:lvlText w:val="%8."/>
      <w:lvlJc w:val="left"/>
      <w:pPr>
        <w:ind w:left="5760" w:hanging="360"/>
      </w:pPr>
    </w:lvl>
    <w:lvl w:ilvl="8" w:tplc="6767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6">
    <w:multiLevelType w:val="hybridMultilevel"/>
    <w:lvl w:ilvl="0" w:tplc="41340949">
      <w:start w:val="1"/>
      <w:numFmt w:val="decimal"/>
      <w:lvlText w:val="%1."/>
      <w:lvlJc w:val="left"/>
      <w:pPr>
        <w:ind w:left="720" w:hanging="360"/>
      </w:pPr>
    </w:lvl>
    <w:lvl w:ilvl="1" w:tplc="41340949" w:tentative="1">
      <w:start w:val="1"/>
      <w:numFmt w:val="lowerLetter"/>
      <w:lvlText w:val="%2."/>
      <w:lvlJc w:val="left"/>
      <w:pPr>
        <w:ind w:left="1440" w:hanging="360"/>
      </w:pPr>
    </w:lvl>
    <w:lvl w:ilvl="2" w:tplc="41340949" w:tentative="1">
      <w:start w:val="1"/>
      <w:numFmt w:val="lowerRoman"/>
      <w:lvlText w:val="%3."/>
      <w:lvlJc w:val="right"/>
      <w:pPr>
        <w:ind w:left="2160" w:hanging="180"/>
      </w:pPr>
    </w:lvl>
    <w:lvl w:ilvl="3" w:tplc="41340949" w:tentative="1">
      <w:start w:val="1"/>
      <w:numFmt w:val="decimal"/>
      <w:lvlText w:val="%4."/>
      <w:lvlJc w:val="left"/>
      <w:pPr>
        <w:ind w:left="2880" w:hanging="360"/>
      </w:pPr>
    </w:lvl>
    <w:lvl w:ilvl="4" w:tplc="41340949" w:tentative="1">
      <w:start w:val="1"/>
      <w:numFmt w:val="lowerLetter"/>
      <w:lvlText w:val="%5."/>
      <w:lvlJc w:val="left"/>
      <w:pPr>
        <w:ind w:left="3600" w:hanging="360"/>
      </w:pPr>
    </w:lvl>
    <w:lvl w:ilvl="5" w:tplc="41340949" w:tentative="1">
      <w:start w:val="1"/>
      <w:numFmt w:val="lowerRoman"/>
      <w:lvlText w:val="%6."/>
      <w:lvlJc w:val="right"/>
      <w:pPr>
        <w:ind w:left="4320" w:hanging="180"/>
      </w:pPr>
    </w:lvl>
    <w:lvl w:ilvl="6" w:tplc="41340949" w:tentative="1">
      <w:start w:val="1"/>
      <w:numFmt w:val="decimal"/>
      <w:lvlText w:val="%7."/>
      <w:lvlJc w:val="left"/>
      <w:pPr>
        <w:ind w:left="5040" w:hanging="360"/>
      </w:pPr>
    </w:lvl>
    <w:lvl w:ilvl="7" w:tplc="41340949" w:tentative="1">
      <w:start w:val="1"/>
      <w:numFmt w:val="lowerLetter"/>
      <w:lvlText w:val="%8."/>
      <w:lvlJc w:val="left"/>
      <w:pPr>
        <w:ind w:left="5760" w:hanging="360"/>
      </w:pPr>
    </w:lvl>
    <w:lvl w:ilvl="8" w:tplc="4134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5">
    <w:multiLevelType w:val="hybridMultilevel"/>
    <w:lvl w:ilvl="0" w:tplc="44396851">
      <w:start w:val="1"/>
      <w:numFmt w:val="decimal"/>
      <w:lvlText w:val="%1."/>
      <w:lvlJc w:val="left"/>
      <w:pPr>
        <w:ind w:left="720" w:hanging="360"/>
      </w:pPr>
    </w:lvl>
    <w:lvl w:ilvl="1" w:tplc="44396851" w:tentative="1">
      <w:start w:val="1"/>
      <w:numFmt w:val="lowerLetter"/>
      <w:lvlText w:val="%2."/>
      <w:lvlJc w:val="left"/>
      <w:pPr>
        <w:ind w:left="1440" w:hanging="360"/>
      </w:pPr>
    </w:lvl>
    <w:lvl w:ilvl="2" w:tplc="44396851" w:tentative="1">
      <w:start w:val="1"/>
      <w:numFmt w:val="lowerRoman"/>
      <w:lvlText w:val="%3."/>
      <w:lvlJc w:val="right"/>
      <w:pPr>
        <w:ind w:left="2160" w:hanging="180"/>
      </w:pPr>
    </w:lvl>
    <w:lvl w:ilvl="3" w:tplc="44396851" w:tentative="1">
      <w:start w:val="1"/>
      <w:numFmt w:val="decimal"/>
      <w:lvlText w:val="%4."/>
      <w:lvlJc w:val="left"/>
      <w:pPr>
        <w:ind w:left="2880" w:hanging="360"/>
      </w:pPr>
    </w:lvl>
    <w:lvl w:ilvl="4" w:tplc="44396851" w:tentative="1">
      <w:start w:val="1"/>
      <w:numFmt w:val="lowerLetter"/>
      <w:lvlText w:val="%5."/>
      <w:lvlJc w:val="left"/>
      <w:pPr>
        <w:ind w:left="3600" w:hanging="360"/>
      </w:pPr>
    </w:lvl>
    <w:lvl w:ilvl="5" w:tplc="44396851" w:tentative="1">
      <w:start w:val="1"/>
      <w:numFmt w:val="lowerRoman"/>
      <w:lvlText w:val="%6."/>
      <w:lvlJc w:val="right"/>
      <w:pPr>
        <w:ind w:left="4320" w:hanging="180"/>
      </w:pPr>
    </w:lvl>
    <w:lvl w:ilvl="6" w:tplc="44396851" w:tentative="1">
      <w:start w:val="1"/>
      <w:numFmt w:val="decimal"/>
      <w:lvlText w:val="%7."/>
      <w:lvlJc w:val="left"/>
      <w:pPr>
        <w:ind w:left="5040" w:hanging="360"/>
      </w:pPr>
    </w:lvl>
    <w:lvl w:ilvl="7" w:tplc="44396851" w:tentative="1">
      <w:start w:val="1"/>
      <w:numFmt w:val="lowerLetter"/>
      <w:lvlText w:val="%8."/>
      <w:lvlJc w:val="left"/>
      <w:pPr>
        <w:ind w:left="5760" w:hanging="360"/>
      </w:pPr>
    </w:lvl>
    <w:lvl w:ilvl="8" w:tplc="4439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4">
    <w:multiLevelType w:val="hybridMultilevel"/>
    <w:lvl w:ilvl="0" w:tplc="98403134">
      <w:start w:val="1"/>
      <w:numFmt w:val="decimal"/>
      <w:lvlText w:val="%1."/>
      <w:lvlJc w:val="left"/>
      <w:pPr>
        <w:ind w:left="720" w:hanging="360"/>
      </w:pPr>
    </w:lvl>
    <w:lvl w:ilvl="1" w:tplc="98403134" w:tentative="1">
      <w:start w:val="1"/>
      <w:numFmt w:val="lowerLetter"/>
      <w:lvlText w:val="%2."/>
      <w:lvlJc w:val="left"/>
      <w:pPr>
        <w:ind w:left="1440" w:hanging="360"/>
      </w:pPr>
    </w:lvl>
    <w:lvl w:ilvl="2" w:tplc="98403134" w:tentative="1">
      <w:start w:val="1"/>
      <w:numFmt w:val="lowerRoman"/>
      <w:lvlText w:val="%3."/>
      <w:lvlJc w:val="right"/>
      <w:pPr>
        <w:ind w:left="2160" w:hanging="180"/>
      </w:pPr>
    </w:lvl>
    <w:lvl w:ilvl="3" w:tplc="98403134" w:tentative="1">
      <w:start w:val="1"/>
      <w:numFmt w:val="decimal"/>
      <w:lvlText w:val="%4."/>
      <w:lvlJc w:val="left"/>
      <w:pPr>
        <w:ind w:left="2880" w:hanging="360"/>
      </w:pPr>
    </w:lvl>
    <w:lvl w:ilvl="4" w:tplc="98403134" w:tentative="1">
      <w:start w:val="1"/>
      <w:numFmt w:val="lowerLetter"/>
      <w:lvlText w:val="%5."/>
      <w:lvlJc w:val="left"/>
      <w:pPr>
        <w:ind w:left="3600" w:hanging="360"/>
      </w:pPr>
    </w:lvl>
    <w:lvl w:ilvl="5" w:tplc="98403134" w:tentative="1">
      <w:start w:val="1"/>
      <w:numFmt w:val="lowerRoman"/>
      <w:lvlText w:val="%6."/>
      <w:lvlJc w:val="right"/>
      <w:pPr>
        <w:ind w:left="4320" w:hanging="180"/>
      </w:pPr>
    </w:lvl>
    <w:lvl w:ilvl="6" w:tplc="98403134" w:tentative="1">
      <w:start w:val="1"/>
      <w:numFmt w:val="decimal"/>
      <w:lvlText w:val="%7."/>
      <w:lvlJc w:val="left"/>
      <w:pPr>
        <w:ind w:left="5040" w:hanging="360"/>
      </w:pPr>
    </w:lvl>
    <w:lvl w:ilvl="7" w:tplc="98403134" w:tentative="1">
      <w:start w:val="1"/>
      <w:numFmt w:val="lowerLetter"/>
      <w:lvlText w:val="%8."/>
      <w:lvlJc w:val="left"/>
      <w:pPr>
        <w:ind w:left="5760" w:hanging="360"/>
      </w:pPr>
    </w:lvl>
    <w:lvl w:ilvl="8" w:tplc="9840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3">
    <w:multiLevelType w:val="hybridMultilevel"/>
    <w:lvl w:ilvl="0" w:tplc="71998723">
      <w:start w:val="1"/>
      <w:numFmt w:val="decimal"/>
      <w:lvlText w:val="%1."/>
      <w:lvlJc w:val="left"/>
      <w:pPr>
        <w:ind w:left="720" w:hanging="360"/>
      </w:pPr>
    </w:lvl>
    <w:lvl w:ilvl="1" w:tplc="71998723" w:tentative="1">
      <w:start w:val="1"/>
      <w:numFmt w:val="lowerLetter"/>
      <w:lvlText w:val="%2."/>
      <w:lvlJc w:val="left"/>
      <w:pPr>
        <w:ind w:left="1440" w:hanging="360"/>
      </w:pPr>
    </w:lvl>
    <w:lvl w:ilvl="2" w:tplc="71998723" w:tentative="1">
      <w:start w:val="1"/>
      <w:numFmt w:val="lowerRoman"/>
      <w:lvlText w:val="%3."/>
      <w:lvlJc w:val="right"/>
      <w:pPr>
        <w:ind w:left="2160" w:hanging="180"/>
      </w:pPr>
    </w:lvl>
    <w:lvl w:ilvl="3" w:tplc="71998723" w:tentative="1">
      <w:start w:val="1"/>
      <w:numFmt w:val="decimal"/>
      <w:lvlText w:val="%4."/>
      <w:lvlJc w:val="left"/>
      <w:pPr>
        <w:ind w:left="2880" w:hanging="360"/>
      </w:pPr>
    </w:lvl>
    <w:lvl w:ilvl="4" w:tplc="71998723" w:tentative="1">
      <w:start w:val="1"/>
      <w:numFmt w:val="lowerLetter"/>
      <w:lvlText w:val="%5."/>
      <w:lvlJc w:val="left"/>
      <w:pPr>
        <w:ind w:left="3600" w:hanging="360"/>
      </w:pPr>
    </w:lvl>
    <w:lvl w:ilvl="5" w:tplc="71998723" w:tentative="1">
      <w:start w:val="1"/>
      <w:numFmt w:val="lowerRoman"/>
      <w:lvlText w:val="%6."/>
      <w:lvlJc w:val="right"/>
      <w:pPr>
        <w:ind w:left="4320" w:hanging="180"/>
      </w:pPr>
    </w:lvl>
    <w:lvl w:ilvl="6" w:tplc="71998723" w:tentative="1">
      <w:start w:val="1"/>
      <w:numFmt w:val="decimal"/>
      <w:lvlText w:val="%7."/>
      <w:lvlJc w:val="left"/>
      <w:pPr>
        <w:ind w:left="5040" w:hanging="360"/>
      </w:pPr>
    </w:lvl>
    <w:lvl w:ilvl="7" w:tplc="71998723" w:tentative="1">
      <w:start w:val="1"/>
      <w:numFmt w:val="lowerLetter"/>
      <w:lvlText w:val="%8."/>
      <w:lvlJc w:val="left"/>
      <w:pPr>
        <w:ind w:left="5760" w:hanging="360"/>
      </w:pPr>
    </w:lvl>
    <w:lvl w:ilvl="8" w:tplc="7199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2">
    <w:multiLevelType w:val="hybridMultilevel"/>
    <w:lvl w:ilvl="0" w:tplc="95597508">
      <w:start w:val="1"/>
      <w:numFmt w:val="decimal"/>
      <w:lvlText w:val="%1."/>
      <w:lvlJc w:val="left"/>
      <w:pPr>
        <w:ind w:left="720" w:hanging="360"/>
      </w:pPr>
    </w:lvl>
    <w:lvl w:ilvl="1" w:tplc="95597508" w:tentative="1">
      <w:start w:val="1"/>
      <w:numFmt w:val="lowerLetter"/>
      <w:lvlText w:val="%2."/>
      <w:lvlJc w:val="left"/>
      <w:pPr>
        <w:ind w:left="1440" w:hanging="360"/>
      </w:pPr>
    </w:lvl>
    <w:lvl w:ilvl="2" w:tplc="95597508" w:tentative="1">
      <w:start w:val="1"/>
      <w:numFmt w:val="lowerRoman"/>
      <w:lvlText w:val="%3."/>
      <w:lvlJc w:val="right"/>
      <w:pPr>
        <w:ind w:left="2160" w:hanging="180"/>
      </w:pPr>
    </w:lvl>
    <w:lvl w:ilvl="3" w:tplc="95597508" w:tentative="1">
      <w:start w:val="1"/>
      <w:numFmt w:val="decimal"/>
      <w:lvlText w:val="%4."/>
      <w:lvlJc w:val="left"/>
      <w:pPr>
        <w:ind w:left="2880" w:hanging="360"/>
      </w:pPr>
    </w:lvl>
    <w:lvl w:ilvl="4" w:tplc="95597508" w:tentative="1">
      <w:start w:val="1"/>
      <w:numFmt w:val="lowerLetter"/>
      <w:lvlText w:val="%5."/>
      <w:lvlJc w:val="left"/>
      <w:pPr>
        <w:ind w:left="3600" w:hanging="360"/>
      </w:pPr>
    </w:lvl>
    <w:lvl w:ilvl="5" w:tplc="95597508" w:tentative="1">
      <w:start w:val="1"/>
      <w:numFmt w:val="lowerRoman"/>
      <w:lvlText w:val="%6."/>
      <w:lvlJc w:val="right"/>
      <w:pPr>
        <w:ind w:left="4320" w:hanging="180"/>
      </w:pPr>
    </w:lvl>
    <w:lvl w:ilvl="6" w:tplc="95597508" w:tentative="1">
      <w:start w:val="1"/>
      <w:numFmt w:val="decimal"/>
      <w:lvlText w:val="%7."/>
      <w:lvlJc w:val="left"/>
      <w:pPr>
        <w:ind w:left="5040" w:hanging="360"/>
      </w:pPr>
    </w:lvl>
    <w:lvl w:ilvl="7" w:tplc="95597508" w:tentative="1">
      <w:start w:val="1"/>
      <w:numFmt w:val="lowerLetter"/>
      <w:lvlText w:val="%8."/>
      <w:lvlJc w:val="left"/>
      <w:pPr>
        <w:ind w:left="5760" w:hanging="360"/>
      </w:pPr>
    </w:lvl>
    <w:lvl w:ilvl="8" w:tplc="9559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1">
    <w:multiLevelType w:val="hybridMultilevel"/>
    <w:lvl w:ilvl="0" w:tplc="67510708">
      <w:start w:val="1"/>
      <w:numFmt w:val="decimal"/>
      <w:lvlText w:val="%1."/>
      <w:lvlJc w:val="left"/>
      <w:pPr>
        <w:ind w:left="720" w:hanging="360"/>
      </w:pPr>
    </w:lvl>
    <w:lvl w:ilvl="1" w:tplc="67510708" w:tentative="1">
      <w:start w:val="1"/>
      <w:numFmt w:val="lowerLetter"/>
      <w:lvlText w:val="%2."/>
      <w:lvlJc w:val="left"/>
      <w:pPr>
        <w:ind w:left="1440" w:hanging="360"/>
      </w:pPr>
    </w:lvl>
    <w:lvl w:ilvl="2" w:tplc="67510708" w:tentative="1">
      <w:start w:val="1"/>
      <w:numFmt w:val="lowerRoman"/>
      <w:lvlText w:val="%3."/>
      <w:lvlJc w:val="right"/>
      <w:pPr>
        <w:ind w:left="2160" w:hanging="180"/>
      </w:pPr>
    </w:lvl>
    <w:lvl w:ilvl="3" w:tplc="67510708" w:tentative="1">
      <w:start w:val="1"/>
      <w:numFmt w:val="decimal"/>
      <w:lvlText w:val="%4."/>
      <w:lvlJc w:val="left"/>
      <w:pPr>
        <w:ind w:left="2880" w:hanging="360"/>
      </w:pPr>
    </w:lvl>
    <w:lvl w:ilvl="4" w:tplc="67510708" w:tentative="1">
      <w:start w:val="1"/>
      <w:numFmt w:val="lowerLetter"/>
      <w:lvlText w:val="%5."/>
      <w:lvlJc w:val="left"/>
      <w:pPr>
        <w:ind w:left="3600" w:hanging="360"/>
      </w:pPr>
    </w:lvl>
    <w:lvl w:ilvl="5" w:tplc="67510708" w:tentative="1">
      <w:start w:val="1"/>
      <w:numFmt w:val="lowerRoman"/>
      <w:lvlText w:val="%6."/>
      <w:lvlJc w:val="right"/>
      <w:pPr>
        <w:ind w:left="4320" w:hanging="180"/>
      </w:pPr>
    </w:lvl>
    <w:lvl w:ilvl="6" w:tplc="67510708" w:tentative="1">
      <w:start w:val="1"/>
      <w:numFmt w:val="decimal"/>
      <w:lvlText w:val="%7."/>
      <w:lvlJc w:val="left"/>
      <w:pPr>
        <w:ind w:left="5040" w:hanging="360"/>
      </w:pPr>
    </w:lvl>
    <w:lvl w:ilvl="7" w:tplc="67510708" w:tentative="1">
      <w:start w:val="1"/>
      <w:numFmt w:val="lowerLetter"/>
      <w:lvlText w:val="%8."/>
      <w:lvlJc w:val="left"/>
      <w:pPr>
        <w:ind w:left="5760" w:hanging="360"/>
      </w:pPr>
    </w:lvl>
    <w:lvl w:ilvl="8" w:tplc="6751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0">
    <w:multiLevelType w:val="hybridMultilevel"/>
    <w:lvl w:ilvl="0" w:tplc="79770009">
      <w:start w:val="1"/>
      <w:numFmt w:val="decimal"/>
      <w:lvlText w:val="%1."/>
      <w:lvlJc w:val="left"/>
      <w:pPr>
        <w:ind w:left="720" w:hanging="360"/>
      </w:pPr>
    </w:lvl>
    <w:lvl w:ilvl="1" w:tplc="79770009" w:tentative="1">
      <w:start w:val="1"/>
      <w:numFmt w:val="lowerLetter"/>
      <w:lvlText w:val="%2."/>
      <w:lvlJc w:val="left"/>
      <w:pPr>
        <w:ind w:left="1440" w:hanging="360"/>
      </w:pPr>
    </w:lvl>
    <w:lvl w:ilvl="2" w:tplc="79770009" w:tentative="1">
      <w:start w:val="1"/>
      <w:numFmt w:val="lowerRoman"/>
      <w:lvlText w:val="%3."/>
      <w:lvlJc w:val="right"/>
      <w:pPr>
        <w:ind w:left="2160" w:hanging="180"/>
      </w:pPr>
    </w:lvl>
    <w:lvl w:ilvl="3" w:tplc="79770009" w:tentative="1">
      <w:start w:val="1"/>
      <w:numFmt w:val="decimal"/>
      <w:lvlText w:val="%4."/>
      <w:lvlJc w:val="left"/>
      <w:pPr>
        <w:ind w:left="2880" w:hanging="360"/>
      </w:pPr>
    </w:lvl>
    <w:lvl w:ilvl="4" w:tplc="79770009" w:tentative="1">
      <w:start w:val="1"/>
      <w:numFmt w:val="lowerLetter"/>
      <w:lvlText w:val="%5."/>
      <w:lvlJc w:val="left"/>
      <w:pPr>
        <w:ind w:left="3600" w:hanging="360"/>
      </w:pPr>
    </w:lvl>
    <w:lvl w:ilvl="5" w:tplc="79770009" w:tentative="1">
      <w:start w:val="1"/>
      <w:numFmt w:val="lowerRoman"/>
      <w:lvlText w:val="%6."/>
      <w:lvlJc w:val="right"/>
      <w:pPr>
        <w:ind w:left="4320" w:hanging="180"/>
      </w:pPr>
    </w:lvl>
    <w:lvl w:ilvl="6" w:tplc="79770009" w:tentative="1">
      <w:start w:val="1"/>
      <w:numFmt w:val="decimal"/>
      <w:lvlText w:val="%7."/>
      <w:lvlJc w:val="left"/>
      <w:pPr>
        <w:ind w:left="5040" w:hanging="360"/>
      </w:pPr>
    </w:lvl>
    <w:lvl w:ilvl="7" w:tplc="79770009" w:tentative="1">
      <w:start w:val="1"/>
      <w:numFmt w:val="lowerLetter"/>
      <w:lvlText w:val="%8."/>
      <w:lvlJc w:val="left"/>
      <w:pPr>
        <w:ind w:left="5760" w:hanging="360"/>
      </w:pPr>
    </w:lvl>
    <w:lvl w:ilvl="8" w:tplc="7977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9">
    <w:multiLevelType w:val="hybridMultilevel"/>
    <w:lvl w:ilvl="0" w:tplc="16958704">
      <w:start w:val="1"/>
      <w:numFmt w:val="decimal"/>
      <w:lvlText w:val="%1."/>
      <w:lvlJc w:val="left"/>
      <w:pPr>
        <w:ind w:left="720" w:hanging="360"/>
      </w:pPr>
    </w:lvl>
    <w:lvl w:ilvl="1" w:tplc="16958704" w:tentative="1">
      <w:start w:val="1"/>
      <w:numFmt w:val="lowerLetter"/>
      <w:lvlText w:val="%2."/>
      <w:lvlJc w:val="left"/>
      <w:pPr>
        <w:ind w:left="1440" w:hanging="360"/>
      </w:pPr>
    </w:lvl>
    <w:lvl w:ilvl="2" w:tplc="16958704" w:tentative="1">
      <w:start w:val="1"/>
      <w:numFmt w:val="lowerRoman"/>
      <w:lvlText w:val="%3."/>
      <w:lvlJc w:val="right"/>
      <w:pPr>
        <w:ind w:left="2160" w:hanging="180"/>
      </w:pPr>
    </w:lvl>
    <w:lvl w:ilvl="3" w:tplc="16958704" w:tentative="1">
      <w:start w:val="1"/>
      <w:numFmt w:val="decimal"/>
      <w:lvlText w:val="%4."/>
      <w:lvlJc w:val="left"/>
      <w:pPr>
        <w:ind w:left="2880" w:hanging="360"/>
      </w:pPr>
    </w:lvl>
    <w:lvl w:ilvl="4" w:tplc="16958704" w:tentative="1">
      <w:start w:val="1"/>
      <w:numFmt w:val="lowerLetter"/>
      <w:lvlText w:val="%5."/>
      <w:lvlJc w:val="left"/>
      <w:pPr>
        <w:ind w:left="3600" w:hanging="360"/>
      </w:pPr>
    </w:lvl>
    <w:lvl w:ilvl="5" w:tplc="16958704" w:tentative="1">
      <w:start w:val="1"/>
      <w:numFmt w:val="lowerRoman"/>
      <w:lvlText w:val="%6."/>
      <w:lvlJc w:val="right"/>
      <w:pPr>
        <w:ind w:left="4320" w:hanging="180"/>
      </w:pPr>
    </w:lvl>
    <w:lvl w:ilvl="6" w:tplc="16958704" w:tentative="1">
      <w:start w:val="1"/>
      <w:numFmt w:val="decimal"/>
      <w:lvlText w:val="%7."/>
      <w:lvlJc w:val="left"/>
      <w:pPr>
        <w:ind w:left="5040" w:hanging="360"/>
      </w:pPr>
    </w:lvl>
    <w:lvl w:ilvl="7" w:tplc="16958704" w:tentative="1">
      <w:start w:val="1"/>
      <w:numFmt w:val="lowerLetter"/>
      <w:lvlText w:val="%8."/>
      <w:lvlJc w:val="left"/>
      <w:pPr>
        <w:ind w:left="5760" w:hanging="360"/>
      </w:pPr>
    </w:lvl>
    <w:lvl w:ilvl="8" w:tplc="1695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8">
    <w:multiLevelType w:val="hybridMultilevel"/>
    <w:lvl w:ilvl="0" w:tplc="68097330">
      <w:start w:val="1"/>
      <w:numFmt w:val="decimal"/>
      <w:lvlText w:val="%1."/>
      <w:lvlJc w:val="left"/>
      <w:pPr>
        <w:ind w:left="720" w:hanging="360"/>
      </w:pPr>
    </w:lvl>
    <w:lvl w:ilvl="1" w:tplc="68097330" w:tentative="1">
      <w:start w:val="1"/>
      <w:numFmt w:val="lowerLetter"/>
      <w:lvlText w:val="%2."/>
      <w:lvlJc w:val="left"/>
      <w:pPr>
        <w:ind w:left="1440" w:hanging="360"/>
      </w:pPr>
    </w:lvl>
    <w:lvl w:ilvl="2" w:tplc="68097330" w:tentative="1">
      <w:start w:val="1"/>
      <w:numFmt w:val="lowerRoman"/>
      <w:lvlText w:val="%3."/>
      <w:lvlJc w:val="right"/>
      <w:pPr>
        <w:ind w:left="2160" w:hanging="180"/>
      </w:pPr>
    </w:lvl>
    <w:lvl w:ilvl="3" w:tplc="68097330" w:tentative="1">
      <w:start w:val="1"/>
      <w:numFmt w:val="decimal"/>
      <w:lvlText w:val="%4."/>
      <w:lvlJc w:val="left"/>
      <w:pPr>
        <w:ind w:left="2880" w:hanging="360"/>
      </w:pPr>
    </w:lvl>
    <w:lvl w:ilvl="4" w:tplc="68097330" w:tentative="1">
      <w:start w:val="1"/>
      <w:numFmt w:val="lowerLetter"/>
      <w:lvlText w:val="%5."/>
      <w:lvlJc w:val="left"/>
      <w:pPr>
        <w:ind w:left="3600" w:hanging="360"/>
      </w:pPr>
    </w:lvl>
    <w:lvl w:ilvl="5" w:tplc="68097330" w:tentative="1">
      <w:start w:val="1"/>
      <w:numFmt w:val="lowerRoman"/>
      <w:lvlText w:val="%6."/>
      <w:lvlJc w:val="right"/>
      <w:pPr>
        <w:ind w:left="4320" w:hanging="180"/>
      </w:pPr>
    </w:lvl>
    <w:lvl w:ilvl="6" w:tplc="68097330" w:tentative="1">
      <w:start w:val="1"/>
      <w:numFmt w:val="decimal"/>
      <w:lvlText w:val="%7."/>
      <w:lvlJc w:val="left"/>
      <w:pPr>
        <w:ind w:left="5040" w:hanging="360"/>
      </w:pPr>
    </w:lvl>
    <w:lvl w:ilvl="7" w:tplc="68097330" w:tentative="1">
      <w:start w:val="1"/>
      <w:numFmt w:val="lowerLetter"/>
      <w:lvlText w:val="%8."/>
      <w:lvlJc w:val="left"/>
      <w:pPr>
        <w:ind w:left="5760" w:hanging="360"/>
      </w:pPr>
    </w:lvl>
    <w:lvl w:ilvl="8" w:tplc="6809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7">
    <w:multiLevelType w:val="hybridMultilevel"/>
    <w:lvl w:ilvl="0" w:tplc="94130071">
      <w:start w:val="1"/>
      <w:numFmt w:val="decimal"/>
      <w:lvlText w:val="%1."/>
      <w:lvlJc w:val="left"/>
      <w:pPr>
        <w:ind w:left="720" w:hanging="360"/>
      </w:pPr>
    </w:lvl>
    <w:lvl w:ilvl="1" w:tplc="94130071" w:tentative="1">
      <w:start w:val="1"/>
      <w:numFmt w:val="lowerLetter"/>
      <w:lvlText w:val="%2."/>
      <w:lvlJc w:val="left"/>
      <w:pPr>
        <w:ind w:left="1440" w:hanging="360"/>
      </w:pPr>
    </w:lvl>
    <w:lvl w:ilvl="2" w:tplc="94130071" w:tentative="1">
      <w:start w:val="1"/>
      <w:numFmt w:val="lowerRoman"/>
      <w:lvlText w:val="%3."/>
      <w:lvlJc w:val="right"/>
      <w:pPr>
        <w:ind w:left="2160" w:hanging="180"/>
      </w:pPr>
    </w:lvl>
    <w:lvl w:ilvl="3" w:tplc="94130071" w:tentative="1">
      <w:start w:val="1"/>
      <w:numFmt w:val="decimal"/>
      <w:lvlText w:val="%4."/>
      <w:lvlJc w:val="left"/>
      <w:pPr>
        <w:ind w:left="2880" w:hanging="360"/>
      </w:pPr>
    </w:lvl>
    <w:lvl w:ilvl="4" w:tplc="94130071" w:tentative="1">
      <w:start w:val="1"/>
      <w:numFmt w:val="lowerLetter"/>
      <w:lvlText w:val="%5."/>
      <w:lvlJc w:val="left"/>
      <w:pPr>
        <w:ind w:left="3600" w:hanging="360"/>
      </w:pPr>
    </w:lvl>
    <w:lvl w:ilvl="5" w:tplc="94130071" w:tentative="1">
      <w:start w:val="1"/>
      <w:numFmt w:val="lowerRoman"/>
      <w:lvlText w:val="%6."/>
      <w:lvlJc w:val="right"/>
      <w:pPr>
        <w:ind w:left="4320" w:hanging="180"/>
      </w:pPr>
    </w:lvl>
    <w:lvl w:ilvl="6" w:tplc="94130071" w:tentative="1">
      <w:start w:val="1"/>
      <w:numFmt w:val="decimal"/>
      <w:lvlText w:val="%7."/>
      <w:lvlJc w:val="left"/>
      <w:pPr>
        <w:ind w:left="5040" w:hanging="360"/>
      </w:pPr>
    </w:lvl>
    <w:lvl w:ilvl="7" w:tplc="94130071" w:tentative="1">
      <w:start w:val="1"/>
      <w:numFmt w:val="lowerLetter"/>
      <w:lvlText w:val="%8."/>
      <w:lvlJc w:val="left"/>
      <w:pPr>
        <w:ind w:left="5760" w:hanging="360"/>
      </w:pPr>
    </w:lvl>
    <w:lvl w:ilvl="8" w:tplc="9413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6">
    <w:multiLevelType w:val="hybridMultilevel"/>
    <w:lvl w:ilvl="0" w:tplc="17111282">
      <w:start w:val="1"/>
      <w:numFmt w:val="decimal"/>
      <w:lvlText w:val="%1."/>
      <w:lvlJc w:val="left"/>
      <w:pPr>
        <w:ind w:left="720" w:hanging="360"/>
      </w:pPr>
    </w:lvl>
    <w:lvl w:ilvl="1" w:tplc="17111282" w:tentative="1">
      <w:start w:val="1"/>
      <w:numFmt w:val="lowerLetter"/>
      <w:lvlText w:val="%2."/>
      <w:lvlJc w:val="left"/>
      <w:pPr>
        <w:ind w:left="1440" w:hanging="360"/>
      </w:pPr>
    </w:lvl>
    <w:lvl w:ilvl="2" w:tplc="17111282" w:tentative="1">
      <w:start w:val="1"/>
      <w:numFmt w:val="lowerRoman"/>
      <w:lvlText w:val="%3."/>
      <w:lvlJc w:val="right"/>
      <w:pPr>
        <w:ind w:left="2160" w:hanging="180"/>
      </w:pPr>
    </w:lvl>
    <w:lvl w:ilvl="3" w:tplc="17111282" w:tentative="1">
      <w:start w:val="1"/>
      <w:numFmt w:val="decimal"/>
      <w:lvlText w:val="%4."/>
      <w:lvlJc w:val="left"/>
      <w:pPr>
        <w:ind w:left="2880" w:hanging="360"/>
      </w:pPr>
    </w:lvl>
    <w:lvl w:ilvl="4" w:tplc="17111282" w:tentative="1">
      <w:start w:val="1"/>
      <w:numFmt w:val="lowerLetter"/>
      <w:lvlText w:val="%5."/>
      <w:lvlJc w:val="left"/>
      <w:pPr>
        <w:ind w:left="3600" w:hanging="360"/>
      </w:pPr>
    </w:lvl>
    <w:lvl w:ilvl="5" w:tplc="17111282" w:tentative="1">
      <w:start w:val="1"/>
      <w:numFmt w:val="lowerRoman"/>
      <w:lvlText w:val="%6."/>
      <w:lvlJc w:val="right"/>
      <w:pPr>
        <w:ind w:left="4320" w:hanging="180"/>
      </w:pPr>
    </w:lvl>
    <w:lvl w:ilvl="6" w:tplc="17111282" w:tentative="1">
      <w:start w:val="1"/>
      <w:numFmt w:val="decimal"/>
      <w:lvlText w:val="%7."/>
      <w:lvlJc w:val="left"/>
      <w:pPr>
        <w:ind w:left="5040" w:hanging="360"/>
      </w:pPr>
    </w:lvl>
    <w:lvl w:ilvl="7" w:tplc="17111282" w:tentative="1">
      <w:start w:val="1"/>
      <w:numFmt w:val="lowerLetter"/>
      <w:lvlText w:val="%8."/>
      <w:lvlJc w:val="left"/>
      <w:pPr>
        <w:ind w:left="5760" w:hanging="360"/>
      </w:pPr>
    </w:lvl>
    <w:lvl w:ilvl="8" w:tplc="1711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5">
    <w:multiLevelType w:val="hybridMultilevel"/>
    <w:lvl w:ilvl="0" w:tplc="80636193">
      <w:start w:val="1"/>
      <w:numFmt w:val="decimal"/>
      <w:lvlText w:val="%1."/>
      <w:lvlJc w:val="left"/>
      <w:pPr>
        <w:ind w:left="720" w:hanging="360"/>
      </w:pPr>
    </w:lvl>
    <w:lvl w:ilvl="1" w:tplc="80636193" w:tentative="1">
      <w:start w:val="1"/>
      <w:numFmt w:val="lowerLetter"/>
      <w:lvlText w:val="%2."/>
      <w:lvlJc w:val="left"/>
      <w:pPr>
        <w:ind w:left="1440" w:hanging="360"/>
      </w:pPr>
    </w:lvl>
    <w:lvl w:ilvl="2" w:tplc="80636193" w:tentative="1">
      <w:start w:val="1"/>
      <w:numFmt w:val="lowerRoman"/>
      <w:lvlText w:val="%3."/>
      <w:lvlJc w:val="right"/>
      <w:pPr>
        <w:ind w:left="2160" w:hanging="180"/>
      </w:pPr>
    </w:lvl>
    <w:lvl w:ilvl="3" w:tplc="80636193" w:tentative="1">
      <w:start w:val="1"/>
      <w:numFmt w:val="decimal"/>
      <w:lvlText w:val="%4."/>
      <w:lvlJc w:val="left"/>
      <w:pPr>
        <w:ind w:left="2880" w:hanging="360"/>
      </w:pPr>
    </w:lvl>
    <w:lvl w:ilvl="4" w:tplc="80636193" w:tentative="1">
      <w:start w:val="1"/>
      <w:numFmt w:val="lowerLetter"/>
      <w:lvlText w:val="%5."/>
      <w:lvlJc w:val="left"/>
      <w:pPr>
        <w:ind w:left="3600" w:hanging="360"/>
      </w:pPr>
    </w:lvl>
    <w:lvl w:ilvl="5" w:tplc="80636193" w:tentative="1">
      <w:start w:val="1"/>
      <w:numFmt w:val="lowerRoman"/>
      <w:lvlText w:val="%6."/>
      <w:lvlJc w:val="right"/>
      <w:pPr>
        <w:ind w:left="4320" w:hanging="180"/>
      </w:pPr>
    </w:lvl>
    <w:lvl w:ilvl="6" w:tplc="80636193" w:tentative="1">
      <w:start w:val="1"/>
      <w:numFmt w:val="decimal"/>
      <w:lvlText w:val="%7."/>
      <w:lvlJc w:val="left"/>
      <w:pPr>
        <w:ind w:left="5040" w:hanging="360"/>
      </w:pPr>
    </w:lvl>
    <w:lvl w:ilvl="7" w:tplc="80636193" w:tentative="1">
      <w:start w:val="1"/>
      <w:numFmt w:val="lowerLetter"/>
      <w:lvlText w:val="%8."/>
      <w:lvlJc w:val="left"/>
      <w:pPr>
        <w:ind w:left="5760" w:hanging="360"/>
      </w:pPr>
    </w:lvl>
    <w:lvl w:ilvl="8" w:tplc="8063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4">
    <w:multiLevelType w:val="hybridMultilevel"/>
    <w:lvl w:ilvl="0" w:tplc="63587063">
      <w:start w:val="1"/>
      <w:numFmt w:val="decimal"/>
      <w:lvlText w:val="%1."/>
      <w:lvlJc w:val="left"/>
      <w:pPr>
        <w:ind w:left="720" w:hanging="360"/>
      </w:pPr>
    </w:lvl>
    <w:lvl w:ilvl="1" w:tplc="63587063" w:tentative="1">
      <w:start w:val="1"/>
      <w:numFmt w:val="lowerLetter"/>
      <w:lvlText w:val="%2."/>
      <w:lvlJc w:val="left"/>
      <w:pPr>
        <w:ind w:left="1440" w:hanging="360"/>
      </w:pPr>
    </w:lvl>
    <w:lvl w:ilvl="2" w:tplc="63587063" w:tentative="1">
      <w:start w:val="1"/>
      <w:numFmt w:val="lowerRoman"/>
      <w:lvlText w:val="%3."/>
      <w:lvlJc w:val="right"/>
      <w:pPr>
        <w:ind w:left="2160" w:hanging="180"/>
      </w:pPr>
    </w:lvl>
    <w:lvl w:ilvl="3" w:tplc="63587063" w:tentative="1">
      <w:start w:val="1"/>
      <w:numFmt w:val="decimal"/>
      <w:lvlText w:val="%4."/>
      <w:lvlJc w:val="left"/>
      <w:pPr>
        <w:ind w:left="2880" w:hanging="360"/>
      </w:pPr>
    </w:lvl>
    <w:lvl w:ilvl="4" w:tplc="63587063" w:tentative="1">
      <w:start w:val="1"/>
      <w:numFmt w:val="lowerLetter"/>
      <w:lvlText w:val="%5."/>
      <w:lvlJc w:val="left"/>
      <w:pPr>
        <w:ind w:left="3600" w:hanging="360"/>
      </w:pPr>
    </w:lvl>
    <w:lvl w:ilvl="5" w:tplc="63587063" w:tentative="1">
      <w:start w:val="1"/>
      <w:numFmt w:val="lowerRoman"/>
      <w:lvlText w:val="%6."/>
      <w:lvlJc w:val="right"/>
      <w:pPr>
        <w:ind w:left="4320" w:hanging="180"/>
      </w:pPr>
    </w:lvl>
    <w:lvl w:ilvl="6" w:tplc="63587063" w:tentative="1">
      <w:start w:val="1"/>
      <w:numFmt w:val="decimal"/>
      <w:lvlText w:val="%7."/>
      <w:lvlJc w:val="left"/>
      <w:pPr>
        <w:ind w:left="5040" w:hanging="360"/>
      </w:pPr>
    </w:lvl>
    <w:lvl w:ilvl="7" w:tplc="63587063" w:tentative="1">
      <w:start w:val="1"/>
      <w:numFmt w:val="lowerLetter"/>
      <w:lvlText w:val="%8."/>
      <w:lvlJc w:val="left"/>
      <w:pPr>
        <w:ind w:left="5760" w:hanging="360"/>
      </w:pPr>
    </w:lvl>
    <w:lvl w:ilvl="8" w:tplc="6358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3">
    <w:multiLevelType w:val="hybridMultilevel"/>
    <w:lvl w:ilvl="0" w:tplc="24007114">
      <w:start w:val="1"/>
      <w:numFmt w:val="decimal"/>
      <w:lvlText w:val="%1."/>
      <w:lvlJc w:val="left"/>
      <w:pPr>
        <w:ind w:left="720" w:hanging="360"/>
      </w:pPr>
    </w:lvl>
    <w:lvl w:ilvl="1" w:tplc="24007114" w:tentative="1">
      <w:start w:val="1"/>
      <w:numFmt w:val="lowerLetter"/>
      <w:lvlText w:val="%2."/>
      <w:lvlJc w:val="left"/>
      <w:pPr>
        <w:ind w:left="1440" w:hanging="360"/>
      </w:pPr>
    </w:lvl>
    <w:lvl w:ilvl="2" w:tplc="24007114" w:tentative="1">
      <w:start w:val="1"/>
      <w:numFmt w:val="lowerRoman"/>
      <w:lvlText w:val="%3."/>
      <w:lvlJc w:val="right"/>
      <w:pPr>
        <w:ind w:left="2160" w:hanging="180"/>
      </w:pPr>
    </w:lvl>
    <w:lvl w:ilvl="3" w:tplc="24007114" w:tentative="1">
      <w:start w:val="1"/>
      <w:numFmt w:val="decimal"/>
      <w:lvlText w:val="%4."/>
      <w:lvlJc w:val="left"/>
      <w:pPr>
        <w:ind w:left="2880" w:hanging="360"/>
      </w:pPr>
    </w:lvl>
    <w:lvl w:ilvl="4" w:tplc="24007114" w:tentative="1">
      <w:start w:val="1"/>
      <w:numFmt w:val="lowerLetter"/>
      <w:lvlText w:val="%5."/>
      <w:lvlJc w:val="left"/>
      <w:pPr>
        <w:ind w:left="3600" w:hanging="360"/>
      </w:pPr>
    </w:lvl>
    <w:lvl w:ilvl="5" w:tplc="24007114" w:tentative="1">
      <w:start w:val="1"/>
      <w:numFmt w:val="lowerRoman"/>
      <w:lvlText w:val="%6."/>
      <w:lvlJc w:val="right"/>
      <w:pPr>
        <w:ind w:left="4320" w:hanging="180"/>
      </w:pPr>
    </w:lvl>
    <w:lvl w:ilvl="6" w:tplc="24007114" w:tentative="1">
      <w:start w:val="1"/>
      <w:numFmt w:val="decimal"/>
      <w:lvlText w:val="%7."/>
      <w:lvlJc w:val="left"/>
      <w:pPr>
        <w:ind w:left="5040" w:hanging="360"/>
      </w:pPr>
    </w:lvl>
    <w:lvl w:ilvl="7" w:tplc="24007114" w:tentative="1">
      <w:start w:val="1"/>
      <w:numFmt w:val="lowerLetter"/>
      <w:lvlText w:val="%8."/>
      <w:lvlJc w:val="left"/>
      <w:pPr>
        <w:ind w:left="5760" w:hanging="360"/>
      </w:pPr>
    </w:lvl>
    <w:lvl w:ilvl="8" w:tplc="2400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2">
    <w:multiLevelType w:val="hybridMultilevel"/>
    <w:lvl w:ilvl="0" w:tplc="10653668">
      <w:start w:val="1"/>
      <w:numFmt w:val="decimal"/>
      <w:lvlText w:val="%1."/>
      <w:lvlJc w:val="left"/>
      <w:pPr>
        <w:ind w:left="720" w:hanging="360"/>
      </w:pPr>
    </w:lvl>
    <w:lvl w:ilvl="1" w:tplc="10653668" w:tentative="1">
      <w:start w:val="1"/>
      <w:numFmt w:val="lowerLetter"/>
      <w:lvlText w:val="%2."/>
      <w:lvlJc w:val="left"/>
      <w:pPr>
        <w:ind w:left="1440" w:hanging="360"/>
      </w:pPr>
    </w:lvl>
    <w:lvl w:ilvl="2" w:tplc="10653668" w:tentative="1">
      <w:start w:val="1"/>
      <w:numFmt w:val="lowerRoman"/>
      <w:lvlText w:val="%3."/>
      <w:lvlJc w:val="right"/>
      <w:pPr>
        <w:ind w:left="2160" w:hanging="180"/>
      </w:pPr>
    </w:lvl>
    <w:lvl w:ilvl="3" w:tplc="10653668" w:tentative="1">
      <w:start w:val="1"/>
      <w:numFmt w:val="decimal"/>
      <w:lvlText w:val="%4."/>
      <w:lvlJc w:val="left"/>
      <w:pPr>
        <w:ind w:left="2880" w:hanging="360"/>
      </w:pPr>
    </w:lvl>
    <w:lvl w:ilvl="4" w:tplc="10653668" w:tentative="1">
      <w:start w:val="1"/>
      <w:numFmt w:val="lowerLetter"/>
      <w:lvlText w:val="%5."/>
      <w:lvlJc w:val="left"/>
      <w:pPr>
        <w:ind w:left="3600" w:hanging="360"/>
      </w:pPr>
    </w:lvl>
    <w:lvl w:ilvl="5" w:tplc="10653668" w:tentative="1">
      <w:start w:val="1"/>
      <w:numFmt w:val="lowerRoman"/>
      <w:lvlText w:val="%6."/>
      <w:lvlJc w:val="right"/>
      <w:pPr>
        <w:ind w:left="4320" w:hanging="180"/>
      </w:pPr>
    </w:lvl>
    <w:lvl w:ilvl="6" w:tplc="10653668" w:tentative="1">
      <w:start w:val="1"/>
      <w:numFmt w:val="decimal"/>
      <w:lvlText w:val="%7."/>
      <w:lvlJc w:val="left"/>
      <w:pPr>
        <w:ind w:left="5040" w:hanging="360"/>
      </w:pPr>
    </w:lvl>
    <w:lvl w:ilvl="7" w:tplc="10653668" w:tentative="1">
      <w:start w:val="1"/>
      <w:numFmt w:val="lowerLetter"/>
      <w:lvlText w:val="%8."/>
      <w:lvlJc w:val="left"/>
      <w:pPr>
        <w:ind w:left="5760" w:hanging="360"/>
      </w:pPr>
    </w:lvl>
    <w:lvl w:ilvl="8" w:tplc="1065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1">
    <w:multiLevelType w:val="hybridMultilevel"/>
    <w:lvl w:ilvl="0" w:tplc="73699549">
      <w:start w:val="1"/>
      <w:numFmt w:val="decimal"/>
      <w:lvlText w:val="%1."/>
      <w:lvlJc w:val="left"/>
      <w:pPr>
        <w:ind w:left="720" w:hanging="360"/>
      </w:pPr>
    </w:lvl>
    <w:lvl w:ilvl="1" w:tplc="73699549" w:tentative="1">
      <w:start w:val="1"/>
      <w:numFmt w:val="lowerLetter"/>
      <w:lvlText w:val="%2."/>
      <w:lvlJc w:val="left"/>
      <w:pPr>
        <w:ind w:left="1440" w:hanging="360"/>
      </w:pPr>
    </w:lvl>
    <w:lvl w:ilvl="2" w:tplc="73699549" w:tentative="1">
      <w:start w:val="1"/>
      <w:numFmt w:val="lowerRoman"/>
      <w:lvlText w:val="%3."/>
      <w:lvlJc w:val="right"/>
      <w:pPr>
        <w:ind w:left="2160" w:hanging="180"/>
      </w:pPr>
    </w:lvl>
    <w:lvl w:ilvl="3" w:tplc="73699549" w:tentative="1">
      <w:start w:val="1"/>
      <w:numFmt w:val="decimal"/>
      <w:lvlText w:val="%4."/>
      <w:lvlJc w:val="left"/>
      <w:pPr>
        <w:ind w:left="2880" w:hanging="360"/>
      </w:pPr>
    </w:lvl>
    <w:lvl w:ilvl="4" w:tplc="73699549" w:tentative="1">
      <w:start w:val="1"/>
      <w:numFmt w:val="lowerLetter"/>
      <w:lvlText w:val="%5."/>
      <w:lvlJc w:val="left"/>
      <w:pPr>
        <w:ind w:left="3600" w:hanging="360"/>
      </w:pPr>
    </w:lvl>
    <w:lvl w:ilvl="5" w:tplc="73699549" w:tentative="1">
      <w:start w:val="1"/>
      <w:numFmt w:val="lowerRoman"/>
      <w:lvlText w:val="%6."/>
      <w:lvlJc w:val="right"/>
      <w:pPr>
        <w:ind w:left="4320" w:hanging="180"/>
      </w:pPr>
    </w:lvl>
    <w:lvl w:ilvl="6" w:tplc="73699549" w:tentative="1">
      <w:start w:val="1"/>
      <w:numFmt w:val="decimal"/>
      <w:lvlText w:val="%7."/>
      <w:lvlJc w:val="left"/>
      <w:pPr>
        <w:ind w:left="5040" w:hanging="360"/>
      </w:pPr>
    </w:lvl>
    <w:lvl w:ilvl="7" w:tplc="73699549" w:tentative="1">
      <w:start w:val="1"/>
      <w:numFmt w:val="lowerLetter"/>
      <w:lvlText w:val="%8."/>
      <w:lvlJc w:val="left"/>
      <w:pPr>
        <w:ind w:left="5760" w:hanging="360"/>
      </w:pPr>
    </w:lvl>
    <w:lvl w:ilvl="8" w:tplc="7369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0">
    <w:multiLevelType w:val="hybridMultilevel"/>
    <w:lvl w:ilvl="0" w:tplc="92490793">
      <w:start w:val="1"/>
      <w:numFmt w:val="decimal"/>
      <w:lvlText w:val="%1."/>
      <w:lvlJc w:val="left"/>
      <w:pPr>
        <w:ind w:left="720" w:hanging="360"/>
      </w:pPr>
    </w:lvl>
    <w:lvl w:ilvl="1" w:tplc="92490793" w:tentative="1">
      <w:start w:val="1"/>
      <w:numFmt w:val="lowerLetter"/>
      <w:lvlText w:val="%2."/>
      <w:lvlJc w:val="left"/>
      <w:pPr>
        <w:ind w:left="1440" w:hanging="360"/>
      </w:pPr>
    </w:lvl>
    <w:lvl w:ilvl="2" w:tplc="92490793" w:tentative="1">
      <w:start w:val="1"/>
      <w:numFmt w:val="lowerRoman"/>
      <w:lvlText w:val="%3."/>
      <w:lvlJc w:val="right"/>
      <w:pPr>
        <w:ind w:left="2160" w:hanging="180"/>
      </w:pPr>
    </w:lvl>
    <w:lvl w:ilvl="3" w:tplc="92490793" w:tentative="1">
      <w:start w:val="1"/>
      <w:numFmt w:val="decimal"/>
      <w:lvlText w:val="%4."/>
      <w:lvlJc w:val="left"/>
      <w:pPr>
        <w:ind w:left="2880" w:hanging="360"/>
      </w:pPr>
    </w:lvl>
    <w:lvl w:ilvl="4" w:tplc="92490793" w:tentative="1">
      <w:start w:val="1"/>
      <w:numFmt w:val="lowerLetter"/>
      <w:lvlText w:val="%5."/>
      <w:lvlJc w:val="left"/>
      <w:pPr>
        <w:ind w:left="3600" w:hanging="360"/>
      </w:pPr>
    </w:lvl>
    <w:lvl w:ilvl="5" w:tplc="92490793" w:tentative="1">
      <w:start w:val="1"/>
      <w:numFmt w:val="lowerRoman"/>
      <w:lvlText w:val="%6."/>
      <w:lvlJc w:val="right"/>
      <w:pPr>
        <w:ind w:left="4320" w:hanging="180"/>
      </w:pPr>
    </w:lvl>
    <w:lvl w:ilvl="6" w:tplc="92490793" w:tentative="1">
      <w:start w:val="1"/>
      <w:numFmt w:val="decimal"/>
      <w:lvlText w:val="%7."/>
      <w:lvlJc w:val="left"/>
      <w:pPr>
        <w:ind w:left="5040" w:hanging="360"/>
      </w:pPr>
    </w:lvl>
    <w:lvl w:ilvl="7" w:tplc="92490793" w:tentative="1">
      <w:start w:val="1"/>
      <w:numFmt w:val="lowerLetter"/>
      <w:lvlText w:val="%8."/>
      <w:lvlJc w:val="left"/>
      <w:pPr>
        <w:ind w:left="5760" w:hanging="360"/>
      </w:pPr>
    </w:lvl>
    <w:lvl w:ilvl="8" w:tplc="9249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9">
    <w:multiLevelType w:val="hybridMultilevel"/>
    <w:lvl w:ilvl="0" w:tplc="39211007">
      <w:start w:val="1"/>
      <w:numFmt w:val="decimal"/>
      <w:lvlText w:val="%1."/>
      <w:lvlJc w:val="left"/>
      <w:pPr>
        <w:ind w:left="720" w:hanging="360"/>
      </w:pPr>
    </w:lvl>
    <w:lvl w:ilvl="1" w:tplc="39211007" w:tentative="1">
      <w:start w:val="1"/>
      <w:numFmt w:val="lowerLetter"/>
      <w:lvlText w:val="%2."/>
      <w:lvlJc w:val="left"/>
      <w:pPr>
        <w:ind w:left="1440" w:hanging="360"/>
      </w:pPr>
    </w:lvl>
    <w:lvl w:ilvl="2" w:tplc="39211007" w:tentative="1">
      <w:start w:val="1"/>
      <w:numFmt w:val="lowerRoman"/>
      <w:lvlText w:val="%3."/>
      <w:lvlJc w:val="right"/>
      <w:pPr>
        <w:ind w:left="2160" w:hanging="180"/>
      </w:pPr>
    </w:lvl>
    <w:lvl w:ilvl="3" w:tplc="39211007" w:tentative="1">
      <w:start w:val="1"/>
      <w:numFmt w:val="decimal"/>
      <w:lvlText w:val="%4."/>
      <w:lvlJc w:val="left"/>
      <w:pPr>
        <w:ind w:left="2880" w:hanging="360"/>
      </w:pPr>
    </w:lvl>
    <w:lvl w:ilvl="4" w:tplc="39211007" w:tentative="1">
      <w:start w:val="1"/>
      <w:numFmt w:val="lowerLetter"/>
      <w:lvlText w:val="%5."/>
      <w:lvlJc w:val="left"/>
      <w:pPr>
        <w:ind w:left="3600" w:hanging="360"/>
      </w:pPr>
    </w:lvl>
    <w:lvl w:ilvl="5" w:tplc="39211007" w:tentative="1">
      <w:start w:val="1"/>
      <w:numFmt w:val="lowerRoman"/>
      <w:lvlText w:val="%6."/>
      <w:lvlJc w:val="right"/>
      <w:pPr>
        <w:ind w:left="4320" w:hanging="180"/>
      </w:pPr>
    </w:lvl>
    <w:lvl w:ilvl="6" w:tplc="39211007" w:tentative="1">
      <w:start w:val="1"/>
      <w:numFmt w:val="decimal"/>
      <w:lvlText w:val="%7."/>
      <w:lvlJc w:val="left"/>
      <w:pPr>
        <w:ind w:left="5040" w:hanging="360"/>
      </w:pPr>
    </w:lvl>
    <w:lvl w:ilvl="7" w:tplc="39211007" w:tentative="1">
      <w:start w:val="1"/>
      <w:numFmt w:val="lowerLetter"/>
      <w:lvlText w:val="%8."/>
      <w:lvlJc w:val="left"/>
      <w:pPr>
        <w:ind w:left="5760" w:hanging="360"/>
      </w:pPr>
    </w:lvl>
    <w:lvl w:ilvl="8" w:tplc="3921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8">
    <w:multiLevelType w:val="hybridMultilevel"/>
    <w:lvl w:ilvl="0" w:tplc="38882823">
      <w:start w:val="1"/>
      <w:numFmt w:val="decimal"/>
      <w:lvlText w:val="%1."/>
      <w:lvlJc w:val="left"/>
      <w:pPr>
        <w:ind w:left="720" w:hanging="360"/>
      </w:pPr>
    </w:lvl>
    <w:lvl w:ilvl="1" w:tplc="38882823" w:tentative="1">
      <w:start w:val="1"/>
      <w:numFmt w:val="lowerLetter"/>
      <w:lvlText w:val="%2."/>
      <w:lvlJc w:val="left"/>
      <w:pPr>
        <w:ind w:left="1440" w:hanging="360"/>
      </w:pPr>
    </w:lvl>
    <w:lvl w:ilvl="2" w:tplc="38882823" w:tentative="1">
      <w:start w:val="1"/>
      <w:numFmt w:val="lowerRoman"/>
      <w:lvlText w:val="%3."/>
      <w:lvlJc w:val="right"/>
      <w:pPr>
        <w:ind w:left="2160" w:hanging="180"/>
      </w:pPr>
    </w:lvl>
    <w:lvl w:ilvl="3" w:tplc="38882823" w:tentative="1">
      <w:start w:val="1"/>
      <w:numFmt w:val="decimal"/>
      <w:lvlText w:val="%4."/>
      <w:lvlJc w:val="left"/>
      <w:pPr>
        <w:ind w:left="2880" w:hanging="360"/>
      </w:pPr>
    </w:lvl>
    <w:lvl w:ilvl="4" w:tplc="38882823" w:tentative="1">
      <w:start w:val="1"/>
      <w:numFmt w:val="lowerLetter"/>
      <w:lvlText w:val="%5."/>
      <w:lvlJc w:val="left"/>
      <w:pPr>
        <w:ind w:left="3600" w:hanging="360"/>
      </w:pPr>
    </w:lvl>
    <w:lvl w:ilvl="5" w:tplc="38882823" w:tentative="1">
      <w:start w:val="1"/>
      <w:numFmt w:val="lowerRoman"/>
      <w:lvlText w:val="%6."/>
      <w:lvlJc w:val="right"/>
      <w:pPr>
        <w:ind w:left="4320" w:hanging="180"/>
      </w:pPr>
    </w:lvl>
    <w:lvl w:ilvl="6" w:tplc="38882823" w:tentative="1">
      <w:start w:val="1"/>
      <w:numFmt w:val="decimal"/>
      <w:lvlText w:val="%7."/>
      <w:lvlJc w:val="left"/>
      <w:pPr>
        <w:ind w:left="5040" w:hanging="360"/>
      </w:pPr>
    </w:lvl>
    <w:lvl w:ilvl="7" w:tplc="38882823" w:tentative="1">
      <w:start w:val="1"/>
      <w:numFmt w:val="lowerLetter"/>
      <w:lvlText w:val="%8."/>
      <w:lvlJc w:val="left"/>
      <w:pPr>
        <w:ind w:left="5760" w:hanging="360"/>
      </w:pPr>
    </w:lvl>
    <w:lvl w:ilvl="8" w:tplc="3888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7">
    <w:multiLevelType w:val="hybridMultilevel"/>
    <w:lvl w:ilvl="0" w:tplc="18330324">
      <w:start w:val="1"/>
      <w:numFmt w:val="decimal"/>
      <w:lvlText w:val="%1."/>
      <w:lvlJc w:val="left"/>
      <w:pPr>
        <w:ind w:left="720" w:hanging="360"/>
      </w:pPr>
    </w:lvl>
    <w:lvl w:ilvl="1" w:tplc="18330324" w:tentative="1">
      <w:start w:val="1"/>
      <w:numFmt w:val="lowerLetter"/>
      <w:lvlText w:val="%2."/>
      <w:lvlJc w:val="left"/>
      <w:pPr>
        <w:ind w:left="1440" w:hanging="360"/>
      </w:pPr>
    </w:lvl>
    <w:lvl w:ilvl="2" w:tplc="18330324" w:tentative="1">
      <w:start w:val="1"/>
      <w:numFmt w:val="lowerRoman"/>
      <w:lvlText w:val="%3."/>
      <w:lvlJc w:val="right"/>
      <w:pPr>
        <w:ind w:left="2160" w:hanging="180"/>
      </w:pPr>
    </w:lvl>
    <w:lvl w:ilvl="3" w:tplc="18330324" w:tentative="1">
      <w:start w:val="1"/>
      <w:numFmt w:val="decimal"/>
      <w:lvlText w:val="%4."/>
      <w:lvlJc w:val="left"/>
      <w:pPr>
        <w:ind w:left="2880" w:hanging="360"/>
      </w:pPr>
    </w:lvl>
    <w:lvl w:ilvl="4" w:tplc="18330324" w:tentative="1">
      <w:start w:val="1"/>
      <w:numFmt w:val="lowerLetter"/>
      <w:lvlText w:val="%5."/>
      <w:lvlJc w:val="left"/>
      <w:pPr>
        <w:ind w:left="3600" w:hanging="360"/>
      </w:pPr>
    </w:lvl>
    <w:lvl w:ilvl="5" w:tplc="18330324" w:tentative="1">
      <w:start w:val="1"/>
      <w:numFmt w:val="lowerRoman"/>
      <w:lvlText w:val="%6."/>
      <w:lvlJc w:val="right"/>
      <w:pPr>
        <w:ind w:left="4320" w:hanging="180"/>
      </w:pPr>
    </w:lvl>
    <w:lvl w:ilvl="6" w:tplc="18330324" w:tentative="1">
      <w:start w:val="1"/>
      <w:numFmt w:val="decimal"/>
      <w:lvlText w:val="%7."/>
      <w:lvlJc w:val="left"/>
      <w:pPr>
        <w:ind w:left="5040" w:hanging="360"/>
      </w:pPr>
    </w:lvl>
    <w:lvl w:ilvl="7" w:tplc="18330324" w:tentative="1">
      <w:start w:val="1"/>
      <w:numFmt w:val="lowerLetter"/>
      <w:lvlText w:val="%8."/>
      <w:lvlJc w:val="left"/>
      <w:pPr>
        <w:ind w:left="5760" w:hanging="360"/>
      </w:pPr>
    </w:lvl>
    <w:lvl w:ilvl="8" w:tplc="1833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6">
    <w:multiLevelType w:val="hybridMultilevel"/>
    <w:lvl w:ilvl="0" w:tplc="42659168">
      <w:start w:val="1"/>
      <w:numFmt w:val="decimal"/>
      <w:lvlText w:val="%1."/>
      <w:lvlJc w:val="left"/>
      <w:pPr>
        <w:ind w:left="720" w:hanging="360"/>
      </w:pPr>
    </w:lvl>
    <w:lvl w:ilvl="1" w:tplc="42659168" w:tentative="1">
      <w:start w:val="1"/>
      <w:numFmt w:val="lowerLetter"/>
      <w:lvlText w:val="%2."/>
      <w:lvlJc w:val="left"/>
      <w:pPr>
        <w:ind w:left="1440" w:hanging="360"/>
      </w:pPr>
    </w:lvl>
    <w:lvl w:ilvl="2" w:tplc="42659168" w:tentative="1">
      <w:start w:val="1"/>
      <w:numFmt w:val="lowerRoman"/>
      <w:lvlText w:val="%3."/>
      <w:lvlJc w:val="right"/>
      <w:pPr>
        <w:ind w:left="2160" w:hanging="180"/>
      </w:pPr>
    </w:lvl>
    <w:lvl w:ilvl="3" w:tplc="42659168" w:tentative="1">
      <w:start w:val="1"/>
      <w:numFmt w:val="decimal"/>
      <w:lvlText w:val="%4."/>
      <w:lvlJc w:val="left"/>
      <w:pPr>
        <w:ind w:left="2880" w:hanging="360"/>
      </w:pPr>
    </w:lvl>
    <w:lvl w:ilvl="4" w:tplc="42659168" w:tentative="1">
      <w:start w:val="1"/>
      <w:numFmt w:val="lowerLetter"/>
      <w:lvlText w:val="%5."/>
      <w:lvlJc w:val="left"/>
      <w:pPr>
        <w:ind w:left="3600" w:hanging="360"/>
      </w:pPr>
    </w:lvl>
    <w:lvl w:ilvl="5" w:tplc="42659168" w:tentative="1">
      <w:start w:val="1"/>
      <w:numFmt w:val="lowerRoman"/>
      <w:lvlText w:val="%6."/>
      <w:lvlJc w:val="right"/>
      <w:pPr>
        <w:ind w:left="4320" w:hanging="180"/>
      </w:pPr>
    </w:lvl>
    <w:lvl w:ilvl="6" w:tplc="42659168" w:tentative="1">
      <w:start w:val="1"/>
      <w:numFmt w:val="decimal"/>
      <w:lvlText w:val="%7."/>
      <w:lvlJc w:val="left"/>
      <w:pPr>
        <w:ind w:left="5040" w:hanging="360"/>
      </w:pPr>
    </w:lvl>
    <w:lvl w:ilvl="7" w:tplc="42659168" w:tentative="1">
      <w:start w:val="1"/>
      <w:numFmt w:val="lowerLetter"/>
      <w:lvlText w:val="%8."/>
      <w:lvlJc w:val="left"/>
      <w:pPr>
        <w:ind w:left="5760" w:hanging="360"/>
      </w:pPr>
    </w:lvl>
    <w:lvl w:ilvl="8" w:tplc="4265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5">
    <w:multiLevelType w:val="hybridMultilevel"/>
    <w:lvl w:ilvl="0" w:tplc="51004280">
      <w:start w:val="1"/>
      <w:numFmt w:val="decimal"/>
      <w:lvlText w:val="%1."/>
      <w:lvlJc w:val="left"/>
      <w:pPr>
        <w:ind w:left="720" w:hanging="360"/>
      </w:pPr>
    </w:lvl>
    <w:lvl w:ilvl="1" w:tplc="51004280" w:tentative="1">
      <w:start w:val="1"/>
      <w:numFmt w:val="lowerLetter"/>
      <w:lvlText w:val="%2."/>
      <w:lvlJc w:val="left"/>
      <w:pPr>
        <w:ind w:left="1440" w:hanging="360"/>
      </w:pPr>
    </w:lvl>
    <w:lvl w:ilvl="2" w:tplc="51004280" w:tentative="1">
      <w:start w:val="1"/>
      <w:numFmt w:val="lowerRoman"/>
      <w:lvlText w:val="%3."/>
      <w:lvlJc w:val="right"/>
      <w:pPr>
        <w:ind w:left="2160" w:hanging="180"/>
      </w:pPr>
    </w:lvl>
    <w:lvl w:ilvl="3" w:tplc="51004280" w:tentative="1">
      <w:start w:val="1"/>
      <w:numFmt w:val="decimal"/>
      <w:lvlText w:val="%4."/>
      <w:lvlJc w:val="left"/>
      <w:pPr>
        <w:ind w:left="2880" w:hanging="360"/>
      </w:pPr>
    </w:lvl>
    <w:lvl w:ilvl="4" w:tplc="51004280" w:tentative="1">
      <w:start w:val="1"/>
      <w:numFmt w:val="lowerLetter"/>
      <w:lvlText w:val="%5."/>
      <w:lvlJc w:val="left"/>
      <w:pPr>
        <w:ind w:left="3600" w:hanging="360"/>
      </w:pPr>
    </w:lvl>
    <w:lvl w:ilvl="5" w:tplc="51004280" w:tentative="1">
      <w:start w:val="1"/>
      <w:numFmt w:val="lowerRoman"/>
      <w:lvlText w:val="%6."/>
      <w:lvlJc w:val="right"/>
      <w:pPr>
        <w:ind w:left="4320" w:hanging="180"/>
      </w:pPr>
    </w:lvl>
    <w:lvl w:ilvl="6" w:tplc="51004280" w:tentative="1">
      <w:start w:val="1"/>
      <w:numFmt w:val="decimal"/>
      <w:lvlText w:val="%7."/>
      <w:lvlJc w:val="left"/>
      <w:pPr>
        <w:ind w:left="5040" w:hanging="360"/>
      </w:pPr>
    </w:lvl>
    <w:lvl w:ilvl="7" w:tplc="51004280" w:tentative="1">
      <w:start w:val="1"/>
      <w:numFmt w:val="lowerLetter"/>
      <w:lvlText w:val="%8."/>
      <w:lvlJc w:val="left"/>
      <w:pPr>
        <w:ind w:left="5760" w:hanging="360"/>
      </w:pPr>
    </w:lvl>
    <w:lvl w:ilvl="8" w:tplc="5100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4">
    <w:multiLevelType w:val="hybridMultilevel"/>
    <w:lvl w:ilvl="0" w:tplc="20751051">
      <w:start w:val="1"/>
      <w:numFmt w:val="decimal"/>
      <w:lvlText w:val="%1."/>
      <w:lvlJc w:val="left"/>
      <w:pPr>
        <w:ind w:left="720" w:hanging="360"/>
      </w:pPr>
    </w:lvl>
    <w:lvl w:ilvl="1" w:tplc="20751051" w:tentative="1">
      <w:start w:val="1"/>
      <w:numFmt w:val="lowerLetter"/>
      <w:lvlText w:val="%2."/>
      <w:lvlJc w:val="left"/>
      <w:pPr>
        <w:ind w:left="1440" w:hanging="360"/>
      </w:pPr>
    </w:lvl>
    <w:lvl w:ilvl="2" w:tplc="20751051" w:tentative="1">
      <w:start w:val="1"/>
      <w:numFmt w:val="lowerRoman"/>
      <w:lvlText w:val="%3."/>
      <w:lvlJc w:val="right"/>
      <w:pPr>
        <w:ind w:left="2160" w:hanging="180"/>
      </w:pPr>
    </w:lvl>
    <w:lvl w:ilvl="3" w:tplc="20751051" w:tentative="1">
      <w:start w:val="1"/>
      <w:numFmt w:val="decimal"/>
      <w:lvlText w:val="%4."/>
      <w:lvlJc w:val="left"/>
      <w:pPr>
        <w:ind w:left="2880" w:hanging="360"/>
      </w:pPr>
    </w:lvl>
    <w:lvl w:ilvl="4" w:tplc="20751051" w:tentative="1">
      <w:start w:val="1"/>
      <w:numFmt w:val="lowerLetter"/>
      <w:lvlText w:val="%5."/>
      <w:lvlJc w:val="left"/>
      <w:pPr>
        <w:ind w:left="3600" w:hanging="360"/>
      </w:pPr>
    </w:lvl>
    <w:lvl w:ilvl="5" w:tplc="20751051" w:tentative="1">
      <w:start w:val="1"/>
      <w:numFmt w:val="lowerRoman"/>
      <w:lvlText w:val="%6."/>
      <w:lvlJc w:val="right"/>
      <w:pPr>
        <w:ind w:left="4320" w:hanging="180"/>
      </w:pPr>
    </w:lvl>
    <w:lvl w:ilvl="6" w:tplc="20751051" w:tentative="1">
      <w:start w:val="1"/>
      <w:numFmt w:val="decimal"/>
      <w:lvlText w:val="%7."/>
      <w:lvlJc w:val="left"/>
      <w:pPr>
        <w:ind w:left="5040" w:hanging="360"/>
      </w:pPr>
    </w:lvl>
    <w:lvl w:ilvl="7" w:tplc="20751051" w:tentative="1">
      <w:start w:val="1"/>
      <w:numFmt w:val="lowerLetter"/>
      <w:lvlText w:val="%8."/>
      <w:lvlJc w:val="left"/>
      <w:pPr>
        <w:ind w:left="5760" w:hanging="360"/>
      </w:pPr>
    </w:lvl>
    <w:lvl w:ilvl="8" w:tplc="2075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3">
    <w:multiLevelType w:val="hybridMultilevel"/>
    <w:lvl w:ilvl="0" w:tplc="59639238">
      <w:start w:val="1"/>
      <w:numFmt w:val="decimal"/>
      <w:lvlText w:val="%1."/>
      <w:lvlJc w:val="left"/>
      <w:pPr>
        <w:ind w:left="720" w:hanging="360"/>
      </w:pPr>
    </w:lvl>
    <w:lvl w:ilvl="1" w:tplc="59639238" w:tentative="1">
      <w:start w:val="1"/>
      <w:numFmt w:val="lowerLetter"/>
      <w:lvlText w:val="%2."/>
      <w:lvlJc w:val="left"/>
      <w:pPr>
        <w:ind w:left="1440" w:hanging="360"/>
      </w:pPr>
    </w:lvl>
    <w:lvl w:ilvl="2" w:tplc="59639238" w:tentative="1">
      <w:start w:val="1"/>
      <w:numFmt w:val="lowerRoman"/>
      <w:lvlText w:val="%3."/>
      <w:lvlJc w:val="right"/>
      <w:pPr>
        <w:ind w:left="2160" w:hanging="180"/>
      </w:pPr>
    </w:lvl>
    <w:lvl w:ilvl="3" w:tplc="59639238" w:tentative="1">
      <w:start w:val="1"/>
      <w:numFmt w:val="decimal"/>
      <w:lvlText w:val="%4."/>
      <w:lvlJc w:val="left"/>
      <w:pPr>
        <w:ind w:left="2880" w:hanging="360"/>
      </w:pPr>
    </w:lvl>
    <w:lvl w:ilvl="4" w:tplc="59639238" w:tentative="1">
      <w:start w:val="1"/>
      <w:numFmt w:val="lowerLetter"/>
      <w:lvlText w:val="%5."/>
      <w:lvlJc w:val="left"/>
      <w:pPr>
        <w:ind w:left="3600" w:hanging="360"/>
      </w:pPr>
    </w:lvl>
    <w:lvl w:ilvl="5" w:tplc="59639238" w:tentative="1">
      <w:start w:val="1"/>
      <w:numFmt w:val="lowerRoman"/>
      <w:lvlText w:val="%6."/>
      <w:lvlJc w:val="right"/>
      <w:pPr>
        <w:ind w:left="4320" w:hanging="180"/>
      </w:pPr>
    </w:lvl>
    <w:lvl w:ilvl="6" w:tplc="59639238" w:tentative="1">
      <w:start w:val="1"/>
      <w:numFmt w:val="decimal"/>
      <w:lvlText w:val="%7."/>
      <w:lvlJc w:val="left"/>
      <w:pPr>
        <w:ind w:left="5040" w:hanging="360"/>
      </w:pPr>
    </w:lvl>
    <w:lvl w:ilvl="7" w:tplc="59639238" w:tentative="1">
      <w:start w:val="1"/>
      <w:numFmt w:val="lowerLetter"/>
      <w:lvlText w:val="%8."/>
      <w:lvlJc w:val="left"/>
      <w:pPr>
        <w:ind w:left="5760" w:hanging="360"/>
      </w:pPr>
    </w:lvl>
    <w:lvl w:ilvl="8" w:tplc="5963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2">
    <w:multiLevelType w:val="hybridMultilevel"/>
    <w:lvl w:ilvl="0" w:tplc="32913515">
      <w:start w:val="1"/>
      <w:numFmt w:val="decimal"/>
      <w:lvlText w:val="%1."/>
      <w:lvlJc w:val="left"/>
      <w:pPr>
        <w:ind w:left="720" w:hanging="360"/>
      </w:pPr>
    </w:lvl>
    <w:lvl w:ilvl="1" w:tplc="32913515" w:tentative="1">
      <w:start w:val="1"/>
      <w:numFmt w:val="lowerLetter"/>
      <w:lvlText w:val="%2."/>
      <w:lvlJc w:val="left"/>
      <w:pPr>
        <w:ind w:left="1440" w:hanging="360"/>
      </w:pPr>
    </w:lvl>
    <w:lvl w:ilvl="2" w:tplc="32913515" w:tentative="1">
      <w:start w:val="1"/>
      <w:numFmt w:val="lowerRoman"/>
      <w:lvlText w:val="%3."/>
      <w:lvlJc w:val="right"/>
      <w:pPr>
        <w:ind w:left="2160" w:hanging="180"/>
      </w:pPr>
    </w:lvl>
    <w:lvl w:ilvl="3" w:tplc="32913515" w:tentative="1">
      <w:start w:val="1"/>
      <w:numFmt w:val="decimal"/>
      <w:lvlText w:val="%4."/>
      <w:lvlJc w:val="left"/>
      <w:pPr>
        <w:ind w:left="2880" w:hanging="360"/>
      </w:pPr>
    </w:lvl>
    <w:lvl w:ilvl="4" w:tplc="32913515" w:tentative="1">
      <w:start w:val="1"/>
      <w:numFmt w:val="lowerLetter"/>
      <w:lvlText w:val="%5."/>
      <w:lvlJc w:val="left"/>
      <w:pPr>
        <w:ind w:left="3600" w:hanging="360"/>
      </w:pPr>
    </w:lvl>
    <w:lvl w:ilvl="5" w:tplc="32913515" w:tentative="1">
      <w:start w:val="1"/>
      <w:numFmt w:val="lowerRoman"/>
      <w:lvlText w:val="%6."/>
      <w:lvlJc w:val="right"/>
      <w:pPr>
        <w:ind w:left="4320" w:hanging="180"/>
      </w:pPr>
    </w:lvl>
    <w:lvl w:ilvl="6" w:tplc="32913515" w:tentative="1">
      <w:start w:val="1"/>
      <w:numFmt w:val="decimal"/>
      <w:lvlText w:val="%7."/>
      <w:lvlJc w:val="left"/>
      <w:pPr>
        <w:ind w:left="5040" w:hanging="360"/>
      </w:pPr>
    </w:lvl>
    <w:lvl w:ilvl="7" w:tplc="32913515" w:tentative="1">
      <w:start w:val="1"/>
      <w:numFmt w:val="lowerLetter"/>
      <w:lvlText w:val="%8."/>
      <w:lvlJc w:val="left"/>
      <w:pPr>
        <w:ind w:left="5760" w:hanging="360"/>
      </w:pPr>
    </w:lvl>
    <w:lvl w:ilvl="8" w:tplc="3291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1">
    <w:multiLevelType w:val="hybridMultilevel"/>
    <w:lvl w:ilvl="0" w:tplc="19411629">
      <w:start w:val="1"/>
      <w:numFmt w:val="decimal"/>
      <w:lvlText w:val="%1."/>
      <w:lvlJc w:val="left"/>
      <w:pPr>
        <w:ind w:left="720" w:hanging="360"/>
      </w:pPr>
    </w:lvl>
    <w:lvl w:ilvl="1" w:tplc="19411629" w:tentative="1">
      <w:start w:val="1"/>
      <w:numFmt w:val="lowerLetter"/>
      <w:lvlText w:val="%2."/>
      <w:lvlJc w:val="left"/>
      <w:pPr>
        <w:ind w:left="1440" w:hanging="360"/>
      </w:pPr>
    </w:lvl>
    <w:lvl w:ilvl="2" w:tplc="19411629" w:tentative="1">
      <w:start w:val="1"/>
      <w:numFmt w:val="lowerRoman"/>
      <w:lvlText w:val="%3."/>
      <w:lvlJc w:val="right"/>
      <w:pPr>
        <w:ind w:left="2160" w:hanging="180"/>
      </w:pPr>
    </w:lvl>
    <w:lvl w:ilvl="3" w:tplc="19411629" w:tentative="1">
      <w:start w:val="1"/>
      <w:numFmt w:val="decimal"/>
      <w:lvlText w:val="%4."/>
      <w:lvlJc w:val="left"/>
      <w:pPr>
        <w:ind w:left="2880" w:hanging="360"/>
      </w:pPr>
    </w:lvl>
    <w:lvl w:ilvl="4" w:tplc="19411629" w:tentative="1">
      <w:start w:val="1"/>
      <w:numFmt w:val="lowerLetter"/>
      <w:lvlText w:val="%5."/>
      <w:lvlJc w:val="left"/>
      <w:pPr>
        <w:ind w:left="3600" w:hanging="360"/>
      </w:pPr>
    </w:lvl>
    <w:lvl w:ilvl="5" w:tplc="19411629" w:tentative="1">
      <w:start w:val="1"/>
      <w:numFmt w:val="lowerRoman"/>
      <w:lvlText w:val="%6."/>
      <w:lvlJc w:val="right"/>
      <w:pPr>
        <w:ind w:left="4320" w:hanging="180"/>
      </w:pPr>
    </w:lvl>
    <w:lvl w:ilvl="6" w:tplc="19411629" w:tentative="1">
      <w:start w:val="1"/>
      <w:numFmt w:val="decimal"/>
      <w:lvlText w:val="%7."/>
      <w:lvlJc w:val="left"/>
      <w:pPr>
        <w:ind w:left="5040" w:hanging="360"/>
      </w:pPr>
    </w:lvl>
    <w:lvl w:ilvl="7" w:tplc="19411629" w:tentative="1">
      <w:start w:val="1"/>
      <w:numFmt w:val="lowerLetter"/>
      <w:lvlText w:val="%8."/>
      <w:lvlJc w:val="left"/>
      <w:pPr>
        <w:ind w:left="5760" w:hanging="360"/>
      </w:pPr>
    </w:lvl>
    <w:lvl w:ilvl="8" w:tplc="1941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0">
    <w:multiLevelType w:val="hybridMultilevel"/>
    <w:lvl w:ilvl="0" w:tplc="85275784">
      <w:start w:val="1"/>
      <w:numFmt w:val="decimal"/>
      <w:lvlText w:val="%1."/>
      <w:lvlJc w:val="left"/>
      <w:pPr>
        <w:ind w:left="720" w:hanging="360"/>
      </w:pPr>
    </w:lvl>
    <w:lvl w:ilvl="1" w:tplc="85275784" w:tentative="1">
      <w:start w:val="1"/>
      <w:numFmt w:val="lowerLetter"/>
      <w:lvlText w:val="%2."/>
      <w:lvlJc w:val="left"/>
      <w:pPr>
        <w:ind w:left="1440" w:hanging="360"/>
      </w:pPr>
    </w:lvl>
    <w:lvl w:ilvl="2" w:tplc="85275784" w:tentative="1">
      <w:start w:val="1"/>
      <w:numFmt w:val="lowerRoman"/>
      <w:lvlText w:val="%3."/>
      <w:lvlJc w:val="right"/>
      <w:pPr>
        <w:ind w:left="2160" w:hanging="180"/>
      </w:pPr>
    </w:lvl>
    <w:lvl w:ilvl="3" w:tplc="85275784" w:tentative="1">
      <w:start w:val="1"/>
      <w:numFmt w:val="decimal"/>
      <w:lvlText w:val="%4."/>
      <w:lvlJc w:val="left"/>
      <w:pPr>
        <w:ind w:left="2880" w:hanging="360"/>
      </w:pPr>
    </w:lvl>
    <w:lvl w:ilvl="4" w:tplc="85275784" w:tentative="1">
      <w:start w:val="1"/>
      <w:numFmt w:val="lowerLetter"/>
      <w:lvlText w:val="%5."/>
      <w:lvlJc w:val="left"/>
      <w:pPr>
        <w:ind w:left="3600" w:hanging="360"/>
      </w:pPr>
    </w:lvl>
    <w:lvl w:ilvl="5" w:tplc="85275784" w:tentative="1">
      <w:start w:val="1"/>
      <w:numFmt w:val="lowerRoman"/>
      <w:lvlText w:val="%6."/>
      <w:lvlJc w:val="right"/>
      <w:pPr>
        <w:ind w:left="4320" w:hanging="180"/>
      </w:pPr>
    </w:lvl>
    <w:lvl w:ilvl="6" w:tplc="85275784" w:tentative="1">
      <w:start w:val="1"/>
      <w:numFmt w:val="decimal"/>
      <w:lvlText w:val="%7."/>
      <w:lvlJc w:val="left"/>
      <w:pPr>
        <w:ind w:left="5040" w:hanging="360"/>
      </w:pPr>
    </w:lvl>
    <w:lvl w:ilvl="7" w:tplc="85275784" w:tentative="1">
      <w:start w:val="1"/>
      <w:numFmt w:val="lowerLetter"/>
      <w:lvlText w:val="%8."/>
      <w:lvlJc w:val="left"/>
      <w:pPr>
        <w:ind w:left="5760" w:hanging="360"/>
      </w:pPr>
    </w:lvl>
    <w:lvl w:ilvl="8" w:tplc="8527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9">
    <w:multiLevelType w:val="hybridMultilevel"/>
    <w:lvl w:ilvl="0" w:tplc="20207826">
      <w:start w:val="1"/>
      <w:numFmt w:val="decimal"/>
      <w:lvlText w:val="%1."/>
      <w:lvlJc w:val="left"/>
      <w:pPr>
        <w:ind w:left="720" w:hanging="360"/>
      </w:pPr>
    </w:lvl>
    <w:lvl w:ilvl="1" w:tplc="20207826" w:tentative="1">
      <w:start w:val="1"/>
      <w:numFmt w:val="lowerLetter"/>
      <w:lvlText w:val="%2."/>
      <w:lvlJc w:val="left"/>
      <w:pPr>
        <w:ind w:left="1440" w:hanging="360"/>
      </w:pPr>
    </w:lvl>
    <w:lvl w:ilvl="2" w:tplc="20207826" w:tentative="1">
      <w:start w:val="1"/>
      <w:numFmt w:val="lowerRoman"/>
      <w:lvlText w:val="%3."/>
      <w:lvlJc w:val="right"/>
      <w:pPr>
        <w:ind w:left="2160" w:hanging="180"/>
      </w:pPr>
    </w:lvl>
    <w:lvl w:ilvl="3" w:tplc="20207826" w:tentative="1">
      <w:start w:val="1"/>
      <w:numFmt w:val="decimal"/>
      <w:lvlText w:val="%4."/>
      <w:lvlJc w:val="left"/>
      <w:pPr>
        <w:ind w:left="2880" w:hanging="360"/>
      </w:pPr>
    </w:lvl>
    <w:lvl w:ilvl="4" w:tplc="20207826" w:tentative="1">
      <w:start w:val="1"/>
      <w:numFmt w:val="lowerLetter"/>
      <w:lvlText w:val="%5."/>
      <w:lvlJc w:val="left"/>
      <w:pPr>
        <w:ind w:left="3600" w:hanging="360"/>
      </w:pPr>
    </w:lvl>
    <w:lvl w:ilvl="5" w:tplc="20207826" w:tentative="1">
      <w:start w:val="1"/>
      <w:numFmt w:val="lowerRoman"/>
      <w:lvlText w:val="%6."/>
      <w:lvlJc w:val="right"/>
      <w:pPr>
        <w:ind w:left="4320" w:hanging="180"/>
      </w:pPr>
    </w:lvl>
    <w:lvl w:ilvl="6" w:tplc="20207826" w:tentative="1">
      <w:start w:val="1"/>
      <w:numFmt w:val="decimal"/>
      <w:lvlText w:val="%7."/>
      <w:lvlJc w:val="left"/>
      <w:pPr>
        <w:ind w:left="5040" w:hanging="360"/>
      </w:pPr>
    </w:lvl>
    <w:lvl w:ilvl="7" w:tplc="20207826" w:tentative="1">
      <w:start w:val="1"/>
      <w:numFmt w:val="lowerLetter"/>
      <w:lvlText w:val="%8."/>
      <w:lvlJc w:val="left"/>
      <w:pPr>
        <w:ind w:left="5760" w:hanging="360"/>
      </w:pPr>
    </w:lvl>
    <w:lvl w:ilvl="8" w:tplc="2020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8">
    <w:multiLevelType w:val="hybridMultilevel"/>
    <w:lvl w:ilvl="0" w:tplc="63394895">
      <w:start w:val="1"/>
      <w:numFmt w:val="decimal"/>
      <w:lvlText w:val="%1."/>
      <w:lvlJc w:val="left"/>
      <w:pPr>
        <w:ind w:left="720" w:hanging="360"/>
      </w:pPr>
    </w:lvl>
    <w:lvl w:ilvl="1" w:tplc="63394895" w:tentative="1">
      <w:start w:val="1"/>
      <w:numFmt w:val="lowerLetter"/>
      <w:lvlText w:val="%2."/>
      <w:lvlJc w:val="left"/>
      <w:pPr>
        <w:ind w:left="1440" w:hanging="360"/>
      </w:pPr>
    </w:lvl>
    <w:lvl w:ilvl="2" w:tplc="63394895" w:tentative="1">
      <w:start w:val="1"/>
      <w:numFmt w:val="lowerRoman"/>
      <w:lvlText w:val="%3."/>
      <w:lvlJc w:val="right"/>
      <w:pPr>
        <w:ind w:left="2160" w:hanging="180"/>
      </w:pPr>
    </w:lvl>
    <w:lvl w:ilvl="3" w:tplc="63394895" w:tentative="1">
      <w:start w:val="1"/>
      <w:numFmt w:val="decimal"/>
      <w:lvlText w:val="%4."/>
      <w:lvlJc w:val="left"/>
      <w:pPr>
        <w:ind w:left="2880" w:hanging="360"/>
      </w:pPr>
    </w:lvl>
    <w:lvl w:ilvl="4" w:tplc="63394895" w:tentative="1">
      <w:start w:val="1"/>
      <w:numFmt w:val="lowerLetter"/>
      <w:lvlText w:val="%5."/>
      <w:lvlJc w:val="left"/>
      <w:pPr>
        <w:ind w:left="3600" w:hanging="360"/>
      </w:pPr>
    </w:lvl>
    <w:lvl w:ilvl="5" w:tplc="63394895" w:tentative="1">
      <w:start w:val="1"/>
      <w:numFmt w:val="lowerRoman"/>
      <w:lvlText w:val="%6."/>
      <w:lvlJc w:val="right"/>
      <w:pPr>
        <w:ind w:left="4320" w:hanging="180"/>
      </w:pPr>
    </w:lvl>
    <w:lvl w:ilvl="6" w:tplc="63394895" w:tentative="1">
      <w:start w:val="1"/>
      <w:numFmt w:val="decimal"/>
      <w:lvlText w:val="%7."/>
      <w:lvlJc w:val="left"/>
      <w:pPr>
        <w:ind w:left="5040" w:hanging="360"/>
      </w:pPr>
    </w:lvl>
    <w:lvl w:ilvl="7" w:tplc="63394895" w:tentative="1">
      <w:start w:val="1"/>
      <w:numFmt w:val="lowerLetter"/>
      <w:lvlText w:val="%8."/>
      <w:lvlJc w:val="left"/>
      <w:pPr>
        <w:ind w:left="5760" w:hanging="360"/>
      </w:pPr>
    </w:lvl>
    <w:lvl w:ilvl="8" w:tplc="6339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7">
    <w:multiLevelType w:val="hybridMultilevel"/>
    <w:lvl w:ilvl="0" w:tplc="16735089">
      <w:start w:val="1"/>
      <w:numFmt w:val="decimal"/>
      <w:lvlText w:val="%1."/>
      <w:lvlJc w:val="left"/>
      <w:pPr>
        <w:ind w:left="720" w:hanging="360"/>
      </w:pPr>
    </w:lvl>
    <w:lvl w:ilvl="1" w:tplc="16735089" w:tentative="1">
      <w:start w:val="1"/>
      <w:numFmt w:val="lowerLetter"/>
      <w:lvlText w:val="%2."/>
      <w:lvlJc w:val="left"/>
      <w:pPr>
        <w:ind w:left="1440" w:hanging="360"/>
      </w:pPr>
    </w:lvl>
    <w:lvl w:ilvl="2" w:tplc="16735089" w:tentative="1">
      <w:start w:val="1"/>
      <w:numFmt w:val="lowerRoman"/>
      <w:lvlText w:val="%3."/>
      <w:lvlJc w:val="right"/>
      <w:pPr>
        <w:ind w:left="2160" w:hanging="180"/>
      </w:pPr>
    </w:lvl>
    <w:lvl w:ilvl="3" w:tplc="16735089" w:tentative="1">
      <w:start w:val="1"/>
      <w:numFmt w:val="decimal"/>
      <w:lvlText w:val="%4."/>
      <w:lvlJc w:val="left"/>
      <w:pPr>
        <w:ind w:left="2880" w:hanging="360"/>
      </w:pPr>
    </w:lvl>
    <w:lvl w:ilvl="4" w:tplc="16735089" w:tentative="1">
      <w:start w:val="1"/>
      <w:numFmt w:val="lowerLetter"/>
      <w:lvlText w:val="%5."/>
      <w:lvlJc w:val="left"/>
      <w:pPr>
        <w:ind w:left="3600" w:hanging="360"/>
      </w:pPr>
    </w:lvl>
    <w:lvl w:ilvl="5" w:tplc="16735089" w:tentative="1">
      <w:start w:val="1"/>
      <w:numFmt w:val="lowerRoman"/>
      <w:lvlText w:val="%6."/>
      <w:lvlJc w:val="right"/>
      <w:pPr>
        <w:ind w:left="4320" w:hanging="180"/>
      </w:pPr>
    </w:lvl>
    <w:lvl w:ilvl="6" w:tplc="16735089" w:tentative="1">
      <w:start w:val="1"/>
      <w:numFmt w:val="decimal"/>
      <w:lvlText w:val="%7."/>
      <w:lvlJc w:val="left"/>
      <w:pPr>
        <w:ind w:left="5040" w:hanging="360"/>
      </w:pPr>
    </w:lvl>
    <w:lvl w:ilvl="7" w:tplc="16735089" w:tentative="1">
      <w:start w:val="1"/>
      <w:numFmt w:val="lowerLetter"/>
      <w:lvlText w:val="%8."/>
      <w:lvlJc w:val="left"/>
      <w:pPr>
        <w:ind w:left="5760" w:hanging="360"/>
      </w:pPr>
    </w:lvl>
    <w:lvl w:ilvl="8" w:tplc="1673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6">
    <w:multiLevelType w:val="hybridMultilevel"/>
    <w:lvl w:ilvl="0" w:tplc="74231147">
      <w:start w:val="1"/>
      <w:numFmt w:val="decimal"/>
      <w:lvlText w:val="%1."/>
      <w:lvlJc w:val="left"/>
      <w:pPr>
        <w:ind w:left="720" w:hanging="360"/>
      </w:pPr>
    </w:lvl>
    <w:lvl w:ilvl="1" w:tplc="74231147" w:tentative="1">
      <w:start w:val="1"/>
      <w:numFmt w:val="lowerLetter"/>
      <w:lvlText w:val="%2."/>
      <w:lvlJc w:val="left"/>
      <w:pPr>
        <w:ind w:left="1440" w:hanging="360"/>
      </w:pPr>
    </w:lvl>
    <w:lvl w:ilvl="2" w:tplc="74231147" w:tentative="1">
      <w:start w:val="1"/>
      <w:numFmt w:val="lowerRoman"/>
      <w:lvlText w:val="%3."/>
      <w:lvlJc w:val="right"/>
      <w:pPr>
        <w:ind w:left="2160" w:hanging="180"/>
      </w:pPr>
    </w:lvl>
    <w:lvl w:ilvl="3" w:tplc="74231147" w:tentative="1">
      <w:start w:val="1"/>
      <w:numFmt w:val="decimal"/>
      <w:lvlText w:val="%4."/>
      <w:lvlJc w:val="left"/>
      <w:pPr>
        <w:ind w:left="2880" w:hanging="360"/>
      </w:pPr>
    </w:lvl>
    <w:lvl w:ilvl="4" w:tplc="74231147" w:tentative="1">
      <w:start w:val="1"/>
      <w:numFmt w:val="lowerLetter"/>
      <w:lvlText w:val="%5."/>
      <w:lvlJc w:val="left"/>
      <w:pPr>
        <w:ind w:left="3600" w:hanging="360"/>
      </w:pPr>
    </w:lvl>
    <w:lvl w:ilvl="5" w:tplc="74231147" w:tentative="1">
      <w:start w:val="1"/>
      <w:numFmt w:val="lowerRoman"/>
      <w:lvlText w:val="%6."/>
      <w:lvlJc w:val="right"/>
      <w:pPr>
        <w:ind w:left="4320" w:hanging="180"/>
      </w:pPr>
    </w:lvl>
    <w:lvl w:ilvl="6" w:tplc="74231147" w:tentative="1">
      <w:start w:val="1"/>
      <w:numFmt w:val="decimal"/>
      <w:lvlText w:val="%7."/>
      <w:lvlJc w:val="left"/>
      <w:pPr>
        <w:ind w:left="5040" w:hanging="360"/>
      </w:pPr>
    </w:lvl>
    <w:lvl w:ilvl="7" w:tplc="74231147" w:tentative="1">
      <w:start w:val="1"/>
      <w:numFmt w:val="lowerLetter"/>
      <w:lvlText w:val="%8."/>
      <w:lvlJc w:val="left"/>
      <w:pPr>
        <w:ind w:left="5760" w:hanging="360"/>
      </w:pPr>
    </w:lvl>
    <w:lvl w:ilvl="8" w:tplc="74231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5">
    <w:multiLevelType w:val="hybridMultilevel"/>
    <w:lvl w:ilvl="0" w:tplc="45780436">
      <w:start w:val="1"/>
      <w:numFmt w:val="decimal"/>
      <w:lvlText w:val="%1."/>
      <w:lvlJc w:val="left"/>
      <w:pPr>
        <w:ind w:left="720" w:hanging="360"/>
      </w:pPr>
    </w:lvl>
    <w:lvl w:ilvl="1" w:tplc="45780436" w:tentative="1">
      <w:start w:val="1"/>
      <w:numFmt w:val="lowerLetter"/>
      <w:lvlText w:val="%2."/>
      <w:lvlJc w:val="left"/>
      <w:pPr>
        <w:ind w:left="1440" w:hanging="360"/>
      </w:pPr>
    </w:lvl>
    <w:lvl w:ilvl="2" w:tplc="45780436" w:tentative="1">
      <w:start w:val="1"/>
      <w:numFmt w:val="lowerRoman"/>
      <w:lvlText w:val="%3."/>
      <w:lvlJc w:val="right"/>
      <w:pPr>
        <w:ind w:left="2160" w:hanging="180"/>
      </w:pPr>
    </w:lvl>
    <w:lvl w:ilvl="3" w:tplc="45780436" w:tentative="1">
      <w:start w:val="1"/>
      <w:numFmt w:val="decimal"/>
      <w:lvlText w:val="%4."/>
      <w:lvlJc w:val="left"/>
      <w:pPr>
        <w:ind w:left="2880" w:hanging="360"/>
      </w:pPr>
    </w:lvl>
    <w:lvl w:ilvl="4" w:tplc="45780436" w:tentative="1">
      <w:start w:val="1"/>
      <w:numFmt w:val="lowerLetter"/>
      <w:lvlText w:val="%5."/>
      <w:lvlJc w:val="left"/>
      <w:pPr>
        <w:ind w:left="3600" w:hanging="360"/>
      </w:pPr>
    </w:lvl>
    <w:lvl w:ilvl="5" w:tplc="45780436" w:tentative="1">
      <w:start w:val="1"/>
      <w:numFmt w:val="lowerRoman"/>
      <w:lvlText w:val="%6."/>
      <w:lvlJc w:val="right"/>
      <w:pPr>
        <w:ind w:left="4320" w:hanging="180"/>
      </w:pPr>
    </w:lvl>
    <w:lvl w:ilvl="6" w:tplc="45780436" w:tentative="1">
      <w:start w:val="1"/>
      <w:numFmt w:val="decimal"/>
      <w:lvlText w:val="%7."/>
      <w:lvlJc w:val="left"/>
      <w:pPr>
        <w:ind w:left="5040" w:hanging="360"/>
      </w:pPr>
    </w:lvl>
    <w:lvl w:ilvl="7" w:tplc="45780436" w:tentative="1">
      <w:start w:val="1"/>
      <w:numFmt w:val="lowerLetter"/>
      <w:lvlText w:val="%8."/>
      <w:lvlJc w:val="left"/>
      <w:pPr>
        <w:ind w:left="5760" w:hanging="360"/>
      </w:pPr>
    </w:lvl>
    <w:lvl w:ilvl="8" w:tplc="4578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4">
    <w:multiLevelType w:val="hybridMultilevel"/>
    <w:lvl w:ilvl="0" w:tplc="69054414">
      <w:start w:val="1"/>
      <w:numFmt w:val="decimal"/>
      <w:lvlText w:val="%1."/>
      <w:lvlJc w:val="left"/>
      <w:pPr>
        <w:ind w:left="720" w:hanging="360"/>
      </w:pPr>
    </w:lvl>
    <w:lvl w:ilvl="1" w:tplc="69054414" w:tentative="1">
      <w:start w:val="1"/>
      <w:numFmt w:val="lowerLetter"/>
      <w:lvlText w:val="%2."/>
      <w:lvlJc w:val="left"/>
      <w:pPr>
        <w:ind w:left="1440" w:hanging="360"/>
      </w:pPr>
    </w:lvl>
    <w:lvl w:ilvl="2" w:tplc="69054414" w:tentative="1">
      <w:start w:val="1"/>
      <w:numFmt w:val="lowerRoman"/>
      <w:lvlText w:val="%3."/>
      <w:lvlJc w:val="right"/>
      <w:pPr>
        <w:ind w:left="2160" w:hanging="180"/>
      </w:pPr>
    </w:lvl>
    <w:lvl w:ilvl="3" w:tplc="69054414" w:tentative="1">
      <w:start w:val="1"/>
      <w:numFmt w:val="decimal"/>
      <w:lvlText w:val="%4."/>
      <w:lvlJc w:val="left"/>
      <w:pPr>
        <w:ind w:left="2880" w:hanging="360"/>
      </w:pPr>
    </w:lvl>
    <w:lvl w:ilvl="4" w:tplc="69054414" w:tentative="1">
      <w:start w:val="1"/>
      <w:numFmt w:val="lowerLetter"/>
      <w:lvlText w:val="%5."/>
      <w:lvlJc w:val="left"/>
      <w:pPr>
        <w:ind w:left="3600" w:hanging="360"/>
      </w:pPr>
    </w:lvl>
    <w:lvl w:ilvl="5" w:tplc="69054414" w:tentative="1">
      <w:start w:val="1"/>
      <w:numFmt w:val="lowerRoman"/>
      <w:lvlText w:val="%6."/>
      <w:lvlJc w:val="right"/>
      <w:pPr>
        <w:ind w:left="4320" w:hanging="180"/>
      </w:pPr>
    </w:lvl>
    <w:lvl w:ilvl="6" w:tplc="69054414" w:tentative="1">
      <w:start w:val="1"/>
      <w:numFmt w:val="decimal"/>
      <w:lvlText w:val="%7."/>
      <w:lvlJc w:val="left"/>
      <w:pPr>
        <w:ind w:left="5040" w:hanging="360"/>
      </w:pPr>
    </w:lvl>
    <w:lvl w:ilvl="7" w:tplc="69054414" w:tentative="1">
      <w:start w:val="1"/>
      <w:numFmt w:val="lowerLetter"/>
      <w:lvlText w:val="%8."/>
      <w:lvlJc w:val="left"/>
      <w:pPr>
        <w:ind w:left="5760" w:hanging="360"/>
      </w:pPr>
    </w:lvl>
    <w:lvl w:ilvl="8" w:tplc="6905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3">
    <w:multiLevelType w:val="hybridMultilevel"/>
    <w:lvl w:ilvl="0" w:tplc="49008279">
      <w:start w:val="1"/>
      <w:numFmt w:val="decimal"/>
      <w:lvlText w:val="%1."/>
      <w:lvlJc w:val="left"/>
      <w:pPr>
        <w:ind w:left="720" w:hanging="360"/>
      </w:pPr>
    </w:lvl>
    <w:lvl w:ilvl="1" w:tplc="49008279" w:tentative="1">
      <w:start w:val="1"/>
      <w:numFmt w:val="lowerLetter"/>
      <w:lvlText w:val="%2."/>
      <w:lvlJc w:val="left"/>
      <w:pPr>
        <w:ind w:left="1440" w:hanging="360"/>
      </w:pPr>
    </w:lvl>
    <w:lvl w:ilvl="2" w:tplc="49008279" w:tentative="1">
      <w:start w:val="1"/>
      <w:numFmt w:val="lowerRoman"/>
      <w:lvlText w:val="%3."/>
      <w:lvlJc w:val="right"/>
      <w:pPr>
        <w:ind w:left="2160" w:hanging="180"/>
      </w:pPr>
    </w:lvl>
    <w:lvl w:ilvl="3" w:tplc="49008279" w:tentative="1">
      <w:start w:val="1"/>
      <w:numFmt w:val="decimal"/>
      <w:lvlText w:val="%4."/>
      <w:lvlJc w:val="left"/>
      <w:pPr>
        <w:ind w:left="2880" w:hanging="360"/>
      </w:pPr>
    </w:lvl>
    <w:lvl w:ilvl="4" w:tplc="49008279" w:tentative="1">
      <w:start w:val="1"/>
      <w:numFmt w:val="lowerLetter"/>
      <w:lvlText w:val="%5."/>
      <w:lvlJc w:val="left"/>
      <w:pPr>
        <w:ind w:left="3600" w:hanging="360"/>
      </w:pPr>
    </w:lvl>
    <w:lvl w:ilvl="5" w:tplc="49008279" w:tentative="1">
      <w:start w:val="1"/>
      <w:numFmt w:val="lowerRoman"/>
      <w:lvlText w:val="%6."/>
      <w:lvlJc w:val="right"/>
      <w:pPr>
        <w:ind w:left="4320" w:hanging="180"/>
      </w:pPr>
    </w:lvl>
    <w:lvl w:ilvl="6" w:tplc="49008279" w:tentative="1">
      <w:start w:val="1"/>
      <w:numFmt w:val="decimal"/>
      <w:lvlText w:val="%7."/>
      <w:lvlJc w:val="left"/>
      <w:pPr>
        <w:ind w:left="5040" w:hanging="360"/>
      </w:pPr>
    </w:lvl>
    <w:lvl w:ilvl="7" w:tplc="49008279" w:tentative="1">
      <w:start w:val="1"/>
      <w:numFmt w:val="lowerLetter"/>
      <w:lvlText w:val="%8."/>
      <w:lvlJc w:val="left"/>
      <w:pPr>
        <w:ind w:left="5760" w:hanging="360"/>
      </w:pPr>
    </w:lvl>
    <w:lvl w:ilvl="8" w:tplc="4900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2">
    <w:multiLevelType w:val="hybridMultilevel"/>
    <w:lvl w:ilvl="0" w:tplc="79210387">
      <w:start w:val="1"/>
      <w:numFmt w:val="decimal"/>
      <w:lvlText w:val="%1."/>
      <w:lvlJc w:val="left"/>
      <w:pPr>
        <w:ind w:left="720" w:hanging="360"/>
      </w:pPr>
    </w:lvl>
    <w:lvl w:ilvl="1" w:tplc="79210387" w:tentative="1">
      <w:start w:val="1"/>
      <w:numFmt w:val="lowerLetter"/>
      <w:lvlText w:val="%2."/>
      <w:lvlJc w:val="left"/>
      <w:pPr>
        <w:ind w:left="1440" w:hanging="360"/>
      </w:pPr>
    </w:lvl>
    <w:lvl w:ilvl="2" w:tplc="79210387" w:tentative="1">
      <w:start w:val="1"/>
      <w:numFmt w:val="lowerRoman"/>
      <w:lvlText w:val="%3."/>
      <w:lvlJc w:val="right"/>
      <w:pPr>
        <w:ind w:left="2160" w:hanging="180"/>
      </w:pPr>
    </w:lvl>
    <w:lvl w:ilvl="3" w:tplc="79210387" w:tentative="1">
      <w:start w:val="1"/>
      <w:numFmt w:val="decimal"/>
      <w:lvlText w:val="%4."/>
      <w:lvlJc w:val="left"/>
      <w:pPr>
        <w:ind w:left="2880" w:hanging="360"/>
      </w:pPr>
    </w:lvl>
    <w:lvl w:ilvl="4" w:tplc="79210387" w:tentative="1">
      <w:start w:val="1"/>
      <w:numFmt w:val="lowerLetter"/>
      <w:lvlText w:val="%5."/>
      <w:lvlJc w:val="left"/>
      <w:pPr>
        <w:ind w:left="3600" w:hanging="360"/>
      </w:pPr>
    </w:lvl>
    <w:lvl w:ilvl="5" w:tplc="79210387" w:tentative="1">
      <w:start w:val="1"/>
      <w:numFmt w:val="lowerRoman"/>
      <w:lvlText w:val="%6."/>
      <w:lvlJc w:val="right"/>
      <w:pPr>
        <w:ind w:left="4320" w:hanging="180"/>
      </w:pPr>
    </w:lvl>
    <w:lvl w:ilvl="6" w:tplc="79210387" w:tentative="1">
      <w:start w:val="1"/>
      <w:numFmt w:val="decimal"/>
      <w:lvlText w:val="%7."/>
      <w:lvlJc w:val="left"/>
      <w:pPr>
        <w:ind w:left="5040" w:hanging="360"/>
      </w:pPr>
    </w:lvl>
    <w:lvl w:ilvl="7" w:tplc="79210387" w:tentative="1">
      <w:start w:val="1"/>
      <w:numFmt w:val="lowerLetter"/>
      <w:lvlText w:val="%8."/>
      <w:lvlJc w:val="left"/>
      <w:pPr>
        <w:ind w:left="5760" w:hanging="360"/>
      </w:pPr>
    </w:lvl>
    <w:lvl w:ilvl="8" w:tplc="7921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1">
    <w:multiLevelType w:val="hybridMultilevel"/>
    <w:lvl w:ilvl="0" w:tplc="77898507">
      <w:start w:val="1"/>
      <w:numFmt w:val="decimal"/>
      <w:lvlText w:val="%1."/>
      <w:lvlJc w:val="left"/>
      <w:pPr>
        <w:ind w:left="720" w:hanging="360"/>
      </w:pPr>
    </w:lvl>
    <w:lvl w:ilvl="1" w:tplc="77898507" w:tentative="1">
      <w:start w:val="1"/>
      <w:numFmt w:val="lowerLetter"/>
      <w:lvlText w:val="%2."/>
      <w:lvlJc w:val="left"/>
      <w:pPr>
        <w:ind w:left="1440" w:hanging="360"/>
      </w:pPr>
    </w:lvl>
    <w:lvl w:ilvl="2" w:tplc="77898507" w:tentative="1">
      <w:start w:val="1"/>
      <w:numFmt w:val="lowerRoman"/>
      <w:lvlText w:val="%3."/>
      <w:lvlJc w:val="right"/>
      <w:pPr>
        <w:ind w:left="2160" w:hanging="180"/>
      </w:pPr>
    </w:lvl>
    <w:lvl w:ilvl="3" w:tplc="77898507" w:tentative="1">
      <w:start w:val="1"/>
      <w:numFmt w:val="decimal"/>
      <w:lvlText w:val="%4."/>
      <w:lvlJc w:val="left"/>
      <w:pPr>
        <w:ind w:left="2880" w:hanging="360"/>
      </w:pPr>
    </w:lvl>
    <w:lvl w:ilvl="4" w:tplc="77898507" w:tentative="1">
      <w:start w:val="1"/>
      <w:numFmt w:val="lowerLetter"/>
      <w:lvlText w:val="%5."/>
      <w:lvlJc w:val="left"/>
      <w:pPr>
        <w:ind w:left="3600" w:hanging="360"/>
      </w:pPr>
    </w:lvl>
    <w:lvl w:ilvl="5" w:tplc="77898507" w:tentative="1">
      <w:start w:val="1"/>
      <w:numFmt w:val="lowerRoman"/>
      <w:lvlText w:val="%6."/>
      <w:lvlJc w:val="right"/>
      <w:pPr>
        <w:ind w:left="4320" w:hanging="180"/>
      </w:pPr>
    </w:lvl>
    <w:lvl w:ilvl="6" w:tplc="77898507" w:tentative="1">
      <w:start w:val="1"/>
      <w:numFmt w:val="decimal"/>
      <w:lvlText w:val="%7."/>
      <w:lvlJc w:val="left"/>
      <w:pPr>
        <w:ind w:left="5040" w:hanging="360"/>
      </w:pPr>
    </w:lvl>
    <w:lvl w:ilvl="7" w:tplc="77898507" w:tentative="1">
      <w:start w:val="1"/>
      <w:numFmt w:val="lowerLetter"/>
      <w:lvlText w:val="%8."/>
      <w:lvlJc w:val="left"/>
      <w:pPr>
        <w:ind w:left="5760" w:hanging="360"/>
      </w:pPr>
    </w:lvl>
    <w:lvl w:ilvl="8" w:tplc="7789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0">
    <w:multiLevelType w:val="hybridMultilevel"/>
    <w:lvl w:ilvl="0" w:tplc="80134810">
      <w:start w:val="1"/>
      <w:numFmt w:val="decimal"/>
      <w:lvlText w:val="%1."/>
      <w:lvlJc w:val="left"/>
      <w:pPr>
        <w:ind w:left="720" w:hanging="360"/>
      </w:pPr>
    </w:lvl>
    <w:lvl w:ilvl="1" w:tplc="80134810" w:tentative="1">
      <w:start w:val="1"/>
      <w:numFmt w:val="lowerLetter"/>
      <w:lvlText w:val="%2."/>
      <w:lvlJc w:val="left"/>
      <w:pPr>
        <w:ind w:left="1440" w:hanging="360"/>
      </w:pPr>
    </w:lvl>
    <w:lvl w:ilvl="2" w:tplc="80134810" w:tentative="1">
      <w:start w:val="1"/>
      <w:numFmt w:val="lowerRoman"/>
      <w:lvlText w:val="%3."/>
      <w:lvlJc w:val="right"/>
      <w:pPr>
        <w:ind w:left="2160" w:hanging="180"/>
      </w:pPr>
    </w:lvl>
    <w:lvl w:ilvl="3" w:tplc="80134810" w:tentative="1">
      <w:start w:val="1"/>
      <w:numFmt w:val="decimal"/>
      <w:lvlText w:val="%4."/>
      <w:lvlJc w:val="left"/>
      <w:pPr>
        <w:ind w:left="2880" w:hanging="360"/>
      </w:pPr>
    </w:lvl>
    <w:lvl w:ilvl="4" w:tplc="80134810" w:tentative="1">
      <w:start w:val="1"/>
      <w:numFmt w:val="lowerLetter"/>
      <w:lvlText w:val="%5."/>
      <w:lvlJc w:val="left"/>
      <w:pPr>
        <w:ind w:left="3600" w:hanging="360"/>
      </w:pPr>
    </w:lvl>
    <w:lvl w:ilvl="5" w:tplc="80134810" w:tentative="1">
      <w:start w:val="1"/>
      <w:numFmt w:val="lowerRoman"/>
      <w:lvlText w:val="%6."/>
      <w:lvlJc w:val="right"/>
      <w:pPr>
        <w:ind w:left="4320" w:hanging="180"/>
      </w:pPr>
    </w:lvl>
    <w:lvl w:ilvl="6" w:tplc="80134810" w:tentative="1">
      <w:start w:val="1"/>
      <w:numFmt w:val="decimal"/>
      <w:lvlText w:val="%7."/>
      <w:lvlJc w:val="left"/>
      <w:pPr>
        <w:ind w:left="5040" w:hanging="360"/>
      </w:pPr>
    </w:lvl>
    <w:lvl w:ilvl="7" w:tplc="80134810" w:tentative="1">
      <w:start w:val="1"/>
      <w:numFmt w:val="lowerLetter"/>
      <w:lvlText w:val="%8."/>
      <w:lvlJc w:val="left"/>
      <w:pPr>
        <w:ind w:left="5760" w:hanging="360"/>
      </w:pPr>
    </w:lvl>
    <w:lvl w:ilvl="8" w:tplc="8013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9">
    <w:multiLevelType w:val="hybridMultilevel"/>
    <w:lvl w:ilvl="0" w:tplc="23556143">
      <w:start w:val="1"/>
      <w:numFmt w:val="decimal"/>
      <w:lvlText w:val="%1."/>
      <w:lvlJc w:val="left"/>
      <w:pPr>
        <w:ind w:left="720" w:hanging="360"/>
      </w:pPr>
    </w:lvl>
    <w:lvl w:ilvl="1" w:tplc="23556143" w:tentative="1">
      <w:start w:val="1"/>
      <w:numFmt w:val="lowerLetter"/>
      <w:lvlText w:val="%2."/>
      <w:lvlJc w:val="left"/>
      <w:pPr>
        <w:ind w:left="1440" w:hanging="360"/>
      </w:pPr>
    </w:lvl>
    <w:lvl w:ilvl="2" w:tplc="23556143" w:tentative="1">
      <w:start w:val="1"/>
      <w:numFmt w:val="lowerRoman"/>
      <w:lvlText w:val="%3."/>
      <w:lvlJc w:val="right"/>
      <w:pPr>
        <w:ind w:left="2160" w:hanging="180"/>
      </w:pPr>
    </w:lvl>
    <w:lvl w:ilvl="3" w:tplc="23556143" w:tentative="1">
      <w:start w:val="1"/>
      <w:numFmt w:val="decimal"/>
      <w:lvlText w:val="%4."/>
      <w:lvlJc w:val="left"/>
      <w:pPr>
        <w:ind w:left="2880" w:hanging="360"/>
      </w:pPr>
    </w:lvl>
    <w:lvl w:ilvl="4" w:tplc="23556143" w:tentative="1">
      <w:start w:val="1"/>
      <w:numFmt w:val="lowerLetter"/>
      <w:lvlText w:val="%5."/>
      <w:lvlJc w:val="left"/>
      <w:pPr>
        <w:ind w:left="3600" w:hanging="360"/>
      </w:pPr>
    </w:lvl>
    <w:lvl w:ilvl="5" w:tplc="23556143" w:tentative="1">
      <w:start w:val="1"/>
      <w:numFmt w:val="lowerRoman"/>
      <w:lvlText w:val="%6."/>
      <w:lvlJc w:val="right"/>
      <w:pPr>
        <w:ind w:left="4320" w:hanging="180"/>
      </w:pPr>
    </w:lvl>
    <w:lvl w:ilvl="6" w:tplc="23556143" w:tentative="1">
      <w:start w:val="1"/>
      <w:numFmt w:val="decimal"/>
      <w:lvlText w:val="%7."/>
      <w:lvlJc w:val="left"/>
      <w:pPr>
        <w:ind w:left="5040" w:hanging="360"/>
      </w:pPr>
    </w:lvl>
    <w:lvl w:ilvl="7" w:tplc="23556143" w:tentative="1">
      <w:start w:val="1"/>
      <w:numFmt w:val="lowerLetter"/>
      <w:lvlText w:val="%8."/>
      <w:lvlJc w:val="left"/>
      <w:pPr>
        <w:ind w:left="5760" w:hanging="360"/>
      </w:pPr>
    </w:lvl>
    <w:lvl w:ilvl="8" w:tplc="2355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8">
    <w:multiLevelType w:val="hybridMultilevel"/>
    <w:lvl w:ilvl="0" w:tplc="84464294">
      <w:start w:val="1"/>
      <w:numFmt w:val="decimal"/>
      <w:lvlText w:val="%1."/>
      <w:lvlJc w:val="left"/>
      <w:pPr>
        <w:ind w:left="720" w:hanging="360"/>
      </w:pPr>
    </w:lvl>
    <w:lvl w:ilvl="1" w:tplc="84464294" w:tentative="1">
      <w:start w:val="1"/>
      <w:numFmt w:val="lowerLetter"/>
      <w:lvlText w:val="%2."/>
      <w:lvlJc w:val="left"/>
      <w:pPr>
        <w:ind w:left="1440" w:hanging="360"/>
      </w:pPr>
    </w:lvl>
    <w:lvl w:ilvl="2" w:tplc="84464294" w:tentative="1">
      <w:start w:val="1"/>
      <w:numFmt w:val="lowerRoman"/>
      <w:lvlText w:val="%3."/>
      <w:lvlJc w:val="right"/>
      <w:pPr>
        <w:ind w:left="2160" w:hanging="180"/>
      </w:pPr>
    </w:lvl>
    <w:lvl w:ilvl="3" w:tplc="84464294" w:tentative="1">
      <w:start w:val="1"/>
      <w:numFmt w:val="decimal"/>
      <w:lvlText w:val="%4."/>
      <w:lvlJc w:val="left"/>
      <w:pPr>
        <w:ind w:left="2880" w:hanging="360"/>
      </w:pPr>
    </w:lvl>
    <w:lvl w:ilvl="4" w:tplc="84464294" w:tentative="1">
      <w:start w:val="1"/>
      <w:numFmt w:val="lowerLetter"/>
      <w:lvlText w:val="%5."/>
      <w:lvlJc w:val="left"/>
      <w:pPr>
        <w:ind w:left="3600" w:hanging="360"/>
      </w:pPr>
    </w:lvl>
    <w:lvl w:ilvl="5" w:tplc="84464294" w:tentative="1">
      <w:start w:val="1"/>
      <w:numFmt w:val="lowerRoman"/>
      <w:lvlText w:val="%6."/>
      <w:lvlJc w:val="right"/>
      <w:pPr>
        <w:ind w:left="4320" w:hanging="180"/>
      </w:pPr>
    </w:lvl>
    <w:lvl w:ilvl="6" w:tplc="84464294" w:tentative="1">
      <w:start w:val="1"/>
      <w:numFmt w:val="decimal"/>
      <w:lvlText w:val="%7."/>
      <w:lvlJc w:val="left"/>
      <w:pPr>
        <w:ind w:left="5040" w:hanging="360"/>
      </w:pPr>
    </w:lvl>
    <w:lvl w:ilvl="7" w:tplc="84464294" w:tentative="1">
      <w:start w:val="1"/>
      <w:numFmt w:val="lowerLetter"/>
      <w:lvlText w:val="%8."/>
      <w:lvlJc w:val="left"/>
      <w:pPr>
        <w:ind w:left="5760" w:hanging="360"/>
      </w:pPr>
    </w:lvl>
    <w:lvl w:ilvl="8" w:tplc="84464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7">
    <w:multiLevelType w:val="hybridMultilevel"/>
    <w:lvl w:ilvl="0" w:tplc="38691050">
      <w:start w:val="1"/>
      <w:numFmt w:val="decimal"/>
      <w:lvlText w:val="%1."/>
      <w:lvlJc w:val="left"/>
      <w:pPr>
        <w:ind w:left="720" w:hanging="360"/>
      </w:pPr>
    </w:lvl>
    <w:lvl w:ilvl="1" w:tplc="38691050" w:tentative="1">
      <w:start w:val="1"/>
      <w:numFmt w:val="lowerLetter"/>
      <w:lvlText w:val="%2."/>
      <w:lvlJc w:val="left"/>
      <w:pPr>
        <w:ind w:left="1440" w:hanging="360"/>
      </w:pPr>
    </w:lvl>
    <w:lvl w:ilvl="2" w:tplc="38691050" w:tentative="1">
      <w:start w:val="1"/>
      <w:numFmt w:val="lowerRoman"/>
      <w:lvlText w:val="%3."/>
      <w:lvlJc w:val="right"/>
      <w:pPr>
        <w:ind w:left="2160" w:hanging="180"/>
      </w:pPr>
    </w:lvl>
    <w:lvl w:ilvl="3" w:tplc="38691050" w:tentative="1">
      <w:start w:val="1"/>
      <w:numFmt w:val="decimal"/>
      <w:lvlText w:val="%4."/>
      <w:lvlJc w:val="left"/>
      <w:pPr>
        <w:ind w:left="2880" w:hanging="360"/>
      </w:pPr>
    </w:lvl>
    <w:lvl w:ilvl="4" w:tplc="38691050" w:tentative="1">
      <w:start w:val="1"/>
      <w:numFmt w:val="lowerLetter"/>
      <w:lvlText w:val="%5."/>
      <w:lvlJc w:val="left"/>
      <w:pPr>
        <w:ind w:left="3600" w:hanging="360"/>
      </w:pPr>
    </w:lvl>
    <w:lvl w:ilvl="5" w:tplc="38691050" w:tentative="1">
      <w:start w:val="1"/>
      <w:numFmt w:val="lowerRoman"/>
      <w:lvlText w:val="%6."/>
      <w:lvlJc w:val="right"/>
      <w:pPr>
        <w:ind w:left="4320" w:hanging="180"/>
      </w:pPr>
    </w:lvl>
    <w:lvl w:ilvl="6" w:tplc="38691050" w:tentative="1">
      <w:start w:val="1"/>
      <w:numFmt w:val="decimal"/>
      <w:lvlText w:val="%7."/>
      <w:lvlJc w:val="left"/>
      <w:pPr>
        <w:ind w:left="5040" w:hanging="360"/>
      </w:pPr>
    </w:lvl>
    <w:lvl w:ilvl="7" w:tplc="38691050" w:tentative="1">
      <w:start w:val="1"/>
      <w:numFmt w:val="lowerLetter"/>
      <w:lvlText w:val="%8."/>
      <w:lvlJc w:val="left"/>
      <w:pPr>
        <w:ind w:left="5760" w:hanging="360"/>
      </w:pPr>
    </w:lvl>
    <w:lvl w:ilvl="8" w:tplc="3869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6">
    <w:multiLevelType w:val="hybridMultilevel"/>
    <w:lvl w:ilvl="0" w:tplc="53802113">
      <w:start w:val="1"/>
      <w:numFmt w:val="decimal"/>
      <w:lvlText w:val="%1."/>
      <w:lvlJc w:val="left"/>
      <w:pPr>
        <w:ind w:left="720" w:hanging="360"/>
      </w:pPr>
    </w:lvl>
    <w:lvl w:ilvl="1" w:tplc="53802113" w:tentative="1">
      <w:start w:val="1"/>
      <w:numFmt w:val="lowerLetter"/>
      <w:lvlText w:val="%2."/>
      <w:lvlJc w:val="left"/>
      <w:pPr>
        <w:ind w:left="1440" w:hanging="360"/>
      </w:pPr>
    </w:lvl>
    <w:lvl w:ilvl="2" w:tplc="53802113" w:tentative="1">
      <w:start w:val="1"/>
      <w:numFmt w:val="lowerRoman"/>
      <w:lvlText w:val="%3."/>
      <w:lvlJc w:val="right"/>
      <w:pPr>
        <w:ind w:left="2160" w:hanging="180"/>
      </w:pPr>
    </w:lvl>
    <w:lvl w:ilvl="3" w:tplc="53802113" w:tentative="1">
      <w:start w:val="1"/>
      <w:numFmt w:val="decimal"/>
      <w:lvlText w:val="%4."/>
      <w:lvlJc w:val="left"/>
      <w:pPr>
        <w:ind w:left="2880" w:hanging="360"/>
      </w:pPr>
    </w:lvl>
    <w:lvl w:ilvl="4" w:tplc="53802113" w:tentative="1">
      <w:start w:val="1"/>
      <w:numFmt w:val="lowerLetter"/>
      <w:lvlText w:val="%5."/>
      <w:lvlJc w:val="left"/>
      <w:pPr>
        <w:ind w:left="3600" w:hanging="360"/>
      </w:pPr>
    </w:lvl>
    <w:lvl w:ilvl="5" w:tplc="53802113" w:tentative="1">
      <w:start w:val="1"/>
      <w:numFmt w:val="lowerRoman"/>
      <w:lvlText w:val="%6."/>
      <w:lvlJc w:val="right"/>
      <w:pPr>
        <w:ind w:left="4320" w:hanging="180"/>
      </w:pPr>
    </w:lvl>
    <w:lvl w:ilvl="6" w:tplc="53802113" w:tentative="1">
      <w:start w:val="1"/>
      <w:numFmt w:val="decimal"/>
      <w:lvlText w:val="%7."/>
      <w:lvlJc w:val="left"/>
      <w:pPr>
        <w:ind w:left="5040" w:hanging="360"/>
      </w:pPr>
    </w:lvl>
    <w:lvl w:ilvl="7" w:tplc="53802113" w:tentative="1">
      <w:start w:val="1"/>
      <w:numFmt w:val="lowerLetter"/>
      <w:lvlText w:val="%8."/>
      <w:lvlJc w:val="left"/>
      <w:pPr>
        <w:ind w:left="5760" w:hanging="360"/>
      </w:pPr>
    </w:lvl>
    <w:lvl w:ilvl="8" w:tplc="53802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5">
    <w:multiLevelType w:val="hybridMultilevel"/>
    <w:lvl w:ilvl="0" w:tplc="54985855">
      <w:start w:val="1"/>
      <w:numFmt w:val="decimal"/>
      <w:lvlText w:val="%1."/>
      <w:lvlJc w:val="left"/>
      <w:pPr>
        <w:ind w:left="720" w:hanging="360"/>
      </w:pPr>
    </w:lvl>
    <w:lvl w:ilvl="1" w:tplc="54985855" w:tentative="1">
      <w:start w:val="1"/>
      <w:numFmt w:val="lowerLetter"/>
      <w:lvlText w:val="%2."/>
      <w:lvlJc w:val="left"/>
      <w:pPr>
        <w:ind w:left="1440" w:hanging="360"/>
      </w:pPr>
    </w:lvl>
    <w:lvl w:ilvl="2" w:tplc="54985855" w:tentative="1">
      <w:start w:val="1"/>
      <w:numFmt w:val="lowerRoman"/>
      <w:lvlText w:val="%3."/>
      <w:lvlJc w:val="right"/>
      <w:pPr>
        <w:ind w:left="2160" w:hanging="180"/>
      </w:pPr>
    </w:lvl>
    <w:lvl w:ilvl="3" w:tplc="54985855" w:tentative="1">
      <w:start w:val="1"/>
      <w:numFmt w:val="decimal"/>
      <w:lvlText w:val="%4."/>
      <w:lvlJc w:val="left"/>
      <w:pPr>
        <w:ind w:left="2880" w:hanging="360"/>
      </w:pPr>
    </w:lvl>
    <w:lvl w:ilvl="4" w:tplc="54985855" w:tentative="1">
      <w:start w:val="1"/>
      <w:numFmt w:val="lowerLetter"/>
      <w:lvlText w:val="%5."/>
      <w:lvlJc w:val="left"/>
      <w:pPr>
        <w:ind w:left="3600" w:hanging="360"/>
      </w:pPr>
    </w:lvl>
    <w:lvl w:ilvl="5" w:tplc="54985855" w:tentative="1">
      <w:start w:val="1"/>
      <w:numFmt w:val="lowerRoman"/>
      <w:lvlText w:val="%6."/>
      <w:lvlJc w:val="right"/>
      <w:pPr>
        <w:ind w:left="4320" w:hanging="180"/>
      </w:pPr>
    </w:lvl>
    <w:lvl w:ilvl="6" w:tplc="54985855" w:tentative="1">
      <w:start w:val="1"/>
      <w:numFmt w:val="decimal"/>
      <w:lvlText w:val="%7."/>
      <w:lvlJc w:val="left"/>
      <w:pPr>
        <w:ind w:left="5040" w:hanging="360"/>
      </w:pPr>
    </w:lvl>
    <w:lvl w:ilvl="7" w:tplc="54985855" w:tentative="1">
      <w:start w:val="1"/>
      <w:numFmt w:val="lowerLetter"/>
      <w:lvlText w:val="%8."/>
      <w:lvlJc w:val="left"/>
      <w:pPr>
        <w:ind w:left="5760" w:hanging="360"/>
      </w:pPr>
    </w:lvl>
    <w:lvl w:ilvl="8" w:tplc="5498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4">
    <w:multiLevelType w:val="hybridMultilevel"/>
    <w:lvl w:ilvl="0" w:tplc="48721593">
      <w:start w:val="1"/>
      <w:numFmt w:val="decimal"/>
      <w:lvlText w:val="%1."/>
      <w:lvlJc w:val="left"/>
      <w:pPr>
        <w:ind w:left="720" w:hanging="360"/>
      </w:pPr>
    </w:lvl>
    <w:lvl w:ilvl="1" w:tplc="48721593" w:tentative="1">
      <w:start w:val="1"/>
      <w:numFmt w:val="lowerLetter"/>
      <w:lvlText w:val="%2."/>
      <w:lvlJc w:val="left"/>
      <w:pPr>
        <w:ind w:left="1440" w:hanging="360"/>
      </w:pPr>
    </w:lvl>
    <w:lvl w:ilvl="2" w:tplc="48721593" w:tentative="1">
      <w:start w:val="1"/>
      <w:numFmt w:val="lowerRoman"/>
      <w:lvlText w:val="%3."/>
      <w:lvlJc w:val="right"/>
      <w:pPr>
        <w:ind w:left="2160" w:hanging="180"/>
      </w:pPr>
    </w:lvl>
    <w:lvl w:ilvl="3" w:tplc="48721593" w:tentative="1">
      <w:start w:val="1"/>
      <w:numFmt w:val="decimal"/>
      <w:lvlText w:val="%4."/>
      <w:lvlJc w:val="left"/>
      <w:pPr>
        <w:ind w:left="2880" w:hanging="360"/>
      </w:pPr>
    </w:lvl>
    <w:lvl w:ilvl="4" w:tplc="48721593" w:tentative="1">
      <w:start w:val="1"/>
      <w:numFmt w:val="lowerLetter"/>
      <w:lvlText w:val="%5."/>
      <w:lvlJc w:val="left"/>
      <w:pPr>
        <w:ind w:left="3600" w:hanging="360"/>
      </w:pPr>
    </w:lvl>
    <w:lvl w:ilvl="5" w:tplc="48721593" w:tentative="1">
      <w:start w:val="1"/>
      <w:numFmt w:val="lowerRoman"/>
      <w:lvlText w:val="%6."/>
      <w:lvlJc w:val="right"/>
      <w:pPr>
        <w:ind w:left="4320" w:hanging="180"/>
      </w:pPr>
    </w:lvl>
    <w:lvl w:ilvl="6" w:tplc="48721593" w:tentative="1">
      <w:start w:val="1"/>
      <w:numFmt w:val="decimal"/>
      <w:lvlText w:val="%7."/>
      <w:lvlJc w:val="left"/>
      <w:pPr>
        <w:ind w:left="5040" w:hanging="360"/>
      </w:pPr>
    </w:lvl>
    <w:lvl w:ilvl="7" w:tplc="48721593" w:tentative="1">
      <w:start w:val="1"/>
      <w:numFmt w:val="lowerLetter"/>
      <w:lvlText w:val="%8."/>
      <w:lvlJc w:val="left"/>
      <w:pPr>
        <w:ind w:left="5760" w:hanging="360"/>
      </w:pPr>
    </w:lvl>
    <w:lvl w:ilvl="8" w:tplc="48721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3">
    <w:multiLevelType w:val="hybridMultilevel"/>
    <w:lvl w:ilvl="0" w:tplc="17958919">
      <w:start w:val="1"/>
      <w:numFmt w:val="decimal"/>
      <w:lvlText w:val="%1."/>
      <w:lvlJc w:val="left"/>
      <w:pPr>
        <w:ind w:left="720" w:hanging="360"/>
      </w:pPr>
    </w:lvl>
    <w:lvl w:ilvl="1" w:tplc="17958919" w:tentative="1">
      <w:start w:val="1"/>
      <w:numFmt w:val="lowerLetter"/>
      <w:lvlText w:val="%2."/>
      <w:lvlJc w:val="left"/>
      <w:pPr>
        <w:ind w:left="1440" w:hanging="360"/>
      </w:pPr>
    </w:lvl>
    <w:lvl w:ilvl="2" w:tplc="17958919" w:tentative="1">
      <w:start w:val="1"/>
      <w:numFmt w:val="lowerRoman"/>
      <w:lvlText w:val="%3."/>
      <w:lvlJc w:val="right"/>
      <w:pPr>
        <w:ind w:left="2160" w:hanging="180"/>
      </w:pPr>
    </w:lvl>
    <w:lvl w:ilvl="3" w:tplc="17958919" w:tentative="1">
      <w:start w:val="1"/>
      <w:numFmt w:val="decimal"/>
      <w:lvlText w:val="%4."/>
      <w:lvlJc w:val="left"/>
      <w:pPr>
        <w:ind w:left="2880" w:hanging="360"/>
      </w:pPr>
    </w:lvl>
    <w:lvl w:ilvl="4" w:tplc="17958919" w:tentative="1">
      <w:start w:val="1"/>
      <w:numFmt w:val="lowerLetter"/>
      <w:lvlText w:val="%5."/>
      <w:lvlJc w:val="left"/>
      <w:pPr>
        <w:ind w:left="3600" w:hanging="360"/>
      </w:pPr>
    </w:lvl>
    <w:lvl w:ilvl="5" w:tplc="17958919" w:tentative="1">
      <w:start w:val="1"/>
      <w:numFmt w:val="lowerRoman"/>
      <w:lvlText w:val="%6."/>
      <w:lvlJc w:val="right"/>
      <w:pPr>
        <w:ind w:left="4320" w:hanging="180"/>
      </w:pPr>
    </w:lvl>
    <w:lvl w:ilvl="6" w:tplc="17958919" w:tentative="1">
      <w:start w:val="1"/>
      <w:numFmt w:val="decimal"/>
      <w:lvlText w:val="%7."/>
      <w:lvlJc w:val="left"/>
      <w:pPr>
        <w:ind w:left="5040" w:hanging="360"/>
      </w:pPr>
    </w:lvl>
    <w:lvl w:ilvl="7" w:tplc="17958919" w:tentative="1">
      <w:start w:val="1"/>
      <w:numFmt w:val="lowerLetter"/>
      <w:lvlText w:val="%8."/>
      <w:lvlJc w:val="left"/>
      <w:pPr>
        <w:ind w:left="5760" w:hanging="360"/>
      </w:pPr>
    </w:lvl>
    <w:lvl w:ilvl="8" w:tplc="1795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2">
    <w:multiLevelType w:val="hybridMultilevel"/>
    <w:lvl w:ilvl="0" w:tplc="70832142">
      <w:start w:val="1"/>
      <w:numFmt w:val="decimal"/>
      <w:lvlText w:val="%1."/>
      <w:lvlJc w:val="left"/>
      <w:pPr>
        <w:ind w:left="720" w:hanging="360"/>
      </w:pPr>
    </w:lvl>
    <w:lvl w:ilvl="1" w:tplc="70832142" w:tentative="1">
      <w:start w:val="1"/>
      <w:numFmt w:val="lowerLetter"/>
      <w:lvlText w:val="%2."/>
      <w:lvlJc w:val="left"/>
      <w:pPr>
        <w:ind w:left="1440" w:hanging="360"/>
      </w:pPr>
    </w:lvl>
    <w:lvl w:ilvl="2" w:tplc="70832142" w:tentative="1">
      <w:start w:val="1"/>
      <w:numFmt w:val="lowerRoman"/>
      <w:lvlText w:val="%3."/>
      <w:lvlJc w:val="right"/>
      <w:pPr>
        <w:ind w:left="2160" w:hanging="180"/>
      </w:pPr>
    </w:lvl>
    <w:lvl w:ilvl="3" w:tplc="70832142" w:tentative="1">
      <w:start w:val="1"/>
      <w:numFmt w:val="decimal"/>
      <w:lvlText w:val="%4."/>
      <w:lvlJc w:val="left"/>
      <w:pPr>
        <w:ind w:left="2880" w:hanging="360"/>
      </w:pPr>
    </w:lvl>
    <w:lvl w:ilvl="4" w:tplc="70832142" w:tentative="1">
      <w:start w:val="1"/>
      <w:numFmt w:val="lowerLetter"/>
      <w:lvlText w:val="%5."/>
      <w:lvlJc w:val="left"/>
      <w:pPr>
        <w:ind w:left="3600" w:hanging="360"/>
      </w:pPr>
    </w:lvl>
    <w:lvl w:ilvl="5" w:tplc="70832142" w:tentative="1">
      <w:start w:val="1"/>
      <w:numFmt w:val="lowerRoman"/>
      <w:lvlText w:val="%6."/>
      <w:lvlJc w:val="right"/>
      <w:pPr>
        <w:ind w:left="4320" w:hanging="180"/>
      </w:pPr>
    </w:lvl>
    <w:lvl w:ilvl="6" w:tplc="70832142" w:tentative="1">
      <w:start w:val="1"/>
      <w:numFmt w:val="decimal"/>
      <w:lvlText w:val="%7."/>
      <w:lvlJc w:val="left"/>
      <w:pPr>
        <w:ind w:left="5040" w:hanging="360"/>
      </w:pPr>
    </w:lvl>
    <w:lvl w:ilvl="7" w:tplc="70832142" w:tentative="1">
      <w:start w:val="1"/>
      <w:numFmt w:val="lowerLetter"/>
      <w:lvlText w:val="%8."/>
      <w:lvlJc w:val="left"/>
      <w:pPr>
        <w:ind w:left="5760" w:hanging="360"/>
      </w:pPr>
    </w:lvl>
    <w:lvl w:ilvl="8" w:tplc="70832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1">
    <w:multiLevelType w:val="hybridMultilevel"/>
    <w:lvl w:ilvl="0" w:tplc="36894401">
      <w:start w:val="1"/>
      <w:numFmt w:val="decimal"/>
      <w:lvlText w:val="%1."/>
      <w:lvlJc w:val="left"/>
      <w:pPr>
        <w:ind w:left="720" w:hanging="360"/>
      </w:pPr>
    </w:lvl>
    <w:lvl w:ilvl="1" w:tplc="36894401" w:tentative="1">
      <w:start w:val="1"/>
      <w:numFmt w:val="lowerLetter"/>
      <w:lvlText w:val="%2."/>
      <w:lvlJc w:val="left"/>
      <w:pPr>
        <w:ind w:left="1440" w:hanging="360"/>
      </w:pPr>
    </w:lvl>
    <w:lvl w:ilvl="2" w:tplc="36894401" w:tentative="1">
      <w:start w:val="1"/>
      <w:numFmt w:val="lowerRoman"/>
      <w:lvlText w:val="%3."/>
      <w:lvlJc w:val="right"/>
      <w:pPr>
        <w:ind w:left="2160" w:hanging="180"/>
      </w:pPr>
    </w:lvl>
    <w:lvl w:ilvl="3" w:tplc="36894401" w:tentative="1">
      <w:start w:val="1"/>
      <w:numFmt w:val="decimal"/>
      <w:lvlText w:val="%4."/>
      <w:lvlJc w:val="left"/>
      <w:pPr>
        <w:ind w:left="2880" w:hanging="360"/>
      </w:pPr>
    </w:lvl>
    <w:lvl w:ilvl="4" w:tplc="36894401" w:tentative="1">
      <w:start w:val="1"/>
      <w:numFmt w:val="lowerLetter"/>
      <w:lvlText w:val="%5."/>
      <w:lvlJc w:val="left"/>
      <w:pPr>
        <w:ind w:left="3600" w:hanging="360"/>
      </w:pPr>
    </w:lvl>
    <w:lvl w:ilvl="5" w:tplc="36894401" w:tentative="1">
      <w:start w:val="1"/>
      <w:numFmt w:val="lowerRoman"/>
      <w:lvlText w:val="%6."/>
      <w:lvlJc w:val="right"/>
      <w:pPr>
        <w:ind w:left="4320" w:hanging="180"/>
      </w:pPr>
    </w:lvl>
    <w:lvl w:ilvl="6" w:tplc="36894401" w:tentative="1">
      <w:start w:val="1"/>
      <w:numFmt w:val="decimal"/>
      <w:lvlText w:val="%7."/>
      <w:lvlJc w:val="left"/>
      <w:pPr>
        <w:ind w:left="5040" w:hanging="360"/>
      </w:pPr>
    </w:lvl>
    <w:lvl w:ilvl="7" w:tplc="36894401" w:tentative="1">
      <w:start w:val="1"/>
      <w:numFmt w:val="lowerLetter"/>
      <w:lvlText w:val="%8."/>
      <w:lvlJc w:val="left"/>
      <w:pPr>
        <w:ind w:left="5760" w:hanging="360"/>
      </w:pPr>
    </w:lvl>
    <w:lvl w:ilvl="8" w:tplc="3689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0">
    <w:multiLevelType w:val="hybridMultilevel"/>
    <w:lvl w:ilvl="0" w:tplc="24139556">
      <w:start w:val="1"/>
      <w:numFmt w:val="decimal"/>
      <w:lvlText w:val="%1."/>
      <w:lvlJc w:val="left"/>
      <w:pPr>
        <w:ind w:left="720" w:hanging="360"/>
      </w:pPr>
    </w:lvl>
    <w:lvl w:ilvl="1" w:tplc="24139556" w:tentative="1">
      <w:start w:val="1"/>
      <w:numFmt w:val="lowerLetter"/>
      <w:lvlText w:val="%2."/>
      <w:lvlJc w:val="left"/>
      <w:pPr>
        <w:ind w:left="1440" w:hanging="360"/>
      </w:pPr>
    </w:lvl>
    <w:lvl w:ilvl="2" w:tplc="24139556" w:tentative="1">
      <w:start w:val="1"/>
      <w:numFmt w:val="lowerRoman"/>
      <w:lvlText w:val="%3."/>
      <w:lvlJc w:val="right"/>
      <w:pPr>
        <w:ind w:left="2160" w:hanging="180"/>
      </w:pPr>
    </w:lvl>
    <w:lvl w:ilvl="3" w:tplc="24139556" w:tentative="1">
      <w:start w:val="1"/>
      <w:numFmt w:val="decimal"/>
      <w:lvlText w:val="%4."/>
      <w:lvlJc w:val="left"/>
      <w:pPr>
        <w:ind w:left="2880" w:hanging="360"/>
      </w:pPr>
    </w:lvl>
    <w:lvl w:ilvl="4" w:tplc="24139556" w:tentative="1">
      <w:start w:val="1"/>
      <w:numFmt w:val="lowerLetter"/>
      <w:lvlText w:val="%5."/>
      <w:lvlJc w:val="left"/>
      <w:pPr>
        <w:ind w:left="3600" w:hanging="360"/>
      </w:pPr>
    </w:lvl>
    <w:lvl w:ilvl="5" w:tplc="24139556" w:tentative="1">
      <w:start w:val="1"/>
      <w:numFmt w:val="lowerRoman"/>
      <w:lvlText w:val="%6."/>
      <w:lvlJc w:val="right"/>
      <w:pPr>
        <w:ind w:left="4320" w:hanging="180"/>
      </w:pPr>
    </w:lvl>
    <w:lvl w:ilvl="6" w:tplc="24139556" w:tentative="1">
      <w:start w:val="1"/>
      <w:numFmt w:val="decimal"/>
      <w:lvlText w:val="%7."/>
      <w:lvlJc w:val="left"/>
      <w:pPr>
        <w:ind w:left="5040" w:hanging="360"/>
      </w:pPr>
    </w:lvl>
    <w:lvl w:ilvl="7" w:tplc="24139556" w:tentative="1">
      <w:start w:val="1"/>
      <w:numFmt w:val="lowerLetter"/>
      <w:lvlText w:val="%8."/>
      <w:lvlJc w:val="left"/>
      <w:pPr>
        <w:ind w:left="5760" w:hanging="360"/>
      </w:pPr>
    </w:lvl>
    <w:lvl w:ilvl="8" w:tplc="2413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9">
    <w:multiLevelType w:val="hybridMultilevel"/>
    <w:lvl w:ilvl="0" w:tplc="89486377">
      <w:start w:val="1"/>
      <w:numFmt w:val="decimal"/>
      <w:lvlText w:val="%1."/>
      <w:lvlJc w:val="left"/>
      <w:pPr>
        <w:ind w:left="720" w:hanging="360"/>
      </w:pPr>
    </w:lvl>
    <w:lvl w:ilvl="1" w:tplc="89486377" w:tentative="1">
      <w:start w:val="1"/>
      <w:numFmt w:val="lowerLetter"/>
      <w:lvlText w:val="%2."/>
      <w:lvlJc w:val="left"/>
      <w:pPr>
        <w:ind w:left="1440" w:hanging="360"/>
      </w:pPr>
    </w:lvl>
    <w:lvl w:ilvl="2" w:tplc="89486377" w:tentative="1">
      <w:start w:val="1"/>
      <w:numFmt w:val="lowerRoman"/>
      <w:lvlText w:val="%3."/>
      <w:lvlJc w:val="right"/>
      <w:pPr>
        <w:ind w:left="2160" w:hanging="180"/>
      </w:pPr>
    </w:lvl>
    <w:lvl w:ilvl="3" w:tplc="89486377" w:tentative="1">
      <w:start w:val="1"/>
      <w:numFmt w:val="decimal"/>
      <w:lvlText w:val="%4."/>
      <w:lvlJc w:val="left"/>
      <w:pPr>
        <w:ind w:left="2880" w:hanging="360"/>
      </w:pPr>
    </w:lvl>
    <w:lvl w:ilvl="4" w:tplc="89486377" w:tentative="1">
      <w:start w:val="1"/>
      <w:numFmt w:val="lowerLetter"/>
      <w:lvlText w:val="%5."/>
      <w:lvlJc w:val="left"/>
      <w:pPr>
        <w:ind w:left="3600" w:hanging="360"/>
      </w:pPr>
    </w:lvl>
    <w:lvl w:ilvl="5" w:tplc="89486377" w:tentative="1">
      <w:start w:val="1"/>
      <w:numFmt w:val="lowerRoman"/>
      <w:lvlText w:val="%6."/>
      <w:lvlJc w:val="right"/>
      <w:pPr>
        <w:ind w:left="4320" w:hanging="180"/>
      </w:pPr>
    </w:lvl>
    <w:lvl w:ilvl="6" w:tplc="89486377" w:tentative="1">
      <w:start w:val="1"/>
      <w:numFmt w:val="decimal"/>
      <w:lvlText w:val="%7."/>
      <w:lvlJc w:val="left"/>
      <w:pPr>
        <w:ind w:left="5040" w:hanging="360"/>
      </w:pPr>
    </w:lvl>
    <w:lvl w:ilvl="7" w:tplc="89486377" w:tentative="1">
      <w:start w:val="1"/>
      <w:numFmt w:val="lowerLetter"/>
      <w:lvlText w:val="%8."/>
      <w:lvlJc w:val="left"/>
      <w:pPr>
        <w:ind w:left="5760" w:hanging="360"/>
      </w:pPr>
    </w:lvl>
    <w:lvl w:ilvl="8" w:tplc="8948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8">
    <w:multiLevelType w:val="hybridMultilevel"/>
    <w:lvl w:ilvl="0" w:tplc="28509249">
      <w:start w:val="1"/>
      <w:numFmt w:val="decimal"/>
      <w:lvlText w:val="%1."/>
      <w:lvlJc w:val="left"/>
      <w:pPr>
        <w:ind w:left="720" w:hanging="360"/>
      </w:pPr>
    </w:lvl>
    <w:lvl w:ilvl="1" w:tplc="28509249" w:tentative="1">
      <w:start w:val="1"/>
      <w:numFmt w:val="lowerLetter"/>
      <w:lvlText w:val="%2."/>
      <w:lvlJc w:val="left"/>
      <w:pPr>
        <w:ind w:left="1440" w:hanging="360"/>
      </w:pPr>
    </w:lvl>
    <w:lvl w:ilvl="2" w:tplc="28509249" w:tentative="1">
      <w:start w:val="1"/>
      <w:numFmt w:val="lowerRoman"/>
      <w:lvlText w:val="%3."/>
      <w:lvlJc w:val="right"/>
      <w:pPr>
        <w:ind w:left="2160" w:hanging="180"/>
      </w:pPr>
    </w:lvl>
    <w:lvl w:ilvl="3" w:tplc="28509249" w:tentative="1">
      <w:start w:val="1"/>
      <w:numFmt w:val="decimal"/>
      <w:lvlText w:val="%4."/>
      <w:lvlJc w:val="left"/>
      <w:pPr>
        <w:ind w:left="2880" w:hanging="360"/>
      </w:pPr>
    </w:lvl>
    <w:lvl w:ilvl="4" w:tplc="28509249" w:tentative="1">
      <w:start w:val="1"/>
      <w:numFmt w:val="lowerLetter"/>
      <w:lvlText w:val="%5."/>
      <w:lvlJc w:val="left"/>
      <w:pPr>
        <w:ind w:left="3600" w:hanging="360"/>
      </w:pPr>
    </w:lvl>
    <w:lvl w:ilvl="5" w:tplc="28509249" w:tentative="1">
      <w:start w:val="1"/>
      <w:numFmt w:val="lowerRoman"/>
      <w:lvlText w:val="%6."/>
      <w:lvlJc w:val="right"/>
      <w:pPr>
        <w:ind w:left="4320" w:hanging="180"/>
      </w:pPr>
    </w:lvl>
    <w:lvl w:ilvl="6" w:tplc="28509249" w:tentative="1">
      <w:start w:val="1"/>
      <w:numFmt w:val="decimal"/>
      <w:lvlText w:val="%7."/>
      <w:lvlJc w:val="left"/>
      <w:pPr>
        <w:ind w:left="5040" w:hanging="360"/>
      </w:pPr>
    </w:lvl>
    <w:lvl w:ilvl="7" w:tplc="28509249" w:tentative="1">
      <w:start w:val="1"/>
      <w:numFmt w:val="lowerLetter"/>
      <w:lvlText w:val="%8."/>
      <w:lvlJc w:val="left"/>
      <w:pPr>
        <w:ind w:left="5760" w:hanging="360"/>
      </w:pPr>
    </w:lvl>
    <w:lvl w:ilvl="8" w:tplc="2850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7">
    <w:multiLevelType w:val="hybridMultilevel"/>
    <w:lvl w:ilvl="0" w:tplc="11714070">
      <w:start w:val="1"/>
      <w:numFmt w:val="decimal"/>
      <w:lvlText w:val="%1."/>
      <w:lvlJc w:val="left"/>
      <w:pPr>
        <w:ind w:left="720" w:hanging="360"/>
      </w:pPr>
    </w:lvl>
    <w:lvl w:ilvl="1" w:tplc="11714070" w:tentative="1">
      <w:start w:val="1"/>
      <w:numFmt w:val="lowerLetter"/>
      <w:lvlText w:val="%2."/>
      <w:lvlJc w:val="left"/>
      <w:pPr>
        <w:ind w:left="1440" w:hanging="360"/>
      </w:pPr>
    </w:lvl>
    <w:lvl w:ilvl="2" w:tplc="11714070" w:tentative="1">
      <w:start w:val="1"/>
      <w:numFmt w:val="lowerRoman"/>
      <w:lvlText w:val="%3."/>
      <w:lvlJc w:val="right"/>
      <w:pPr>
        <w:ind w:left="2160" w:hanging="180"/>
      </w:pPr>
    </w:lvl>
    <w:lvl w:ilvl="3" w:tplc="11714070" w:tentative="1">
      <w:start w:val="1"/>
      <w:numFmt w:val="decimal"/>
      <w:lvlText w:val="%4."/>
      <w:lvlJc w:val="left"/>
      <w:pPr>
        <w:ind w:left="2880" w:hanging="360"/>
      </w:pPr>
    </w:lvl>
    <w:lvl w:ilvl="4" w:tplc="11714070" w:tentative="1">
      <w:start w:val="1"/>
      <w:numFmt w:val="lowerLetter"/>
      <w:lvlText w:val="%5."/>
      <w:lvlJc w:val="left"/>
      <w:pPr>
        <w:ind w:left="3600" w:hanging="360"/>
      </w:pPr>
    </w:lvl>
    <w:lvl w:ilvl="5" w:tplc="11714070" w:tentative="1">
      <w:start w:val="1"/>
      <w:numFmt w:val="lowerRoman"/>
      <w:lvlText w:val="%6."/>
      <w:lvlJc w:val="right"/>
      <w:pPr>
        <w:ind w:left="4320" w:hanging="180"/>
      </w:pPr>
    </w:lvl>
    <w:lvl w:ilvl="6" w:tplc="11714070" w:tentative="1">
      <w:start w:val="1"/>
      <w:numFmt w:val="decimal"/>
      <w:lvlText w:val="%7."/>
      <w:lvlJc w:val="left"/>
      <w:pPr>
        <w:ind w:left="5040" w:hanging="360"/>
      </w:pPr>
    </w:lvl>
    <w:lvl w:ilvl="7" w:tplc="11714070" w:tentative="1">
      <w:start w:val="1"/>
      <w:numFmt w:val="lowerLetter"/>
      <w:lvlText w:val="%8."/>
      <w:lvlJc w:val="left"/>
      <w:pPr>
        <w:ind w:left="5760" w:hanging="360"/>
      </w:pPr>
    </w:lvl>
    <w:lvl w:ilvl="8" w:tplc="1171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6">
    <w:multiLevelType w:val="hybridMultilevel"/>
    <w:lvl w:ilvl="0" w:tplc="87537515">
      <w:start w:val="1"/>
      <w:numFmt w:val="decimal"/>
      <w:lvlText w:val="%1."/>
      <w:lvlJc w:val="left"/>
      <w:pPr>
        <w:ind w:left="720" w:hanging="360"/>
      </w:pPr>
    </w:lvl>
    <w:lvl w:ilvl="1" w:tplc="87537515" w:tentative="1">
      <w:start w:val="1"/>
      <w:numFmt w:val="lowerLetter"/>
      <w:lvlText w:val="%2."/>
      <w:lvlJc w:val="left"/>
      <w:pPr>
        <w:ind w:left="1440" w:hanging="360"/>
      </w:pPr>
    </w:lvl>
    <w:lvl w:ilvl="2" w:tplc="87537515" w:tentative="1">
      <w:start w:val="1"/>
      <w:numFmt w:val="lowerRoman"/>
      <w:lvlText w:val="%3."/>
      <w:lvlJc w:val="right"/>
      <w:pPr>
        <w:ind w:left="2160" w:hanging="180"/>
      </w:pPr>
    </w:lvl>
    <w:lvl w:ilvl="3" w:tplc="87537515" w:tentative="1">
      <w:start w:val="1"/>
      <w:numFmt w:val="decimal"/>
      <w:lvlText w:val="%4."/>
      <w:lvlJc w:val="left"/>
      <w:pPr>
        <w:ind w:left="2880" w:hanging="360"/>
      </w:pPr>
    </w:lvl>
    <w:lvl w:ilvl="4" w:tplc="87537515" w:tentative="1">
      <w:start w:val="1"/>
      <w:numFmt w:val="lowerLetter"/>
      <w:lvlText w:val="%5."/>
      <w:lvlJc w:val="left"/>
      <w:pPr>
        <w:ind w:left="3600" w:hanging="360"/>
      </w:pPr>
    </w:lvl>
    <w:lvl w:ilvl="5" w:tplc="87537515" w:tentative="1">
      <w:start w:val="1"/>
      <w:numFmt w:val="lowerRoman"/>
      <w:lvlText w:val="%6."/>
      <w:lvlJc w:val="right"/>
      <w:pPr>
        <w:ind w:left="4320" w:hanging="180"/>
      </w:pPr>
    </w:lvl>
    <w:lvl w:ilvl="6" w:tplc="87537515" w:tentative="1">
      <w:start w:val="1"/>
      <w:numFmt w:val="decimal"/>
      <w:lvlText w:val="%7."/>
      <w:lvlJc w:val="left"/>
      <w:pPr>
        <w:ind w:left="5040" w:hanging="360"/>
      </w:pPr>
    </w:lvl>
    <w:lvl w:ilvl="7" w:tplc="87537515" w:tentative="1">
      <w:start w:val="1"/>
      <w:numFmt w:val="lowerLetter"/>
      <w:lvlText w:val="%8."/>
      <w:lvlJc w:val="left"/>
      <w:pPr>
        <w:ind w:left="5760" w:hanging="360"/>
      </w:pPr>
    </w:lvl>
    <w:lvl w:ilvl="8" w:tplc="8753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5">
    <w:multiLevelType w:val="hybridMultilevel"/>
    <w:lvl w:ilvl="0" w:tplc="89464320">
      <w:start w:val="1"/>
      <w:numFmt w:val="decimal"/>
      <w:lvlText w:val="%1."/>
      <w:lvlJc w:val="left"/>
      <w:pPr>
        <w:ind w:left="720" w:hanging="360"/>
      </w:pPr>
    </w:lvl>
    <w:lvl w:ilvl="1" w:tplc="89464320" w:tentative="1">
      <w:start w:val="1"/>
      <w:numFmt w:val="lowerLetter"/>
      <w:lvlText w:val="%2."/>
      <w:lvlJc w:val="left"/>
      <w:pPr>
        <w:ind w:left="1440" w:hanging="360"/>
      </w:pPr>
    </w:lvl>
    <w:lvl w:ilvl="2" w:tplc="89464320" w:tentative="1">
      <w:start w:val="1"/>
      <w:numFmt w:val="lowerRoman"/>
      <w:lvlText w:val="%3."/>
      <w:lvlJc w:val="right"/>
      <w:pPr>
        <w:ind w:left="2160" w:hanging="180"/>
      </w:pPr>
    </w:lvl>
    <w:lvl w:ilvl="3" w:tplc="89464320" w:tentative="1">
      <w:start w:val="1"/>
      <w:numFmt w:val="decimal"/>
      <w:lvlText w:val="%4."/>
      <w:lvlJc w:val="left"/>
      <w:pPr>
        <w:ind w:left="2880" w:hanging="360"/>
      </w:pPr>
    </w:lvl>
    <w:lvl w:ilvl="4" w:tplc="89464320" w:tentative="1">
      <w:start w:val="1"/>
      <w:numFmt w:val="lowerLetter"/>
      <w:lvlText w:val="%5."/>
      <w:lvlJc w:val="left"/>
      <w:pPr>
        <w:ind w:left="3600" w:hanging="360"/>
      </w:pPr>
    </w:lvl>
    <w:lvl w:ilvl="5" w:tplc="89464320" w:tentative="1">
      <w:start w:val="1"/>
      <w:numFmt w:val="lowerRoman"/>
      <w:lvlText w:val="%6."/>
      <w:lvlJc w:val="right"/>
      <w:pPr>
        <w:ind w:left="4320" w:hanging="180"/>
      </w:pPr>
    </w:lvl>
    <w:lvl w:ilvl="6" w:tplc="89464320" w:tentative="1">
      <w:start w:val="1"/>
      <w:numFmt w:val="decimal"/>
      <w:lvlText w:val="%7."/>
      <w:lvlJc w:val="left"/>
      <w:pPr>
        <w:ind w:left="5040" w:hanging="360"/>
      </w:pPr>
    </w:lvl>
    <w:lvl w:ilvl="7" w:tplc="89464320" w:tentative="1">
      <w:start w:val="1"/>
      <w:numFmt w:val="lowerLetter"/>
      <w:lvlText w:val="%8."/>
      <w:lvlJc w:val="left"/>
      <w:pPr>
        <w:ind w:left="5760" w:hanging="360"/>
      </w:pPr>
    </w:lvl>
    <w:lvl w:ilvl="8" w:tplc="8946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4">
    <w:multiLevelType w:val="hybridMultilevel"/>
    <w:lvl w:ilvl="0" w:tplc="43203927">
      <w:start w:val="1"/>
      <w:numFmt w:val="decimal"/>
      <w:lvlText w:val="%1."/>
      <w:lvlJc w:val="left"/>
      <w:pPr>
        <w:ind w:left="720" w:hanging="360"/>
      </w:pPr>
    </w:lvl>
    <w:lvl w:ilvl="1" w:tplc="43203927" w:tentative="1">
      <w:start w:val="1"/>
      <w:numFmt w:val="lowerLetter"/>
      <w:lvlText w:val="%2."/>
      <w:lvlJc w:val="left"/>
      <w:pPr>
        <w:ind w:left="1440" w:hanging="360"/>
      </w:pPr>
    </w:lvl>
    <w:lvl w:ilvl="2" w:tplc="43203927" w:tentative="1">
      <w:start w:val="1"/>
      <w:numFmt w:val="lowerRoman"/>
      <w:lvlText w:val="%3."/>
      <w:lvlJc w:val="right"/>
      <w:pPr>
        <w:ind w:left="2160" w:hanging="180"/>
      </w:pPr>
    </w:lvl>
    <w:lvl w:ilvl="3" w:tplc="43203927" w:tentative="1">
      <w:start w:val="1"/>
      <w:numFmt w:val="decimal"/>
      <w:lvlText w:val="%4."/>
      <w:lvlJc w:val="left"/>
      <w:pPr>
        <w:ind w:left="2880" w:hanging="360"/>
      </w:pPr>
    </w:lvl>
    <w:lvl w:ilvl="4" w:tplc="43203927" w:tentative="1">
      <w:start w:val="1"/>
      <w:numFmt w:val="lowerLetter"/>
      <w:lvlText w:val="%5."/>
      <w:lvlJc w:val="left"/>
      <w:pPr>
        <w:ind w:left="3600" w:hanging="360"/>
      </w:pPr>
    </w:lvl>
    <w:lvl w:ilvl="5" w:tplc="43203927" w:tentative="1">
      <w:start w:val="1"/>
      <w:numFmt w:val="lowerRoman"/>
      <w:lvlText w:val="%6."/>
      <w:lvlJc w:val="right"/>
      <w:pPr>
        <w:ind w:left="4320" w:hanging="180"/>
      </w:pPr>
    </w:lvl>
    <w:lvl w:ilvl="6" w:tplc="43203927" w:tentative="1">
      <w:start w:val="1"/>
      <w:numFmt w:val="decimal"/>
      <w:lvlText w:val="%7."/>
      <w:lvlJc w:val="left"/>
      <w:pPr>
        <w:ind w:left="5040" w:hanging="360"/>
      </w:pPr>
    </w:lvl>
    <w:lvl w:ilvl="7" w:tplc="43203927" w:tentative="1">
      <w:start w:val="1"/>
      <w:numFmt w:val="lowerLetter"/>
      <w:lvlText w:val="%8."/>
      <w:lvlJc w:val="left"/>
      <w:pPr>
        <w:ind w:left="5760" w:hanging="360"/>
      </w:pPr>
    </w:lvl>
    <w:lvl w:ilvl="8" w:tplc="4320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3">
    <w:multiLevelType w:val="hybridMultilevel"/>
    <w:lvl w:ilvl="0" w:tplc="58489132">
      <w:start w:val="1"/>
      <w:numFmt w:val="decimal"/>
      <w:lvlText w:val="%1."/>
      <w:lvlJc w:val="left"/>
      <w:pPr>
        <w:ind w:left="720" w:hanging="360"/>
      </w:pPr>
    </w:lvl>
    <w:lvl w:ilvl="1" w:tplc="58489132" w:tentative="1">
      <w:start w:val="1"/>
      <w:numFmt w:val="lowerLetter"/>
      <w:lvlText w:val="%2."/>
      <w:lvlJc w:val="left"/>
      <w:pPr>
        <w:ind w:left="1440" w:hanging="360"/>
      </w:pPr>
    </w:lvl>
    <w:lvl w:ilvl="2" w:tplc="58489132" w:tentative="1">
      <w:start w:val="1"/>
      <w:numFmt w:val="lowerRoman"/>
      <w:lvlText w:val="%3."/>
      <w:lvlJc w:val="right"/>
      <w:pPr>
        <w:ind w:left="2160" w:hanging="180"/>
      </w:pPr>
    </w:lvl>
    <w:lvl w:ilvl="3" w:tplc="58489132" w:tentative="1">
      <w:start w:val="1"/>
      <w:numFmt w:val="decimal"/>
      <w:lvlText w:val="%4."/>
      <w:lvlJc w:val="left"/>
      <w:pPr>
        <w:ind w:left="2880" w:hanging="360"/>
      </w:pPr>
    </w:lvl>
    <w:lvl w:ilvl="4" w:tplc="58489132" w:tentative="1">
      <w:start w:val="1"/>
      <w:numFmt w:val="lowerLetter"/>
      <w:lvlText w:val="%5."/>
      <w:lvlJc w:val="left"/>
      <w:pPr>
        <w:ind w:left="3600" w:hanging="360"/>
      </w:pPr>
    </w:lvl>
    <w:lvl w:ilvl="5" w:tplc="58489132" w:tentative="1">
      <w:start w:val="1"/>
      <w:numFmt w:val="lowerRoman"/>
      <w:lvlText w:val="%6."/>
      <w:lvlJc w:val="right"/>
      <w:pPr>
        <w:ind w:left="4320" w:hanging="180"/>
      </w:pPr>
    </w:lvl>
    <w:lvl w:ilvl="6" w:tplc="58489132" w:tentative="1">
      <w:start w:val="1"/>
      <w:numFmt w:val="decimal"/>
      <w:lvlText w:val="%7."/>
      <w:lvlJc w:val="left"/>
      <w:pPr>
        <w:ind w:left="5040" w:hanging="360"/>
      </w:pPr>
    </w:lvl>
    <w:lvl w:ilvl="7" w:tplc="58489132" w:tentative="1">
      <w:start w:val="1"/>
      <w:numFmt w:val="lowerLetter"/>
      <w:lvlText w:val="%8."/>
      <w:lvlJc w:val="left"/>
      <w:pPr>
        <w:ind w:left="5760" w:hanging="360"/>
      </w:pPr>
    </w:lvl>
    <w:lvl w:ilvl="8" w:tplc="58489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2">
    <w:multiLevelType w:val="hybridMultilevel"/>
    <w:lvl w:ilvl="0" w:tplc="69927148">
      <w:start w:val="1"/>
      <w:numFmt w:val="decimal"/>
      <w:lvlText w:val="%1."/>
      <w:lvlJc w:val="left"/>
      <w:pPr>
        <w:ind w:left="720" w:hanging="360"/>
      </w:pPr>
    </w:lvl>
    <w:lvl w:ilvl="1" w:tplc="69927148" w:tentative="1">
      <w:start w:val="1"/>
      <w:numFmt w:val="lowerLetter"/>
      <w:lvlText w:val="%2."/>
      <w:lvlJc w:val="left"/>
      <w:pPr>
        <w:ind w:left="1440" w:hanging="360"/>
      </w:pPr>
    </w:lvl>
    <w:lvl w:ilvl="2" w:tplc="69927148" w:tentative="1">
      <w:start w:val="1"/>
      <w:numFmt w:val="lowerRoman"/>
      <w:lvlText w:val="%3."/>
      <w:lvlJc w:val="right"/>
      <w:pPr>
        <w:ind w:left="2160" w:hanging="180"/>
      </w:pPr>
    </w:lvl>
    <w:lvl w:ilvl="3" w:tplc="69927148" w:tentative="1">
      <w:start w:val="1"/>
      <w:numFmt w:val="decimal"/>
      <w:lvlText w:val="%4."/>
      <w:lvlJc w:val="left"/>
      <w:pPr>
        <w:ind w:left="2880" w:hanging="360"/>
      </w:pPr>
    </w:lvl>
    <w:lvl w:ilvl="4" w:tplc="69927148" w:tentative="1">
      <w:start w:val="1"/>
      <w:numFmt w:val="lowerLetter"/>
      <w:lvlText w:val="%5."/>
      <w:lvlJc w:val="left"/>
      <w:pPr>
        <w:ind w:left="3600" w:hanging="360"/>
      </w:pPr>
    </w:lvl>
    <w:lvl w:ilvl="5" w:tplc="69927148" w:tentative="1">
      <w:start w:val="1"/>
      <w:numFmt w:val="lowerRoman"/>
      <w:lvlText w:val="%6."/>
      <w:lvlJc w:val="right"/>
      <w:pPr>
        <w:ind w:left="4320" w:hanging="180"/>
      </w:pPr>
    </w:lvl>
    <w:lvl w:ilvl="6" w:tplc="69927148" w:tentative="1">
      <w:start w:val="1"/>
      <w:numFmt w:val="decimal"/>
      <w:lvlText w:val="%7."/>
      <w:lvlJc w:val="left"/>
      <w:pPr>
        <w:ind w:left="5040" w:hanging="360"/>
      </w:pPr>
    </w:lvl>
    <w:lvl w:ilvl="7" w:tplc="69927148" w:tentative="1">
      <w:start w:val="1"/>
      <w:numFmt w:val="lowerLetter"/>
      <w:lvlText w:val="%8."/>
      <w:lvlJc w:val="left"/>
      <w:pPr>
        <w:ind w:left="5760" w:hanging="360"/>
      </w:pPr>
    </w:lvl>
    <w:lvl w:ilvl="8" w:tplc="6992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1">
    <w:multiLevelType w:val="hybridMultilevel"/>
    <w:lvl w:ilvl="0" w:tplc="474920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661">
    <w:abstractNumId w:val="24661"/>
  </w:num>
  <w:num w:numId="24662">
    <w:abstractNumId w:val="24662"/>
  </w:num>
  <w:num w:numId="24663">
    <w:abstractNumId w:val="24663"/>
  </w:num>
  <w:num w:numId="24664">
    <w:abstractNumId w:val="24664"/>
  </w:num>
  <w:num w:numId="24665">
    <w:abstractNumId w:val="24665"/>
  </w:num>
  <w:num w:numId="24666">
    <w:abstractNumId w:val="24666"/>
  </w:num>
  <w:num w:numId="24667">
    <w:abstractNumId w:val="24667"/>
  </w:num>
  <w:num w:numId="24668">
    <w:abstractNumId w:val="24668"/>
  </w:num>
  <w:num w:numId="24669">
    <w:abstractNumId w:val="24669"/>
  </w:num>
  <w:num w:numId="24670">
    <w:abstractNumId w:val="24670"/>
  </w:num>
  <w:num w:numId="24671">
    <w:abstractNumId w:val="24671"/>
  </w:num>
  <w:num w:numId="24672">
    <w:abstractNumId w:val="24672"/>
  </w:num>
  <w:num w:numId="24673">
    <w:abstractNumId w:val="24673"/>
  </w:num>
  <w:num w:numId="24674">
    <w:abstractNumId w:val="24674"/>
  </w:num>
  <w:num w:numId="24675">
    <w:abstractNumId w:val="24675"/>
  </w:num>
  <w:num w:numId="24676">
    <w:abstractNumId w:val="24676"/>
  </w:num>
  <w:num w:numId="24677">
    <w:abstractNumId w:val="24677"/>
  </w:num>
  <w:num w:numId="24678">
    <w:abstractNumId w:val="24678"/>
  </w:num>
  <w:num w:numId="24679">
    <w:abstractNumId w:val="24679"/>
  </w:num>
  <w:num w:numId="24680">
    <w:abstractNumId w:val="24680"/>
  </w:num>
  <w:num w:numId="24681">
    <w:abstractNumId w:val="24681"/>
  </w:num>
  <w:num w:numId="24682">
    <w:abstractNumId w:val="24682"/>
  </w:num>
  <w:num w:numId="24683">
    <w:abstractNumId w:val="24683"/>
  </w:num>
  <w:num w:numId="24684">
    <w:abstractNumId w:val="24684"/>
  </w:num>
  <w:num w:numId="24685">
    <w:abstractNumId w:val="24685"/>
  </w:num>
  <w:num w:numId="24686">
    <w:abstractNumId w:val="24686"/>
  </w:num>
  <w:num w:numId="24687">
    <w:abstractNumId w:val="24687"/>
  </w:num>
  <w:num w:numId="24688">
    <w:abstractNumId w:val="24688"/>
  </w:num>
  <w:num w:numId="24689">
    <w:abstractNumId w:val="24689"/>
  </w:num>
  <w:num w:numId="24690">
    <w:abstractNumId w:val="24690"/>
  </w:num>
  <w:num w:numId="24691">
    <w:abstractNumId w:val="24691"/>
  </w:num>
  <w:num w:numId="24692">
    <w:abstractNumId w:val="24692"/>
  </w:num>
  <w:num w:numId="24693">
    <w:abstractNumId w:val="24693"/>
  </w:num>
  <w:num w:numId="24694">
    <w:abstractNumId w:val="24694"/>
  </w:num>
  <w:num w:numId="24695">
    <w:abstractNumId w:val="24695"/>
  </w:num>
  <w:num w:numId="24696">
    <w:abstractNumId w:val="24696"/>
  </w:num>
  <w:num w:numId="24697">
    <w:abstractNumId w:val="24697"/>
  </w:num>
  <w:num w:numId="24698">
    <w:abstractNumId w:val="24698"/>
  </w:num>
  <w:num w:numId="24699">
    <w:abstractNumId w:val="24699"/>
  </w:num>
  <w:num w:numId="24700">
    <w:abstractNumId w:val="24700"/>
  </w:num>
  <w:num w:numId="24701">
    <w:abstractNumId w:val="24701"/>
  </w:num>
  <w:num w:numId="24702">
    <w:abstractNumId w:val="24702"/>
  </w:num>
  <w:num w:numId="24703">
    <w:abstractNumId w:val="24703"/>
  </w:num>
  <w:num w:numId="24704">
    <w:abstractNumId w:val="24704"/>
  </w:num>
  <w:num w:numId="24705">
    <w:abstractNumId w:val="24705"/>
  </w:num>
  <w:num w:numId="24706">
    <w:abstractNumId w:val="24706"/>
  </w:num>
  <w:num w:numId="24707">
    <w:abstractNumId w:val="24707"/>
  </w:num>
  <w:num w:numId="24708">
    <w:abstractNumId w:val="24708"/>
  </w:num>
  <w:num w:numId="24709">
    <w:abstractNumId w:val="24709"/>
  </w:num>
  <w:num w:numId="24710">
    <w:abstractNumId w:val="24710"/>
  </w:num>
  <w:num w:numId="24711">
    <w:abstractNumId w:val="24711"/>
  </w:num>
  <w:num w:numId="24712">
    <w:abstractNumId w:val="24712"/>
  </w:num>
  <w:num w:numId="24713">
    <w:abstractNumId w:val="24713"/>
  </w:num>
  <w:num w:numId="24714">
    <w:abstractNumId w:val="24714"/>
  </w:num>
  <w:num w:numId="24715">
    <w:abstractNumId w:val="24715"/>
  </w:num>
  <w:num w:numId="24716">
    <w:abstractNumId w:val="24716"/>
  </w:num>
  <w:num w:numId="24717">
    <w:abstractNumId w:val="24717"/>
  </w:num>
  <w:num w:numId="24718">
    <w:abstractNumId w:val="24718"/>
  </w:num>
  <w:num w:numId="24719">
    <w:abstractNumId w:val="24719"/>
  </w:num>
  <w:num w:numId="24720">
    <w:abstractNumId w:val="24720"/>
  </w:num>
  <w:num w:numId="24721">
    <w:abstractNumId w:val="24721"/>
  </w:num>
  <w:num w:numId="24722">
    <w:abstractNumId w:val="24722"/>
  </w:num>
  <w:num w:numId="24723">
    <w:abstractNumId w:val="24723"/>
  </w:num>
  <w:num w:numId="24724">
    <w:abstractNumId w:val="24724"/>
  </w:num>
  <w:num w:numId="24725">
    <w:abstractNumId w:val="24725"/>
  </w:num>
  <w:num w:numId="24726">
    <w:abstractNumId w:val="24726"/>
  </w:num>
  <w:num w:numId="24727">
    <w:abstractNumId w:val="24727"/>
  </w:num>
  <w:num w:numId="24728">
    <w:abstractNumId w:val="24728"/>
  </w:num>
  <w:num w:numId="24729">
    <w:abstractNumId w:val="24729"/>
  </w:num>
  <w:num w:numId="24730">
    <w:abstractNumId w:val="24730"/>
  </w:num>
  <w:num w:numId="24731">
    <w:abstractNumId w:val="24731"/>
  </w:num>
  <w:num w:numId="24732">
    <w:abstractNumId w:val="24732"/>
  </w:num>
  <w:num w:numId="24733">
    <w:abstractNumId w:val="24733"/>
  </w:num>
  <w:num w:numId="24734">
    <w:abstractNumId w:val="24734"/>
  </w:num>
  <w:num w:numId="24735">
    <w:abstractNumId w:val="24735"/>
  </w:num>
  <w:num w:numId="24736">
    <w:abstractNumId w:val="24736"/>
  </w:num>
  <w:num w:numId="24737">
    <w:abstractNumId w:val="247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9463506" Type="http://schemas.openxmlformats.org/officeDocument/2006/relationships/comments" Target="comments.xml"/><Relationship Id="rId290609410" Type="http://schemas.microsoft.com/office/2011/relationships/commentsExtended" Target="commentsExtended.xml"/><Relationship Id="rId90371595" Type="http://schemas.openxmlformats.org/officeDocument/2006/relationships/image" Target="media/imgrId90371595.jpg"/><Relationship Id="rId557968fb7df726461" Type="http://schemas.openxmlformats.org/officeDocument/2006/relationships/hyperlink" Target="https://iservice.lombardini.it/jsp/Template2/manuale.jsp?id=259&amp;parent=1136" TargetMode="External"/><Relationship Id="rId453668fb7df7266a3" Type="http://schemas.openxmlformats.org/officeDocument/2006/relationships/hyperlink" Target="https://iservice.lombardini.it/jsp/Template2/manuale.jsp?id=260&amp;parent=1136" TargetMode="External"/><Relationship Id="rId778168fb7df726bc3" Type="http://schemas.openxmlformats.org/officeDocument/2006/relationships/hyperlink" Target="https://iservice.lombardini.it/jsp/Template2/manuale.jsp?id=341&amp;parent=1136" TargetMode="External"/><Relationship Id="rId855868fb7df726f60" Type="http://schemas.openxmlformats.org/officeDocument/2006/relationships/hyperlink" Target="https://iservice.lombardini.it/jsp/Template2/manuale.jsp?id=341&amp;parent=1136" TargetMode="External"/><Relationship Id="rId128468fb7df727400" Type="http://schemas.openxmlformats.org/officeDocument/2006/relationships/hyperlink" Target="https://iservice.lombardini.it/jsp/Template2/manuale.jsp?id=341&amp;parent=1136" TargetMode="External"/><Relationship Id="rId660168fb7df7277b4" Type="http://schemas.openxmlformats.org/officeDocument/2006/relationships/hyperlink" Target="https://iservice.lombardini.it/jsp/Template2/manuale.jsp?id=343&amp;parent=1136" TargetMode="External"/><Relationship Id="rId187068fb7df727c75" Type="http://schemas.openxmlformats.org/officeDocument/2006/relationships/hyperlink" Target="https://iservice.lombardini.it/jsp/Template2/manuale.jsp?id=344&amp;parent=1136" TargetMode="External"/><Relationship Id="rId485168fb7df7283ae" Type="http://schemas.openxmlformats.org/officeDocument/2006/relationships/hyperlink" Target="https://iservice.lombardini.it/jsp/Template2/manuale.jsp?id=345&amp;parent=1136" TargetMode="External"/><Relationship Id="rId256768fb7df728860" Type="http://schemas.openxmlformats.org/officeDocument/2006/relationships/hyperlink" Target="https://iservice.lombardini.it/jsp/Template2/manuale.jsp?id=346&amp;parent=1136" TargetMode="External"/><Relationship Id="rId256968fb7df728d16" Type="http://schemas.openxmlformats.org/officeDocument/2006/relationships/hyperlink" Target="https://iservice.lombardini.it/jsp/Template2/manuale.jsp?id=347&amp;parent=1136" TargetMode="External"/><Relationship Id="rId776268fb7df729308" Type="http://schemas.openxmlformats.org/officeDocument/2006/relationships/hyperlink" Target="https://iservice.lombardini.it/jsp/Template2/manuale.jsp?id=348&amp;parent=1136" TargetMode="External"/><Relationship Id="rId223268fb7df72977e" Type="http://schemas.openxmlformats.org/officeDocument/2006/relationships/hyperlink" Target="https://iservice.lombardini.it/jsp/Template2/manuale.jsp?id=349&amp;parent=1136" TargetMode="External"/><Relationship Id="rId377968fb7df729b5c" Type="http://schemas.openxmlformats.org/officeDocument/2006/relationships/hyperlink" Target="https://iservice.lombardini.it/jsp/Template2/manuale.jsp?id=350&amp;parent=1136" TargetMode="External"/><Relationship Id="rId135668fb7df72a055" Type="http://schemas.openxmlformats.org/officeDocument/2006/relationships/hyperlink" Target="https://iservice.lombardini.it/jsp/Template2/manuale.jsp?id=351&amp;parent=1136" TargetMode="External"/><Relationship Id="rId293668fb7df72a4d4" Type="http://schemas.openxmlformats.org/officeDocument/2006/relationships/hyperlink" Target="https://iservice.lombardini.it/jsp/Template2/manuale.jsp?id=352&amp;parent=1136" TargetMode="External"/><Relationship Id="rId643068fb7df72a8d8" Type="http://schemas.openxmlformats.org/officeDocument/2006/relationships/hyperlink" Target="https://iservice.lombardini.it/jsp/Template2/manuale.jsp?id=353&amp;parent=1136" TargetMode="External"/><Relationship Id="rId683168fb7df72ad70" Type="http://schemas.openxmlformats.org/officeDocument/2006/relationships/hyperlink" Target="https://iservice.lombardini.it/jsp/Template2/manuale.jsp?id=354&amp;parent=1136" TargetMode="External"/><Relationship Id="rId211068fb7df72b6c1" Type="http://schemas.openxmlformats.org/officeDocument/2006/relationships/hyperlink" Target="https://iservice.lombardini.it/jsp/Template2/manuale.jsp?id=339&amp;parent=1136" TargetMode="External"/><Relationship Id="rId802068fb7df72ba04" Type="http://schemas.openxmlformats.org/officeDocument/2006/relationships/hyperlink" Target="https://iservice.lombardini.it/jsp/Template2/manuale.jsp?id=191&amp;parent=1088" TargetMode="External"/><Relationship Id="rId579868fb7df74102e" Type="http://schemas.openxmlformats.org/officeDocument/2006/relationships/hyperlink" Target="https://iservice.lombardini.it/jsp/Template2/manuale.jsp?id=283&amp;parent=1136" TargetMode="External"/><Relationship Id="rId371368fb7df74861c" Type="http://schemas.openxmlformats.org/officeDocument/2006/relationships/hyperlink" Target="https://iservice.lombardini.it/jsp/Template2/manuale.jsp?id=312&amp;parent=1136" TargetMode="External"/><Relationship Id="rId917068fb7df7911de" Type="http://schemas.openxmlformats.org/officeDocument/2006/relationships/hyperlink" Target="https://iservice.lombardini.it/jsp/Template2/manuale.jsp?id=314&amp;parent=1136" TargetMode="External"/><Relationship Id="rId269868fb7df7b142a" Type="http://schemas.openxmlformats.org/officeDocument/2006/relationships/hyperlink" Target="https://iservice.lombardini.it/jsp/Template2/manuale.jsp?id=314&amp;parent=1136" TargetMode="External"/><Relationship Id="rId538268fb7df7bf328" Type="http://schemas.openxmlformats.org/officeDocument/2006/relationships/hyperlink" Target="https://iservice.lombardini.it/jsp/Template2/manuale.jsp?id=314&amp;parent=1136" TargetMode="External"/><Relationship Id="rId323568fb7df7ce21a" Type="http://schemas.openxmlformats.org/officeDocument/2006/relationships/hyperlink" Target="https://iservice.lombardini.it/jsp/Template2/manuale.jsp?id=315&amp;parent=1136" TargetMode="External"/><Relationship Id="rId951168fb7df7d6cc3" Type="http://schemas.openxmlformats.org/officeDocument/2006/relationships/hyperlink" Target="https://iservice.lombardini.it/jsp/Template2/manuale.jsp?id=315&amp;parent=1136" TargetMode="External"/><Relationship Id="rId662668fb7df7e4f4c" Type="http://schemas.openxmlformats.org/officeDocument/2006/relationships/hyperlink" Target="https://iservice.lombardini.it/jsp/Template2/manuale.jsp?id=315&amp;parent=1136" TargetMode="External"/><Relationship Id="rId670668fb7df805603" Type="http://schemas.openxmlformats.org/officeDocument/2006/relationships/hyperlink" Target="https://iservice.lombardini.it/jsp/Template2/manuale.jsp?id=315&amp;parent=1136" TargetMode="External"/><Relationship Id="rId856168fb7df82a687" Type="http://schemas.openxmlformats.org/officeDocument/2006/relationships/hyperlink" Target="https://iservice.lombardini.it/jsp/Template2/manuale.jsp?id=309&amp;parent=1136" TargetMode="External"/><Relationship Id="rId231168fb7df8c6835" Type="http://schemas.openxmlformats.org/officeDocument/2006/relationships/hyperlink" Target="https://iservice.lombardini.it/jsp/Template2/manuale.jsp?id=339&amp;parent=1136" TargetMode="External"/><Relationship Id="rId429768fb7df8c737c" Type="http://schemas.openxmlformats.org/officeDocument/2006/relationships/hyperlink" Target="https://iservice.lombardini.it/jsp/Template2/manuale.jsp?id=339&amp;parent=1136" TargetMode="External"/><Relationship Id="rId889968fb7df8c76c7" Type="http://schemas.openxmlformats.org/officeDocument/2006/relationships/hyperlink" Target="https://iservice.lombardini.it/jsp/Template2/manuale.jsp?id=339&amp;parent=1136" TargetMode="External"/><Relationship Id="rId990768fb7df8c7a7f" Type="http://schemas.openxmlformats.org/officeDocument/2006/relationships/hyperlink" Target="https://iservice.lombardini.it/jsp/Template2/manuale.jsp?id=339&amp;parent=1136" TargetMode="External"/><Relationship Id="rId762968fb7df9171fe" Type="http://schemas.openxmlformats.org/officeDocument/2006/relationships/hyperlink" Target="https://iservice.lombardini.it/jsp/Template2/manuale.jsp?id=291&amp;parent=1136" TargetMode="External"/><Relationship Id="rId150268fb7df92290e" Type="http://schemas.openxmlformats.org/officeDocument/2006/relationships/hyperlink" Target="https://iservice.lombardini.it/jsp/Template2/manuale.jsp?id=339&amp;parent=1136" TargetMode="External"/><Relationship Id="rId556668fb7df923062" Type="http://schemas.openxmlformats.org/officeDocument/2006/relationships/hyperlink" Target="https://iservice.lombardini.it/jsp/Template2/manuale.jsp?id=339&amp;parent=1136" TargetMode="External"/><Relationship Id="rId497668fb7df923227" Type="http://schemas.openxmlformats.org/officeDocument/2006/relationships/hyperlink" Target="https://iservice.lombardini.it/jsp/Template2/manuale.jsp?id=339&amp;parent=1136" TargetMode="External"/><Relationship Id="rId982168fb7df9235dd" Type="http://schemas.openxmlformats.org/officeDocument/2006/relationships/hyperlink" Target="https://iservice.lombardini.it/jsp/Template2/manuale.jsp?id=339&amp;parent=1136" TargetMode="External"/><Relationship Id="rId844968fb7df95041f" Type="http://schemas.openxmlformats.org/officeDocument/2006/relationships/hyperlink" Target="https://iservice.lombardini.it/jsp/Template2/manuale.jsp?id=316&amp;parent=1136" TargetMode="External"/><Relationship Id="rId160568fb7df951220" Type="http://schemas.openxmlformats.org/officeDocument/2006/relationships/hyperlink" Target="https://iservice.lombardini.it/jsp/Template2/manuale.jsp?id=339&amp;parent=1136" TargetMode="External"/><Relationship Id="rId728268fb7df96d110" Type="http://schemas.openxmlformats.org/officeDocument/2006/relationships/hyperlink" Target="https://iservice.lombardini.it/jsp/Template2/manuale.jsp?id=339&amp;parent=1136" TargetMode="External"/><Relationship Id="rId475168fb7df97d893" Type="http://schemas.openxmlformats.org/officeDocument/2006/relationships/hyperlink" Target="https://iservice.lombardini.it/jsp/Template2/manuale.jsp?id=307&amp;parent=1136" TargetMode="External"/><Relationship Id="rId277368fb7df97f083" Type="http://schemas.openxmlformats.org/officeDocument/2006/relationships/hyperlink" Target="https://iservice.lombardini.it/jsp/Template2/manuale.jsp?id=339&amp;parent=1136" TargetMode="External"/><Relationship Id="rId720668fb7df97fa98" Type="http://schemas.openxmlformats.org/officeDocument/2006/relationships/hyperlink" Target="https://iservice.lombardini.it/jsp/Template2/manuale.jsp?id=339&amp;parent=1136" TargetMode="External"/><Relationship Id="rId217468fb7df9800c9" Type="http://schemas.openxmlformats.org/officeDocument/2006/relationships/hyperlink" Target="https://iservice.lombardini.it/jsp/Template2/manuale.jsp?id=339&amp;parent=1136" TargetMode="External"/><Relationship Id="rId758468fb7df980d6c" Type="http://schemas.openxmlformats.org/officeDocument/2006/relationships/hyperlink" Target="https://iservice.lombardini.it/jsp/Template2/manuale.jsp?id=339&amp;parent=1136" TargetMode="External"/><Relationship Id="rId339368fb7df98128d" Type="http://schemas.openxmlformats.org/officeDocument/2006/relationships/hyperlink" Target="https://iservice.lombardini.it/jsp/Template2/manuale.jsp?id=339&amp;parent=1136" TargetMode="External"/><Relationship Id="rId532768fb7df9b9e43" Type="http://schemas.openxmlformats.org/officeDocument/2006/relationships/hyperlink" Target="https://iservice.lombardini.it/jsp/Template2/manuale.jsp?id=339&amp;parent=1136" TargetMode="External"/><Relationship Id="rId857168fb7dfaac2bd" Type="http://schemas.openxmlformats.org/officeDocument/2006/relationships/hyperlink" Target="https://iservice.lombardini.it/jsp/Template2/manuale.jsp?id=269&amp;parent=1136" TargetMode="External"/><Relationship Id="rId254268fb7dfac9b54" Type="http://schemas.openxmlformats.org/officeDocument/2006/relationships/hyperlink" Target="https://iservice.lombardini.it/jsp/Template2/manuale.jsp?id=339&amp;parent=1136" TargetMode="External"/><Relationship Id="rId605868fb7dfadee67" Type="http://schemas.openxmlformats.org/officeDocument/2006/relationships/hyperlink" Target="https://iservice.lombardini.it/jsp/Template2/manuale.jsp?id=339&amp;parent=1136" TargetMode="External"/><Relationship Id="rId206568fb7dfadf446" Type="http://schemas.openxmlformats.org/officeDocument/2006/relationships/hyperlink" Target="https://iservice.lombardini.it/jsp/Template2/manuale.jsp?id=339&amp;parent=1136" TargetMode="External"/><Relationship Id="rId415068fb7dfadfe22" Type="http://schemas.openxmlformats.org/officeDocument/2006/relationships/hyperlink" Target="https://iservice.lombardini.it/jsp/Template2/manuale.jsp?id=339&amp;parent=1136" TargetMode="External"/><Relationship Id="rId656368fb7dfb16d9c" Type="http://schemas.openxmlformats.org/officeDocument/2006/relationships/hyperlink" Target="https://iservice.lombardini.it/jsp/Template2/manuale.jsp?id=296&amp;parent=1136" TargetMode="External"/><Relationship Id="rId611568fb7dfb26463" Type="http://schemas.openxmlformats.org/officeDocument/2006/relationships/hyperlink" Target="https://iservice.lombardini.it/jsp/Template2/manuale.jsp?id=339&amp;parent=1136" TargetMode="External"/><Relationship Id="rId410968fb7dfb53c9b" Type="http://schemas.openxmlformats.org/officeDocument/2006/relationships/hyperlink" Target="https://iservice.lombardini.it/jsp/Template2/manuale.jsp?id=317&amp;parent=1136" TargetMode="External"/><Relationship Id="rId745568fb7dfb5582f" Type="http://schemas.openxmlformats.org/officeDocument/2006/relationships/hyperlink" Target="https://iservice.lombardini.it/jsp/Template2/manuale.jsp?id=271&amp;parent=1136" TargetMode="External"/><Relationship Id="rId603268fb7dfb6e827" Type="http://schemas.openxmlformats.org/officeDocument/2006/relationships/hyperlink" Target="https://iservice.lombardini.it/jsp/Template2/manuale.jsp?id=339&amp;parent=1136" TargetMode="External"/><Relationship Id="rId529268fb7dfb7bec1" Type="http://schemas.openxmlformats.org/officeDocument/2006/relationships/hyperlink" Target="https://iservice.lombardini.it/jsp/Template2/manuale.jsp?id=339&amp;parent=1136" TargetMode="External"/><Relationship Id="rId824868fb7dfb915de" Type="http://schemas.openxmlformats.org/officeDocument/2006/relationships/hyperlink" Target="https://iservice.lombardini.it/jsp/Template2/manuale.jsp?id=339&amp;parent=1136" TargetMode="External"/><Relationship Id="rId529968fb7dfbab7ff" Type="http://schemas.openxmlformats.org/officeDocument/2006/relationships/hyperlink" Target="https://iservice.lombardini.it/jsp/Template2/manuale.jsp?id=339&amp;parent=1136" TargetMode="External"/><Relationship Id="rId923768fb7dfc267fd" Type="http://schemas.openxmlformats.org/officeDocument/2006/relationships/hyperlink" Target="https://iservice.lombardini.it/jsp/Template2/manuale.jsp?id=339&amp;parent=1136" TargetMode="External"/><Relationship Id="rId581668fb7df737f1a" Type="http://schemas.openxmlformats.org/officeDocument/2006/relationships/image" Target="media/imgrId581668fb7df737f1a.jpg"/><Relationship Id="rId608268fb7df7407b5" Type="http://schemas.openxmlformats.org/officeDocument/2006/relationships/image" Target="media/imgrId608268fb7df7407b5.jpg"/><Relationship Id="rId931868fb7df747e10" Type="http://schemas.openxmlformats.org/officeDocument/2006/relationships/image" Target="media/imgrId931868fb7df747e10.jpg"/><Relationship Id="rId393168fb7df74f8d9" Type="http://schemas.openxmlformats.org/officeDocument/2006/relationships/image" Target="media/imgrId393168fb7df74f8d9.jpg"/><Relationship Id="rId974868fb7df75b719" Type="http://schemas.openxmlformats.org/officeDocument/2006/relationships/image" Target="media/imgrId974868fb7df75b719.jpg"/><Relationship Id="rId371268fb7df766152" Type="http://schemas.openxmlformats.org/officeDocument/2006/relationships/image" Target="media/imgrId371268fb7df766152.jpg"/><Relationship Id="rId336268fb7df771288" Type="http://schemas.openxmlformats.org/officeDocument/2006/relationships/image" Target="media/imgrId336268fb7df771288.jpg"/><Relationship Id="rId737768fb7df77db30" Type="http://schemas.openxmlformats.org/officeDocument/2006/relationships/image" Target="media/imgrId737768fb7df77db30.jpg"/><Relationship Id="rId295668fb7df788c2f" Type="http://schemas.openxmlformats.org/officeDocument/2006/relationships/image" Target="media/imgrId295668fb7df788c2f.jpg"/><Relationship Id="rId642968fb7df790827" Type="http://schemas.openxmlformats.org/officeDocument/2006/relationships/image" Target="media/imgrId642968fb7df790827.jpg"/><Relationship Id="rId900368fb7df797cc8" Type="http://schemas.openxmlformats.org/officeDocument/2006/relationships/image" Target="media/imgrId900368fb7df797cc8.jpg"/><Relationship Id="rId367268fb7df7a1974" Type="http://schemas.openxmlformats.org/officeDocument/2006/relationships/image" Target="media/imgrId367268fb7df7a1974.jpg"/><Relationship Id="rId137768fb7df7a8fb5" Type="http://schemas.openxmlformats.org/officeDocument/2006/relationships/image" Target="media/imgrId137768fb7df7a8fb5.jpg"/><Relationship Id="rId559068fb7df7aed3d" Type="http://schemas.openxmlformats.org/officeDocument/2006/relationships/image" Target="media/imgrId559068fb7df7aed3d.jpg"/><Relationship Id="rId312268fb7df7bcfcd" Type="http://schemas.openxmlformats.org/officeDocument/2006/relationships/image" Target="media/imgrId312268fb7df7bcfcd.jpg"/><Relationship Id="rId969468fb7df7cda97" Type="http://schemas.openxmlformats.org/officeDocument/2006/relationships/image" Target="media/imgrId969468fb7df7cda97.jpg"/><Relationship Id="rId970168fb7df7d6767" Type="http://schemas.openxmlformats.org/officeDocument/2006/relationships/image" Target="media/imgrId970168fb7df7d6767.jpg"/><Relationship Id="rId344968fb7df7dcac4" Type="http://schemas.openxmlformats.org/officeDocument/2006/relationships/image" Target="media/imgrId344968fb7df7dcac4.png"/><Relationship Id="rId865468fb7df7e46a6" Type="http://schemas.openxmlformats.org/officeDocument/2006/relationships/image" Target="media/imgrId865468fb7df7e46a6.jpg"/><Relationship Id="rId885068fb7df7ec5db" Type="http://schemas.openxmlformats.org/officeDocument/2006/relationships/image" Target="media/imgrId885068fb7df7ec5db.jpg"/><Relationship Id="rId508668fb7df7f14fe" Type="http://schemas.openxmlformats.org/officeDocument/2006/relationships/image" Target="media/imgrId508668fb7df7f14fe.jpg"/><Relationship Id="rId310968fb7df804d0a" Type="http://schemas.openxmlformats.org/officeDocument/2006/relationships/image" Target="media/imgrId310968fb7df804d0a.jpg"/><Relationship Id="rId863068fb7df8215f3" Type="http://schemas.openxmlformats.org/officeDocument/2006/relationships/image" Target="media/imgrId863068fb7df8215f3.jpg"/><Relationship Id="rId955768fb7df829763" Type="http://schemas.openxmlformats.org/officeDocument/2006/relationships/image" Target="media/imgrId955768fb7df829763.jpg"/><Relationship Id="rId610368fb7df834e88" Type="http://schemas.openxmlformats.org/officeDocument/2006/relationships/image" Target="media/imgrId610368fb7df834e88.jpg"/><Relationship Id="rId437768fb7df83c81f" Type="http://schemas.openxmlformats.org/officeDocument/2006/relationships/image" Target="media/imgrId437768fb7df83c81f.jpg"/><Relationship Id="rId860068fb7df847922" Type="http://schemas.openxmlformats.org/officeDocument/2006/relationships/image" Target="media/imgrId860068fb7df847922.jpg"/><Relationship Id="rId722068fb7df84f85d" Type="http://schemas.openxmlformats.org/officeDocument/2006/relationships/image" Target="media/imgrId722068fb7df84f85d.jpg"/><Relationship Id="rId155568fb7df85911d" Type="http://schemas.openxmlformats.org/officeDocument/2006/relationships/image" Target="media/imgrId155568fb7df85911d.jpg"/><Relationship Id="rId451168fb7df8606ee" Type="http://schemas.openxmlformats.org/officeDocument/2006/relationships/image" Target="media/imgrId451168fb7df8606ee.jpg"/><Relationship Id="rId661668fb7df866612" Type="http://schemas.openxmlformats.org/officeDocument/2006/relationships/image" Target="media/imgrId661668fb7df866612.jpg"/><Relationship Id="rId151768fb7df86fba4" Type="http://schemas.openxmlformats.org/officeDocument/2006/relationships/image" Target="media/imgrId151768fb7df86fba4.jpg"/><Relationship Id="rId652568fb7df878cf6" Type="http://schemas.openxmlformats.org/officeDocument/2006/relationships/image" Target="media/imgrId652568fb7df878cf6.jpg"/><Relationship Id="rId452068fb7df87d37f" Type="http://schemas.openxmlformats.org/officeDocument/2006/relationships/image" Target="media/imgrId452068fb7df87d37f.jpg"/><Relationship Id="rId899768fb7df889143" Type="http://schemas.openxmlformats.org/officeDocument/2006/relationships/image" Target="media/imgrId899768fb7df889143.jpg"/><Relationship Id="rId892968fb7df89239e" Type="http://schemas.openxmlformats.org/officeDocument/2006/relationships/image" Target="media/imgrId892968fb7df89239e.jpg"/><Relationship Id="rId451068fb7df898488" Type="http://schemas.openxmlformats.org/officeDocument/2006/relationships/image" Target="media/imgrId451068fb7df898488.jpg"/><Relationship Id="rId620768fb7df8a17fd" Type="http://schemas.openxmlformats.org/officeDocument/2006/relationships/image" Target="media/imgrId620768fb7df8a17fd.jpg"/><Relationship Id="rId372668fb7df8a77d1" Type="http://schemas.openxmlformats.org/officeDocument/2006/relationships/image" Target="media/imgrId372668fb7df8a77d1.jpg"/><Relationship Id="rId957968fb7df8b0afd" Type="http://schemas.openxmlformats.org/officeDocument/2006/relationships/image" Target="media/imgrId957968fb7df8b0afd.jpg"/><Relationship Id="rId893568fb7df8b69af" Type="http://schemas.openxmlformats.org/officeDocument/2006/relationships/image" Target="media/imgrId893568fb7df8b69af.jpg"/><Relationship Id="rId451068fb7df8bffc2" Type="http://schemas.openxmlformats.org/officeDocument/2006/relationships/image" Target="media/imgrId451068fb7df8bffc2.jpg"/><Relationship Id="rId561668fb7df8c5c52" Type="http://schemas.openxmlformats.org/officeDocument/2006/relationships/image" Target="media/imgrId561668fb7df8c5c52.jpg"/><Relationship Id="rId647368fb7df8d039a" Type="http://schemas.openxmlformats.org/officeDocument/2006/relationships/image" Target="media/imgrId647368fb7df8d039a.jpg"/><Relationship Id="rId143168fb7df8dd832" Type="http://schemas.openxmlformats.org/officeDocument/2006/relationships/image" Target="media/imgrId143168fb7df8dd832.jpg"/><Relationship Id="rId123668fb7df8e4e16" Type="http://schemas.openxmlformats.org/officeDocument/2006/relationships/image" Target="media/imgrId123668fb7df8e4e16.jpg"/><Relationship Id="rId698068fb7df8ee297" Type="http://schemas.openxmlformats.org/officeDocument/2006/relationships/image" Target="media/imgrId698068fb7df8ee297.jpg"/><Relationship Id="rId443268fb7df8f3a46" Type="http://schemas.openxmlformats.org/officeDocument/2006/relationships/image" Target="media/imgrId443268fb7df8f3a46.jpg"/><Relationship Id="rId570768fb7df909128" Type="http://schemas.openxmlformats.org/officeDocument/2006/relationships/image" Target="media/imgrId570768fb7df909128.jpg"/><Relationship Id="rId307668fb7df910632" Type="http://schemas.openxmlformats.org/officeDocument/2006/relationships/image" Target="media/imgrId307668fb7df910632.jpg"/><Relationship Id="rId206268fb7df916443" Type="http://schemas.openxmlformats.org/officeDocument/2006/relationships/image" Target="media/imgrId206268fb7df916443.jpg"/><Relationship Id="rId785968fb7df921aee" Type="http://schemas.openxmlformats.org/officeDocument/2006/relationships/image" Target="media/imgrId785968fb7df921aee.jpg"/><Relationship Id="rId856368fb7df92d9e5" Type="http://schemas.openxmlformats.org/officeDocument/2006/relationships/image" Target="media/imgrId856368fb7df92d9e5.jpg"/><Relationship Id="rId504768fb7df934c06" Type="http://schemas.openxmlformats.org/officeDocument/2006/relationships/image" Target="media/imgrId504768fb7df934c06.jpg"/><Relationship Id="rId429668fb7df93fb90" Type="http://schemas.openxmlformats.org/officeDocument/2006/relationships/image" Target="media/imgrId429668fb7df93fb90.jpg"/><Relationship Id="rId645468fb7df9478bc" Type="http://schemas.openxmlformats.org/officeDocument/2006/relationships/image" Target="media/imgrId645468fb7df9478bc.jpg"/><Relationship Id="rId327468fb7df94fc75" Type="http://schemas.openxmlformats.org/officeDocument/2006/relationships/image" Target="media/imgrId327468fb7df94fc75.jpg"/><Relationship Id="rId514868fb7df95b571" Type="http://schemas.openxmlformats.org/officeDocument/2006/relationships/image" Target="media/imgrId514868fb7df95b571.jpg"/><Relationship Id="rId414668fb7df962cce" Type="http://schemas.openxmlformats.org/officeDocument/2006/relationships/image" Target="media/imgrId414668fb7df962cce.gif"/><Relationship Id="rId186168fb7df96be41" Type="http://schemas.openxmlformats.org/officeDocument/2006/relationships/image" Target="media/imgrId186168fb7df96be41.jpg"/><Relationship Id="rId972868fb7df974f7d" Type="http://schemas.openxmlformats.org/officeDocument/2006/relationships/image" Target="media/imgrId972868fb7df974f7d.jpg"/><Relationship Id="rId709668fb7df97cdcd" Type="http://schemas.openxmlformats.org/officeDocument/2006/relationships/image" Target="media/imgrId709668fb7df97cdcd.jpg"/><Relationship Id="rId481368fb7df98e50d" Type="http://schemas.openxmlformats.org/officeDocument/2006/relationships/image" Target="media/imgrId481368fb7df98e50d.jpg"/><Relationship Id="rId698168fb7df9b02bf" Type="http://schemas.openxmlformats.org/officeDocument/2006/relationships/image" Target="media/imgrId698168fb7df9b02bf.jpg"/><Relationship Id="rId525068fb7df9b8960" Type="http://schemas.openxmlformats.org/officeDocument/2006/relationships/image" Target="media/imgrId525068fb7df9b8960.jpg"/><Relationship Id="rId352768fb7df9e0485" Type="http://schemas.openxmlformats.org/officeDocument/2006/relationships/image" Target="media/imgrId352768fb7df9e0485.jpg"/><Relationship Id="rId409168fb7df9e81bd" Type="http://schemas.openxmlformats.org/officeDocument/2006/relationships/image" Target="media/imgrId409168fb7df9e81bd.jpg"/><Relationship Id="rId498568fb7df9f1254" Type="http://schemas.openxmlformats.org/officeDocument/2006/relationships/image" Target="media/imgrId498568fb7df9f1254.jpg"/><Relationship Id="rId845768fb7dfa03404" Type="http://schemas.openxmlformats.org/officeDocument/2006/relationships/image" Target="media/imgrId845768fb7dfa03404.jpg"/><Relationship Id="rId678968fb7dfa0cf6c" Type="http://schemas.openxmlformats.org/officeDocument/2006/relationships/image" Target="media/imgrId678968fb7dfa0cf6c.jpg"/><Relationship Id="rId849968fb7dfa1403f" Type="http://schemas.openxmlformats.org/officeDocument/2006/relationships/image" Target="media/imgrId849968fb7dfa1403f.jpg"/><Relationship Id="rId785068fb7dfa1edee" Type="http://schemas.openxmlformats.org/officeDocument/2006/relationships/image" Target="media/imgrId785068fb7dfa1edee.jpg"/><Relationship Id="rId546068fb7dfa25efc" Type="http://schemas.openxmlformats.org/officeDocument/2006/relationships/image" Target="media/imgrId546068fb7dfa25efc.jpg"/><Relationship Id="rId758168fb7dfa31dd7" Type="http://schemas.openxmlformats.org/officeDocument/2006/relationships/image" Target="media/imgrId758168fb7dfa31dd7.jpg"/><Relationship Id="rId369868fb7dfa35f27" Type="http://schemas.openxmlformats.org/officeDocument/2006/relationships/image" Target="media/imgrId369868fb7dfa35f27.jpg"/><Relationship Id="rId296668fb7dfa40d4e" Type="http://schemas.openxmlformats.org/officeDocument/2006/relationships/image" Target="media/imgrId296668fb7dfa40d4e.jpg"/><Relationship Id="rId499268fb7dfa4c4ad" Type="http://schemas.openxmlformats.org/officeDocument/2006/relationships/image" Target="media/imgrId499268fb7dfa4c4ad.jpg"/><Relationship Id="rId750368fb7dfa53734" Type="http://schemas.openxmlformats.org/officeDocument/2006/relationships/image" Target="media/imgrId750368fb7dfa53734.jpg"/><Relationship Id="rId441168fb7dfa5cf6b" Type="http://schemas.openxmlformats.org/officeDocument/2006/relationships/image" Target="media/imgrId441168fb7dfa5cf6b.jpg"/><Relationship Id="rId503968fb7dfa646bc" Type="http://schemas.openxmlformats.org/officeDocument/2006/relationships/image" Target="media/imgrId503968fb7dfa646bc.jpg"/><Relationship Id="rId652068fb7dfa6a212" Type="http://schemas.openxmlformats.org/officeDocument/2006/relationships/image" Target="media/imgrId652068fb7dfa6a212.jpg"/><Relationship Id="rId928668fb7dfa76d6d" Type="http://schemas.openxmlformats.org/officeDocument/2006/relationships/image" Target="media/imgrId928668fb7dfa76d6d.jpg"/><Relationship Id="rId884868fb7dfa7f204" Type="http://schemas.openxmlformats.org/officeDocument/2006/relationships/image" Target="media/imgrId884868fb7dfa7f204.jpg"/><Relationship Id="rId213168fb7dfa84e13" Type="http://schemas.openxmlformats.org/officeDocument/2006/relationships/image" Target="media/imgrId213168fb7dfa84e13.jpg"/><Relationship Id="rId447368fb7dfa8e81e" Type="http://schemas.openxmlformats.org/officeDocument/2006/relationships/image" Target="media/imgrId447368fb7dfa8e81e.jpg"/><Relationship Id="rId310668fb7dfa946cf" Type="http://schemas.openxmlformats.org/officeDocument/2006/relationships/image" Target="media/imgrId310668fb7dfa946cf.jpg"/><Relationship Id="rId189568fb7dfa9ce84" Type="http://schemas.openxmlformats.org/officeDocument/2006/relationships/image" Target="media/imgrId189568fb7dfa9ce84.jpg"/><Relationship Id="rId259768fb7dfaa7161" Type="http://schemas.openxmlformats.org/officeDocument/2006/relationships/image" Target="media/imgrId259768fb7dfaa7161.jpg"/><Relationship Id="rId889568fb7dfaab741" Type="http://schemas.openxmlformats.org/officeDocument/2006/relationships/image" Target="media/imgrId889568fb7dfaab741.jpg"/><Relationship Id="rId227868fb7dfab1e24" Type="http://schemas.openxmlformats.org/officeDocument/2006/relationships/image" Target="media/imgrId227868fb7dfab1e24.jpg"/><Relationship Id="rId458168fb7dfab909e" Type="http://schemas.openxmlformats.org/officeDocument/2006/relationships/image" Target="media/imgrId458168fb7dfab909e.jpg"/><Relationship Id="rId545468fb7dfac0b6d" Type="http://schemas.openxmlformats.org/officeDocument/2006/relationships/image" Target="media/imgrId545468fb7dfac0b6d.jpg"/><Relationship Id="rId614868fb7dfac9461" Type="http://schemas.openxmlformats.org/officeDocument/2006/relationships/image" Target="media/imgrId614868fb7dfac9461.jpg"/><Relationship Id="rId542768fb7dfad0ca0" Type="http://schemas.openxmlformats.org/officeDocument/2006/relationships/image" Target="media/imgrId542768fb7dfad0ca0.jpg"/><Relationship Id="rId261568fb7dfaddec7" Type="http://schemas.openxmlformats.org/officeDocument/2006/relationships/image" Target="media/imgrId261568fb7dfaddec7.jpg"/><Relationship Id="rId882168fb7dfade7bb" Type="http://schemas.openxmlformats.org/officeDocument/2006/relationships/image" Target="media/imgrId882168fb7dfade7bb.png"/><Relationship Id="rId895368fb7dfae8ca5" Type="http://schemas.openxmlformats.org/officeDocument/2006/relationships/image" Target="media/imgrId895368fb7dfae8ca5.jpg"/><Relationship Id="rId724968fb7dfaf2c4a" Type="http://schemas.openxmlformats.org/officeDocument/2006/relationships/image" Target="media/imgrId724968fb7dfaf2c4a.jpg"/><Relationship Id="rId954368fb7dfb07573" Type="http://schemas.openxmlformats.org/officeDocument/2006/relationships/image" Target="media/imgrId954368fb7dfb07573.jpg"/><Relationship Id="rId656068fb7dfb0ba4a" Type="http://schemas.openxmlformats.org/officeDocument/2006/relationships/image" Target="media/imgrId656068fb7dfb0ba4a.jpg"/><Relationship Id="rId498168fb7dfb15a5d" Type="http://schemas.openxmlformats.org/officeDocument/2006/relationships/image" Target="media/imgrId498168fb7dfb15a5d.jpg"/><Relationship Id="rId420668fb7dfb1e8e1" Type="http://schemas.openxmlformats.org/officeDocument/2006/relationships/image" Target="media/imgrId420668fb7dfb1e8e1.jpg"/><Relationship Id="rId554168fb7dfb257b8" Type="http://schemas.openxmlformats.org/officeDocument/2006/relationships/image" Target="media/imgrId554168fb7dfb257b8.jpg"/><Relationship Id="rId322568fb7dfb3169e" Type="http://schemas.openxmlformats.org/officeDocument/2006/relationships/image" Target="media/imgrId322568fb7dfb3169e.jpg"/><Relationship Id="rId865468fb7dfb39358" Type="http://schemas.openxmlformats.org/officeDocument/2006/relationships/image" Target="media/imgrId865468fb7dfb39358.jpg"/><Relationship Id="rId540168fb7dfb444c6" Type="http://schemas.openxmlformats.org/officeDocument/2006/relationships/image" Target="media/imgrId540168fb7dfb444c6.jpg"/><Relationship Id="rId303168fb7dfb49036" Type="http://schemas.openxmlformats.org/officeDocument/2006/relationships/image" Target="media/imgrId303168fb7dfb49036.jpg"/><Relationship Id="rId468268fb7dfb5318b" Type="http://schemas.openxmlformats.org/officeDocument/2006/relationships/image" Target="media/imgrId468268fb7dfb5318b.jpg"/><Relationship Id="rId358268fb7dfb5c454" Type="http://schemas.openxmlformats.org/officeDocument/2006/relationships/image" Target="media/imgrId358268fb7dfb5c454.jpg"/><Relationship Id="rId419068fb7dfb66e48" Type="http://schemas.openxmlformats.org/officeDocument/2006/relationships/image" Target="media/imgrId419068fb7dfb66e48.jpg"/><Relationship Id="rId531368fb7dfb6dea5" Type="http://schemas.openxmlformats.org/officeDocument/2006/relationships/image" Target="media/imgrId531368fb7dfb6dea5.jpg"/><Relationship Id="rId973368fb7dfb7b6c8" Type="http://schemas.openxmlformats.org/officeDocument/2006/relationships/image" Target="media/imgrId973368fb7dfb7b6c8.jpg"/><Relationship Id="rId975468fb7dfb8552c" Type="http://schemas.openxmlformats.org/officeDocument/2006/relationships/image" Target="media/imgrId975468fb7dfb8552c.jpg"/><Relationship Id="rId862368fb7dfb8bca4" Type="http://schemas.openxmlformats.org/officeDocument/2006/relationships/image" Target="media/imgrId862368fb7dfb8bca4.jpg"/><Relationship Id="rId935068fb7dfb8fde3" Type="http://schemas.openxmlformats.org/officeDocument/2006/relationships/image" Target="media/imgrId935068fb7dfb8fde3.jpg"/><Relationship Id="rId785168fb7dfb9956e" Type="http://schemas.openxmlformats.org/officeDocument/2006/relationships/image" Target="media/imgrId785168fb7dfb9956e.jpg"/><Relationship Id="rId111768fb7dfb9f9a2" Type="http://schemas.openxmlformats.org/officeDocument/2006/relationships/image" Target="media/imgrId111768fb7dfb9f9a2.jpg"/><Relationship Id="rId987568fb7dfba93a8" Type="http://schemas.openxmlformats.org/officeDocument/2006/relationships/image" Target="media/imgrId987568fb7dfba93a8.jpg"/><Relationship Id="rId702268fb7dfbb6c42" Type="http://schemas.openxmlformats.org/officeDocument/2006/relationships/image" Target="media/imgrId702268fb7dfbb6c42.jpg"/><Relationship Id="rId519568fb7dfbbe50d" Type="http://schemas.openxmlformats.org/officeDocument/2006/relationships/image" Target="media/imgrId519568fb7dfbbe50d.jpg"/><Relationship Id="rId161468fb7dfbcb057" Type="http://schemas.openxmlformats.org/officeDocument/2006/relationships/image" Target="media/imgrId161468fb7dfbcb057.jpg"/><Relationship Id="rId624268fb7dfbd169e" Type="http://schemas.openxmlformats.org/officeDocument/2006/relationships/image" Target="media/imgrId624268fb7dfbd169e.jpg"/><Relationship Id="rId474568fb7dfbdcae6" Type="http://schemas.openxmlformats.org/officeDocument/2006/relationships/image" Target="media/imgrId474568fb7dfbdcae6.jpg"/><Relationship Id="rId289568fb7dfbe623f" Type="http://schemas.openxmlformats.org/officeDocument/2006/relationships/image" Target="media/imgrId289568fb7dfbe623f.jpg"/><Relationship Id="rId618568fb7dfbf0637" Type="http://schemas.openxmlformats.org/officeDocument/2006/relationships/image" Target="media/imgrId618568fb7dfbf0637.jpg"/><Relationship Id="rId248868fb7dfc07554" Type="http://schemas.openxmlformats.org/officeDocument/2006/relationships/image" Target="media/imgrId248868fb7dfc07554.jpg"/><Relationship Id="rId508468fb7dfc109ff" Type="http://schemas.openxmlformats.org/officeDocument/2006/relationships/image" Target="media/imgrId508468fb7dfc109ff.jpg"/><Relationship Id="rId222468fb7dfc10fa4" Type="http://schemas.openxmlformats.org/officeDocument/2006/relationships/image" Target="media/imgrId222468fb7dfc10fa4.png"/><Relationship Id="rId808968fb7dfc1e3a6" Type="http://schemas.openxmlformats.org/officeDocument/2006/relationships/image" Target="media/imgrId808968fb7dfc1e3a6.jpg"/><Relationship Id="rId898368fb7dfc25d85" Type="http://schemas.openxmlformats.org/officeDocument/2006/relationships/image" Target="media/imgrId898368fb7dfc25d85.jpg"/><Relationship Id="rId408668fb7dfc2fd03" Type="http://schemas.openxmlformats.org/officeDocument/2006/relationships/image" Target="media/imgrId408668fb7dfc2fd0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371595" Type="http://schemas.openxmlformats.org/officeDocument/2006/relationships/image" Target="media/imgrId903715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371595" Type="http://schemas.openxmlformats.org/officeDocument/2006/relationships/image" Target="media/imgrId903715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371595" Type="http://schemas.openxmlformats.org/officeDocument/2006/relationships/image" Target="media/imgrId903715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371595" Type="http://schemas.openxmlformats.org/officeDocument/2006/relationships/image" Target="media/imgrId903715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371595" Type="http://schemas.openxmlformats.org/officeDocument/2006/relationships/image" Target="media/imgrId903715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371595" Type="http://schemas.openxmlformats.org/officeDocument/2006/relationships/image" Target="media/imgrId903715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