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overhauling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5606309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24295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7143018" w:name="ctxt"/>
    <w:bookmarkEnd w:id="2714301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2134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2134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134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2134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2134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2134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2134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2134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2134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2134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2134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47041931" name="name387568fb7de7eddb1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611268fb7de7edd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a workbench.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you are required to perform grinding operations on all cylinders F.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cylinders subjected to grinding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477924" name="name582668fb7de7f41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3968fb7de7f41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grinding involved is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mm.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operations must observe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 SPECIFICATIONS - cod. ED0035612500.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must be strictly performed on all cylinders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maggiorazione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già presente, non è possibile eseguire ulteriori rettifiche.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23558303" name="name829068fb7de80c973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575368fb7de80c9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N.B.: if removing the Z2 hole closing cap, the new cap must comply with the MAX measurement of 1.5 mm from the surface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45780890" name="name391568fb7de81765d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282168fb7de8176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32870051" name="name353768fb7de8217c2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140068fb7de8217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Block Surface Flatness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 A1 is level.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MAX value of allowable irregularity of surface A1 is: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0.10 mm on the entire area;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0.03 mm on an area of 100x100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 A1 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2232000" cy="741600"/>
                  <wp:effectExtent b="0" l="0" r="0" t="0"/>
                  <wp:docPr id="2970014" name="name693968fb7de82da5e" descr="8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.jpg"/>
                          <pic:cNvPicPr/>
                        </pic:nvPicPr>
                        <pic:blipFill>
                          <a:blip r:embed="rId115768fb7de82da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8.2b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 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303307" name="name397768fb7de8352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1268fb7de8352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89787843" name="name157368fb7de8457c7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817868fb7de8457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972141" name="name833468fb7de84c0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3268fb7de84c0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66967862" name="name306068fb7de857a02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745468fb7de8579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555714" name="name909968fb7de85cb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8368fb7de85cb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29554793" name="name256368fb7de86bb34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543968fb7de86bb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8.2.7 Camshaft control for 3 cylinder engine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094058" name="name654468fb7de8722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0668fb7de8722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16038702" name="name973168fb7de87d6c5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518668fb7de87d6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1425124" name="name435768fb7de888b60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354568fb7de888b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034344" name="name473768fb7de890a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3268fb7de890a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550199" name="name819868fb7de89c331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500568fb7de89c3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Dimensional check and overhauling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Wash the crankshaft thoroughly using suitable detergent.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Insert the pipe cleaner into all lubrication ducts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and blow compressed air to free them completely from any dirt residues.</w:t>
      </w:r>
      <w:r>
        <w:rPr>
          <w:color w:val="00274C"/>
          <w:sz w:val="20"/>
          <w:szCs w:val="20"/>
          <w:u w:val="none"/>
        </w:rPr>
        <w:br/>
        <w:t xml:space="preserve">Check the state of wear and integrity of journals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and connecting rod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Perform the operations described in </w:t>
      </w:r>
      <w:hyperlink r:id="rId900468fb7de89d81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perform the operations described in </w:t>
      </w:r>
      <w:hyperlink r:id="rId579068fb7de89d9d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except Points </w:t>
      </w:r>
      <w:r>
        <w:rPr>
          <w:b/>
          <w:bCs/>
          <w:color w:val="00274C"/>
          <w:sz w:val="20"/>
          <w:szCs w:val="20"/>
          <w:u w:val="none"/>
        </w:rPr>
        <w:t xml:space="preserve">2, 4, 9 and 10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crank pins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with a micrometer, and using a dial gauge measure the internal diameter of the connecting rod half-bearings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main journals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with a micrometer, and using a dial gauge measure the internal diameter of the crankshaft half-bearings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If the values described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do not correspond, proceed with grinding all gudgeon pins </w:t>
      </w:r>
      <w:r>
        <w:rPr>
          <w:b/>
          <w:bCs/>
          <w:color w:val="00274C"/>
          <w:sz w:val="20"/>
          <w:szCs w:val="20"/>
          <w:u w:val="none"/>
        </w:rPr>
        <w:t xml:space="preserve">A1 and B1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crankshaft is timed by a key, assembly of 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shaft occurs after heating at a stabilized temperature of +180° C for 5 mins.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36262365" name="name246368fb7de8a7b80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563668fb7de8a7b7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975409" name="name708068fb7de8af6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1568fb7de8af6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295968fb7de8b38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343954" name="name124568fb7de8be610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375668fb7de8be6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655241" name="name896168fb7de8c61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3568fb7de8c61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694132" name="name451268fb7de8cdc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4168fb7de8cdc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689568fb7de8ce5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651969" name="name506468fb7de8d61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5768fb7de8d61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510168fb7de8d6d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76548558" name="name140068fb7de8e0a8f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534068fb7de8e0a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7086824" name="name685668fb7de8e75a8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243668fb7de8e75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3202273" name="name948568fb7de8ef502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174068fb7de8ef4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453179" name="name403268fb7de9013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6368fb7de9013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809603" name="name863668fb7de90a531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431368fb7de90a5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618536" name="name197068fb7de9129b3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196968fb7de9129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0.10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189690" name="name815868fb7de91a7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5968fb7de91a7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384562" name="name406368fb7de92488d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472668fb7de9248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331914" name="name207268fb7de92d231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664968fb7de92d2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669653" name="name567968fb7de9316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4268fb7de9316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22961819" name="name949568fb7de93d1e5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754368fb7de93d1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and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083268" name="name948368fb7de9445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6168fb7de9445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injectors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60652801" name="name200168fb7de950c9d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261268fb7de950c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clean the valves and their seats with.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with the values indicated,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572414" name="name906268fb7de957a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5668fb7de957a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8.6.3 Valve springs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294820" name="name536168fb7de9629af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800268fb7de9629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3905380" name="name794368fb7de969fff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824468fb7de969f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350400" name="name291468fb7de9722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1068fb7de9722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6.030 - 6.042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36864829" name="name814868fb7de97db1e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608868fb7de97db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715172" name="name271668fb7de9857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3068fb7de9857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71410792" name="name451168fb7de991424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643468fb7de9914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 19.985 - 20.005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0.035 - 0.076</w:t>
                  </w:r>
                </w:p>
                <w:p/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87106875" name="name237668fb7de9a0a05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323168fb7de9a0a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1974971" name="name846168fb7de9ac4d5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130568fb7de9ac4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989390" name="name125268fb7de9b838c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551568fb7de9b8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02868fb7de9b92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89242904" w:name="result_box"/>
            <w:bookmarkEnd w:id="89242904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511454" name="name343068fb7de9be87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2968fb7de9be8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532729" name="name532268fb7de9c7850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894668fb7de9c78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685239" name="name615168fb7de9d1588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607268fb7de9d15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57884947" w:name="result_box"/>
            <w:bookmarkEnd w:id="57884947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rotors clearance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454957" name="name193568fb7de9d60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1368fb7de9d60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153468fb7de9d7a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464413" name="name782368fb7de9e09be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700668fb7de9e09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607385" name="name193668fb7de9ec385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112668fb7de9ec3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17567610" name="name267468fb7dea14784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854868fb7dea147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7675002" name="name260268fb7dea24d3f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102868fb7dea24d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1349">
    <w:multiLevelType w:val="hybridMultilevel"/>
    <w:lvl w:ilvl="0" w:tplc="14429853">
      <w:start w:val="1"/>
      <w:numFmt w:val="decimal"/>
      <w:lvlText w:val="%1."/>
      <w:lvlJc w:val="left"/>
      <w:pPr>
        <w:ind w:left="720" w:hanging="360"/>
      </w:pPr>
    </w:lvl>
    <w:lvl w:ilvl="1" w:tplc="14429853" w:tentative="1">
      <w:start w:val="1"/>
      <w:numFmt w:val="lowerLetter"/>
      <w:lvlText w:val="%2."/>
      <w:lvlJc w:val="left"/>
      <w:pPr>
        <w:ind w:left="1440" w:hanging="360"/>
      </w:pPr>
    </w:lvl>
    <w:lvl w:ilvl="2" w:tplc="14429853" w:tentative="1">
      <w:start w:val="1"/>
      <w:numFmt w:val="lowerRoman"/>
      <w:lvlText w:val="%3."/>
      <w:lvlJc w:val="right"/>
      <w:pPr>
        <w:ind w:left="2160" w:hanging="180"/>
      </w:pPr>
    </w:lvl>
    <w:lvl w:ilvl="3" w:tplc="14429853" w:tentative="1">
      <w:start w:val="1"/>
      <w:numFmt w:val="decimal"/>
      <w:lvlText w:val="%4."/>
      <w:lvlJc w:val="left"/>
      <w:pPr>
        <w:ind w:left="2880" w:hanging="360"/>
      </w:pPr>
    </w:lvl>
    <w:lvl w:ilvl="4" w:tplc="14429853" w:tentative="1">
      <w:start w:val="1"/>
      <w:numFmt w:val="lowerLetter"/>
      <w:lvlText w:val="%5."/>
      <w:lvlJc w:val="left"/>
      <w:pPr>
        <w:ind w:left="3600" w:hanging="360"/>
      </w:pPr>
    </w:lvl>
    <w:lvl w:ilvl="5" w:tplc="14429853" w:tentative="1">
      <w:start w:val="1"/>
      <w:numFmt w:val="lowerRoman"/>
      <w:lvlText w:val="%6."/>
      <w:lvlJc w:val="right"/>
      <w:pPr>
        <w:ind w:left="4320" w:hanging="180"/>
      </w:pPr>
    </w:lvl>
    <w:lvl w:ilvl="6" w:tplc="14429853" w:tentative="1">
      <w:start w:val="1"/>
      <w:numFmt w:val="decimal"/>
      <w:lvlText w:val="%7."/>
      <w:lvlJc w:val="left"/>
      <w:pPr>
        <w:ind w:left="5040" w:hanging="360"/>
      </w:pPr>
    </w:lvl>
    <w:lvl w:ilvl="7" w:tplc="14429853" w:tentative="1">
      <w:start w:val="1"/>
      <w:numFmt w:val="lowerLetter"/>
      <w:lvlText w:val="%8."/>
      <w:lvlJc w:val="left"/>
      <w:pPr>
        <w:ind w:left="5760" w:hanging="360"/>
      </w:pPr>
    </w:lvl>
    <w:lvl w:ilvl="8" w:tplc="144298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48">
    <w:multiLevelType w:val="hybridMultilevel"/>
    <w:lvl w:ilvl="0" w:tplc="4428452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348">
    <w:abstractNumId w:val="21348"/>
  </w:num>
  <w:num w:numId="21349">
    <w:abstractNumId w:val="213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69543764" Type="http://schemas.openxmlformats.org/officeDocument/2006/relationships/comments" Target="comments.xml"/><Relationship Id="rId788493330" Type="http://schemas.microsoft.com/office/2011/relationships/commentsExtended" Target="commentsExtended.xml"/><Relationship Id="rId52429558" Type="http://schemas.openxmlformats.org/officeDocument/2006/relationships/image" Target="media/imgrId52429558.jpg"/><Relationship Id="rId900468fb7de89d813" Type="http://schemas.openxmlformats.org/officeDocument/2006/relationships/hyperlink" Target="https://iservice.lombardini.it/jsp/Template2/manuale.jsp?id=320&amp;parent=1136" TargetMode="External"/><Relationship Id="rId579068fb7de89d9d7" Type="http://schemas.openxmlformats.org/officeDocument/2006/relationships/hyperlink" Target="https://iservice.lombardini.it/jsp/Template2/manuale.jsp?id=320&amp;parent=1136" TargetMode="External"/><Relationship Id="rId295968fb7de8b3875" Type="http://schemas.openxmlformats.org/officeDocument/2006/relationships/hyperlink" Target="https://iservice.lombardini.it/jsp/Template2/manuale.jsp?id=320&amp;parent=1136" TargetMode="External"/><Relationship Id="rId689568fb7de8ce512" Type="http://schemas.openxmlformats.org/officeDocument/2006/relationships/hyperlink" Target="https://iservice.lombardini.it/jsp/Template2/manuale.jsp?id=320&amp;parent=1136" TargetMode="External"/><Relationship Id="rId510168fb7de8d6df4" Type="http://schemas.openxmlformats.org/officeDocument/2006/relationships/hyperlink" Target="https://iservice.lombardini.it/jsp/Template2/manuale.jsp?id=314&amp;parent=1136" TargetMode="External"/><Relationship Id="rId802868fb7de9b925c" Type="http://schemas.openxmlformats.org/officeDocument/2006/relationships/hyperlink" Target="https://iservice.lombardini.it/jsp/Template2/manuale.jsp?id=304&amp;parent=1136" TargetMode="External"/><Relationship Id="rId153468fb7de9d7a6a" Type="http://schemas.openxmlformats.org/officeDocument/2006/relationships/hyperlink" Target="https://iservice.lombardini.it/jsp/Template2/manuale.jsp?id=328&amp;parent=1136" TargetMode="External"/><Relationship Id="rId611268fb7de7eddad" Type="http://schemas.openxmlformats.org/officeDocument/2006/relationships/image" Target="media/imgrId611268fb7de7eddad.jpg"/><Relationship Id="rId713968fb7de7f41ef" Type="http://schemas.openxmlformats.org/officeDocument/2006/relationships/image" Target="media/imgrId713968fb7de7f41ef.jpg"/><Relationship Id="rId575368fb7de80c96f" Type="http://schemas.openxmlformats.org/officeDocument/2006/relationships/image" Target="media/imgrId575368fb7de80c96f.jpg"/><Relationship Id="rId282168fb7de817659" Type="http://schemas.openxmlformats.org/officeDocument/2006/relationships/image" Target="media/imgrId282168fb7de817659.png"/><Relationship Id="rId140068fb7de8217bd" Type="http://schemas.openxmlformats.org/officeDocument/2006/relationships/image" Target="media/imgrId140068fb7de8217bd.png"/><Relationship Id="rId115768fb7de82da5a" Type="http://schemas.openxmlformats.org/officeDocument/2006/relationships/image" Target="media/imgrId115768fb7de82da5a.jpg"/><Relationship Id="rId101268fb7de835234" Type="http://schemas.openxmlformats.org/officeDocument/2006/relationships/image" Target="media/imgrId101268fb7de835234.jpg"/><Relationship Id="rId817868fb7de8457c4" Type="http://schemas.openxmlformats.org/officeDocument/2006/relationships/image" Target="media/imgrId817868fb7de8457c4.jpg"/><Relationship Id="rId533268fb7de84c04d" Type="http://schemas.openxmlformats.org/officeDocument/2006/relationships/image" Target="media/imgrId533268fb7de84c04d.jpg"/><Relationship Id="rId745468fb7de8579fe" Type="http://schemas.openxmlformats.org/officeDocument/2006/relationships/image" Target="media/imgrId745468fb7de8579fe.jpg"/><Relationship Id="rId438368fb7de85cb54" Type="http://schemas.openxmlformats.org/officeDocument/2006/relationships/image" Target="media/imgrId438368fb7de85cb54.jpg"/><Relationship Id="rId543968fb7de86bb31" Type="http://schemas.openxmlformats.org/officeDocument/2006/relationships/image" Target="media/imgrId543968fb7de86bb31.jpg"/><Relationship Id="rId910668fb7de87228f" Type="http://schemas.openxmlformats.org/officeDocument/2006/relationships/image" Target="media/imgrId910668fb7de87228f.jpg"/><Relationship Id="rId518668fb7de87d6c1" Type="http://schemas.openxmlformats.org/officeDocument/2006/relationships/image" Target="media/imgrId518668fb7de87d6c1.jpg"/><Relationship Id="rId354568fb7de888b5c" Type="http://schemas.openxmlformats.org/officeDocument/2006/relationships/image" Target="media/imgrId354568fb7de888b5c.jpg"/><Relationship Id="rId633268fb7de890a60" Type="http://schemas.openxmlformats.org/officeDocument/2006/relationships/image" Target="media/imgrId633268fb7de890a60.jpg"/><Relationship Id="rId500568fb7de89c32e" Type="http://schemas.openxmlformats.org/officeDocument/2006/relationships/image" Target="media/imgrId500568fb7de89c32e.jpg"/><Relationship Id="rId563668fb7de8a7b7d" Type="http://schemas.openxmlformats.org/officeDocument/2006/relationships/image" Target="media/imgrId563668fb7de8a7b7d.jpg"/><Relationship Id="rId391568fb7de8af633" Type="http://schemas.openxmlformats.org/officeDocument/2006/relationships/image" Target="media/imgrId391568fb7de8af633.jpg"/><Relationship Id="rId375668fb7de8be60c" Type="http://schemas.openxmlformats.org/officeDocument/2006/relationships/image" Target="media/imgrId375668fb7de8be60c.jpg"/><Relationship Id="rId913568fb7de8c613f" Type="http://schemas.openxmlformats.org/officeDocument/2006/relationships/image" Target="media/imgrId913568fb7de8c613f.jpg"/><Relationship Id="rId164168fb7de8cdc3c" Type="http://schemas.openxmlformats.org/officeDocument/2006/relationships/image" Target="media/imgrId164168fb7de8cdc3c.jpg"/><Relationship Id="rId655768fb7de8d619f" Type="http://schemas.openxmlformats.org/officeDocument/2006/relationships/image" Target="media/imgrId655768fb7de8d619f.jpg"/><Relationship Id="rId534068fb7de8e0a8c" Type="http://schemas.openxmlformats.org/officeDocument/2006/relationships/image" Target="media/imgrId534068fb7de8e0a8c.jpg"/><Relationship Id="rId243668fb7de8e75a4" Type="http://schemas.openxmlformats.org/officeDocument/2006/relationships/image" Target="media/imgrId243668fb7de8e75a4.jpg"/><Relationship Id="rId174068fb7de8ef4ff" Type="http://schemas.openxmlformats.org/officeDocument/2006/relationships/image" Target="media/imgrId174068fb7de8ef4ff.jpg"/><Relationship Id="rId626368fb7de901324" Type="http://schemas.openxmlformats.org/officeDocument/2006/relationships/image" Target="media/imgrId626368fb7de901324.jpg"/><Relationship Id="rId431368fb7de90a52d" Type="http://schemas.openxmlformats.org/officeDocument/2006/relationships/image" Target="media/imgrId431368fb7de90a52d.jpg"/><Relationship Id="rId196968fb7de9129af" Type="http://schemas.openxmlformats.org/officeDocument/2006/relationships/image" Target="media/imgrId196968fb7de9129af.jpg"/><Relationship Id="rId235968fb7de91a75f" Type="http://schemas.openxmlformats.org/officeDocument/2006/relationships/image" Target="media/imgrId235968fb7de91a75f.jpg"/><Relationship Id="rId472668fb7de924889" Type="http://schemas.openxmlformats.org/officeDocument/2006/relationships/image" Target="media/imgrId472668fb7de924889.jpg"/><Relationship Id="rId664968fb7de92d22c" Type="http://schemas.openxmlformats.org/officeDocument/2006/relationships/image" Target="media/imgrId664968fb7de92d22c.jpg"/><Relationship Id="rId804268fb7de93160e" Type="http://schemas.openxmlformats.org/officeDocument/2006/relationships/image" Target="media/imgrId804268fb7de93160e.jpg"/><Relationship Id="rId754368fb7de93d1e1" Type="http://schemas.openxmlformats.org/officeDocument/2006/relationships/image" Target="media/imgrId754368fb7de93d1e1.jpg"/><Relationship Id="rId456168fb7de944505" Type="http://schemas.openxmlformats.org/officeDocument/2006/relationships/image" Target="media/imgrId456168fb7de944505.jpg"/><Relationship Id="rId261268fb7de950c99" Type="http://schemas.openxmlformats.org/officeDocument/2006/relationships/image" Target="media/imgrId261268fb7de950c99.jpg"/><Relationship Id="rId195668fb7de957a49" Type="http://schemas.openxmlformats.org/officeDocument/2006/relationships/image" Target="media/imgrId195668fb7de957a49.jpg"/><Relationship Id="rId800268fb7de9629ac" Type="http://schemas.openxmlformats.org/officeDocument/2006/relationships/image" Target="media/imgrId800268fb7de9629ac.jpg"/><Relationship Id="rId824468fb7de969ffb" Type="http://schemas.openxmlformats.org/officeDocument/2006/relationships/image" Target="media/imgrId824468fb7de969ffb.jpg"/><Relationship Id="rId671068fb7de97222e" Type="http://schemas.openxmlformats.org/officeDocument/2006/relationships/image" Target="media/imgrId671068fb7de97222e.jpg"/><Relationship Id="rId608868fb7de97db1a" Type="http://schemas.openxmlformats.org/officeDocument/2006/relationships/image" Target="media/imgrId608868fb7de97db1a.jpg"/><Relationship Id="rId633068fb7de985757" Type="http://schemas.openxmlformats.org/officeDocument/2006/relationships/image" Target="media/imgrId633068fb7de985757.jpg"/><Relationship Id="rId643468fb7de99141f" Type="http://schemas.openxmlformats.org/officeDocument/2006/relationships/image" Target="media/imgrId643468fb7de99141f.jpg"/><Relationship Id="rId323168fb7de9a0a01" Type="http://schemas.openxmlformats.org/officeDocument/2006/relationships/image" Target="media/imgrId323168fb7de9a0a01.png"/><Relationship Id="rId130568fb7de9ac4d0" Type="http://schemas.openxmlformats.org/officeDocument/2006/relationships/image" Target="media/imgrId130568fb7de9ac4d0.png"/><Relationship Id="rId551568fb7de9b8387" Type="http://schemas.openxmlformats.org/officeDocument/2006/relationships/image" Target="media/imgrId551568fb7de9b8387.png"/><Relationship Id="rId412968fb7de9be871" Type="http://schemas.openxmlformats.org/officeDocument/2006/relationships/image" Target="media/imgrId412968fb7de9be871.jpg"/><Relationship Id="rId894668fb7de9c784c" Type="http://schemas.openxmlformats.org/officeDocument/2006/relationships/image" Target="media/imgrId894668fb7de9c784c.jpg"/><Relationship Id="rId607268fb7de9d1583" Type="http://schemas.openxmlformats.org/officeDocument/2006/relationships/image" Target="media/imgrId607268fb7de9d1583.jpg"/><Relationship Id="rId101368fb7de9d6013" Type="http://schemas.openxmlformats.org/officeDocument/2006/relationships/image" Target="media/imgrId101368fb7de9d6013.jpg"/><Relationship Id="rId700668fb7de9e09b9" Type="http://schemas.openxmlformats.org/officeDocument/2006/relationships/image" Target="media/imgrId700668fb7de9e09b9.jpg"/><Relationship Id="rId112668fb7de9ec381" Type="http://schemas.openxmlformats.org/officeDocument/2006/relationships/image" Target="media/imgrId112668fb7de9ec381.jpg"/><Relationship Id="rId854868fb7dea14780" Type="http://schemas.openxmlformats.org/officeDocument/2006/relationships/image" Target="media/imgrId854868fb7dea14780.png"/><Relationship Id="rId102868fb7dea24d3b" Type="http://schemas.openxmlformats.org/officeDocument/2006/relationships/image" Target="media/imgrId102868fb7dea24d3b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2429558" Type="http://schemas.openxmlformats.org/officeDocument/2006/relationships/image" Target="media/imgrId5242955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2429558" Type="http://schemas.openxmlformats.org/officeDocument/2006/relationships/image" Target="media/imgrId5242955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2429558" Type="http://schemas.openxmlformats.org/officeDocument/2006/relationships/image" Target="media/imgrId5242955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2429558" Type="http://schemas.openxmlformats.org/officeDocument/2006/relationships/image" Target="media/imgrId5242955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2429558" Type="http://schemas.openxmlformats.org/officeDocument/2006/relationships/image" Target="media/imgrId5242955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2429558" Type="http://schemas.openxmlformats.org/officeDocument/2006/relationships/image" Target="media/imgrId5242955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