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51774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620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7118798" w:name="ctxt"/>
    <w:bookmarkEnd w:id="7711879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4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35268fb7dd4b2d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95768fb7dd4b2f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4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04768fb7dd4b34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41968fb7dd4b38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28968fb7dd4b3c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377468fb7dd4b40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840668fb7dd4b44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295868fb7dd4b4b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403768fb7dd4b50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286468fb7dd4b55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10668fb7dd4b5b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749268fb7dd4b5e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825568fb7dd4b62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235868fb7dd4b66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116268fb7dd4b6b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732968fb7dd4b6e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60568fb7dd4b73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4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4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4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73568fb7dd4b7c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54568fb7dd4b7f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4463352" name="name721968fb7dd4bf56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26268fb7dd4bf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548639" name="name406368fb7dd4c6ff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36868fb7dd4c6fe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4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98168fb7dd4c78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4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4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4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4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4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4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4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41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92520" name="name571368fb7dd4cde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268fb7dd4cd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09068fb7dd4ce7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4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24169" name="name825568fb7dd4d2d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668fb7dd4d2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4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2571708" name="name159968fb7dd4de1ee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974168fb7dd4de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0197139" name="name318568fb7dd4e8b43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862968fb7dd4e8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4111783" name="name541468fb7dd4f38fb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570768fb7dd4f3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2927559" name="name893768fb7dd50c234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62468fb7dd50c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4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5000987" name="name648968fb7dd517273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471368fb7dd517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76261" name="name980468fb7dd51f5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768fb7dd51f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14468fb7dd51f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6818" name="name311468fb7dd5283e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10068fb7dd528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4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4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4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61565" name="name423068fb7dd53058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58068fb7dd530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907258" name="name645668fb7dd537d5e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77168fb7dd537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42426" name="name990468fb7dd53dd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368fb7dd53d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8768fb7dd5404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7002220" name="name947868fb7dd54c07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03068fb7dd54c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62368fb7dd54e2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4167814" name="name894368fb7dd55cf7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37868fb7dd55c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7368fb7dd55d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503176" name="name351768fb7dd5650d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07968fb7dd565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3368fb7dd5656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4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389044" name="name277368fb7dd56d48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37668fb7dd56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22950" name="name543368fb7dd571e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068fb7dd571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22668fb7dd5728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440436" name="name755768fb7dd57ba4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69868fb7dd57b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7597200" name="name403368fb7dd580b6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65668fb7dd580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82995" name="name445768fb7dd5864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568fb7dd586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402668fb7dd586e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56597859" name="name515668fb7dd593ade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817968fb7dd593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29963" name="name194368fb7dd5993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268fb7dd599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57968fb7dd59a9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6965645" name="name270268fb7dd5a4fe3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73368fb7dd5a4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04296" name="name425968fb7dd5ac6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968fb7dd5ac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85605699" name="name202668fb7dd5b64c3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788268fb7dd5b6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17936" name="name304968fb7dd5bb9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868fb7dd5bb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74325" name="name511468fb7dd5c50d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73968fb7dd5c5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59858" name="name375168fb7dd5ccaa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18668fb7dd5cc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86849" name="name505768fb7dd5d26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368fb7dd5d2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75020" name="name813068fb7dd5d911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64268fb7dd5d9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0582699" name="name888368fb7dd5e19f0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729368fb7dd5e1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9171" name="name954268fb7dd5e95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068fb7dd5e9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16162107" name="name670368fb7dd600de3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667868fb7dd600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476355" name="name795168fb7dd607b2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38468fb7dd607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95000" name="name860968fb7dd60c2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768fb7dd60c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119297" name="name282868fb7dd615d9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45768fb7dd615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56605" name="name190468fb7dd61bbf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5568fb7dd61b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91933" name="name500768fb7dd62243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73268fb7dd622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50620" name="name111968fb7dd626f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868fb7dd626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219440" name="name902168fb7dd6307e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66068fb7dd630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93925" name="name426468fb7dd6365e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2368fb7dd636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86168fb7dd637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01668fb7dd637d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690768fb7dd6380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58868fb7dd6384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9654032" name="name601268fb7dd63f4b1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21568fb7dd63f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619138" name="name983768fb7dd64ea05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886368fb7dd64e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40423" name="name532368fb7dd6528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768fb7dd652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4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4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687819" name="name978568fb7dd65a2c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70368fb7dd65a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51230" name="name359168fb7dd65e2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068fb7dd65e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708788" name="name697368fb7dd665ca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06168fb7dd665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4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78368" name="name990268fb7dd66d72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56868fb7dd66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30293" name="name116968fb7dd6735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368fb7dd673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810468fb7dd674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9925645" name="name954968fb7dd67ecba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489168fb7dd67e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842768fb7dd67f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879768fb7dd6802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07268fb7dd680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992068fb7dd680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48955140" name="name981868fb7dd688b95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106368fb7dd688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59284" name="name914368fb7dd6918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168fb7dd691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64557599" name="name798368fb7dd69c81b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49268fb7dd69c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7617187" name="name385968fb7dd6a42ac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401468fb7dd6a4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330" name="name363868fb7dd6a95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568fb7dd6a9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89168fb7dd6a9c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62068fb7dd6aaa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2585898" name="name888168fb7dd6b5bd1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747868fb7dd6b5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791197" name="name451868fb7dd6bca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8568fb7dd6bc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851860" name="name932968fb7dd6c5ca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21168fb7dd6c5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765668fb7dd6c6e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2235661" name="name571968fb7dd6cf164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540268fb7dd6cf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49731934" name="name196268fb7dd6d7cbc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713968fb7dd6d7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4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30368fb7dd6d89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4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53568fb7dd6d9f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26868fb7dd6da9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06768fb7dd6daf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71068fb7dd6dbc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31768fb7dd6dc1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22826" name="name557468fb7dd6e1a1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77768fb7dd6e1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8305129" name="name602568fb7dd6e8f2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02868fb7dd6e8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4295664" name="name444468fb7dd6f048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39268fb7dd6f0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13368fb7dd6f1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144679" name="name120668fb7dd706e2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93268fb7dd706e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4817876" name="name325968fb7dd70bdb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55868fb7dd70bda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843600" name="name880568fb7dd71050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29668fb7dd7105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21748" name="name972068fb7dd716f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868fb7dd716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847084" name="name163368fb7dd71dae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10068fb7dd71d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06553" name="name591168fb7dd72aa2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17968fb7dd72a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14614237" name="name273368fb7dd733679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836068fb7dd733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80611" name="name263768fb7dd73ae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168fb7dd73a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4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31331974" name="name800968fb7dd74699e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344668fb7dd746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89837" name="name201268fb7dd74e3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868fb7dd74e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38802006" name="name779968fb7dd76054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16368fb7dd760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6807816" name="name659568fb7dd77f17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63668fb7dd77f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4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30936" name="name885968fb7dd78c3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668fb7dd78c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522453" name="name913368fb7dd7949c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44468fb7dd794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9311707" name="name422368fb7dd79c27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83168fb7dd79c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23715" name="name303068fb7dd7a24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368fb7dd7a2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4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702254" name="name560568fb7dd7aee6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92868fb7dd7ae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356424" name="name122068fb7dd7b709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98268fb7dd7b7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3790" name="name415068fb7dd7bcd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468fb7dd7bc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228606" name="name956168fb7dd7c68e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88068fb7dd7c6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49816" name="name113068fb7dd7cde7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80868fb7dd7cd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700539" name="name801768fb7dd7d534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73368fb7dd7d5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053805" name="name211568fb7dd7de8fb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212668fb7dd7de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23286" name="name460668fb7dd7e32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068fb7dd7e3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762968fb7dd7e3c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460894" name="name748668fb7dd7ec46b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974768fb7dd7ec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6964684" name="name632168fb7dd8008c0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767368fb7dd800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9116353" name="name718368fb7dd809159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485968fb7dd809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36381010" name="name121268fb7dd8120a6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461668fb7dd812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393668fb7dd8127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2702126" name="name911568fb7dd81c64d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04068fb7dd81c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25816035" name="name955068fb7dd8258a2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976368fb7dd825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83168563" name="name620868fb7dd826405" descr="image919568fb7dd8263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9568fb7dd8263ec"/>
                          <pic:cNvPicPr/>
                        </pic:nvPicPr>
                        <pic:blipFill>
                          <a:blip r:embed="rId376968fb7dd826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524868fb7dd826d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4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72568fb7dd8275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39468fb7dd8284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4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35872228" name="name305268fb7dd8342eb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686168fb7dd834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57719437" name="name398668fb7dd83ebdd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973568fb7dd83e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8381423" name="name995268fb7dd847b06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729768fb7dd847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27725" name="name272968fb7dd84ed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268fb7dd84e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8529903" name="name704368fb7dd859132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774468fb7dd859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222268fb7dd85a3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2460704" name="name401868fb7dd861b0a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689668fb7dd861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49936" name="name336268fb7dd8699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468fb7dd869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892668fb7dd86a7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4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89892624" name="name130668fb7dd8761d0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602268fb7dd876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00944" name="name540268fb7dd87ca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468fb7dd87c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8523957" name="name407968fb7dd889023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520668fb7dd889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90905" name="name204568fb7dd88e2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168fb7dd88e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7281594" name="name978868fb7dd8a1f1a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596268fb7dd8a1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27068fb7dd8a29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640468fb7dd8a44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37033" name="name811768fb7dd8ad684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612968fb7dd8ad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90750417" name="name178968fb7dd8ba19c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362968fb7dd8ba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51795" name="name465468fb7dd8be7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768fb7dd8be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97168fb7dd8bf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4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4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31038268" name="name553668fb7dd8cb46b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347968fb7dd8cb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36468fb7dd8cb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429474" name="name757368fb7dd8d51af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280668fb7dd8d5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05130" name="name266768fb7dd8db98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03068fb7dd8db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67440" name="name776368fb7dd8dfd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468fb7dd8df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2568fb7dd8e16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3747231" name="name649568fb7dd8ec6f9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719068fb7dd8ec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4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58923" name="name435368fb7dd9015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268fb7dd901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9740666" name="name833968fb7dd912793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146368fb7dd912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33768fb7dd914a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6870356" name="name959668fb7dd91d894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818868fb7dd91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71896" name="name780968fb7dd9224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868fb7dd922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61726209" name="name690968fb7dd92daed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567868fb7dd92d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83894" name="name338168fb7dd9347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768fb7dd934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2505162" name="name625768fb7dd94041e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341268fb7dd940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8430639" name="name736568fb7dd94b687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254168fb7dd94b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4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7843168" name="name888368fb7dd957673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568268fb7dd957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6766366" name="name896568fb7dd95fdec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804368fb7dd95f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208528" name="name419868fb7dd96c77c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87768fb7dd96c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66992218" name="name308168fb7dd96cd62" descr="image152268fb7dd96cd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268fb7dd96cd5a"/>
                          <pic:cNvPicPr/>
                        </pic:nvPicPr>
                        <pic:blipFill>
                          <a:blip r:embed="rId293268fb7dd96c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447483" name="name559968fb7dd979674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603668fb7dd979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36880" name="name870868fb7dd97da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968fb7dd97d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121768fb7dd97e2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51744781" name="name669068fb7dd987202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16568fb7dd987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4268">
    <w:multiLevelType w:val="hybridMultilevel"/>
    <w:lvl w:ilvl="0" w:tplc="60984015">
      <w:start w:val="1"/>
      <w:numFmt w:val="decimal"/>
      <w:lvlText w:val="%1."/>
      <w:lvlJc w:val="left"/>
      <w:pPr>
        <w:ind w:left="720" w:hanging="360"/>
      </w:pPr>
    </w:lvl>
    <w:lvl w:ilvl="1" w:tplc="60984015" w:tentative="1">
      <w:start w:val="1"/>
      <w:numFmt w:val="lowerLetter"/>
      <w:lvlText w:val="%2."/>
      <w:lvlJc w:val="left"/>
      <w:pPr>
        <w:ind w:left="1440" w:hanging="360"/>
      </w:pPr>
    </w:lvl>
    <w:lvl w:ilvl="2" w:tplc="60984015" w:tentative="1">
      <w:start w:val="1"/>
      <w:numFmt w:val="lowerRoman"/>
      <w:lvlText w:val="%3."/>
      <w:lvlJc w:val="right"/>
      <w:pPr>
        <w:ind w:left="2160" w:hanging="180"/>
      </w:pPr>
    </w:lvl>
    <w:lvl w:ilvl="3" w:tplc="60984015" w:tentative="1">
      <w:start w:val="1"/>
      <w:numFmt w:val="decimal"/>
      <w:lvlText w:val="%4."/>
      <w:lvlJc w:val="left"/>
      <w:pPr>
        <w:ind w:left="2880" w:hanging="360"/>
      </w:pPr>
    </w:lvl>
    <w:lvl w:ilvl="4" w:tplc="60984015" w:tentative="1">
      <w:start w:val="1"/>
      <w:numFmt w:val="lowerLetter"/>
      <w:lvlText w:val="%5."/>
      <w:lvlJc w:val="left"/>
      <w:pPr>
        <w:ind w:left="3600" w:hanging="360"/>
      </w:pPr>
    </w:lvl>
    <w:lvl w:ilvl="5" w:tplc="60984015" w:tentative="1">
      <w:start w:val="1"/>
      <w:numFmt w:val="lowerRoman"/>
      <w:lvlText w:val="%6."/>
      <w:lvlJc w:val="right"/>
      <w:pPr>
        <w:ind w:left="4320" w:hanging="180"/>
      </w:pPr>
    </w:lvl>
    <w:lvl w:ilvl="6" w:tplc="60984015" w:tentative="1">
      <w:start w:val="1"/>
      <w:numFmt w:val="decimal"/>
      <w:lvlText w:val="%7."/>
      <w:lvlJc w:val="left"/>
      <w:pPr>
        <w:ind w:left="5040" w:hanging="360"/>
      </w:pPr>
    </w:lvl>
    <w:lvl w:ilvl="7" w:tplc="60984015" w:tentative="1">
      <w:start w:val="1"/>
      <w:numFmt w:val="lowerLetter"/>
      <w:lvlText w:val="%8."/>
      <w:lvlJc w:val="left"/>
      <w:pPr>
        <w:ind w:left="5760" w:hanging="360"/>
      </w:pPr>
    </w:lvl>
    <w:lvl w:ilvl="8" w:tplc="60984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7">
    <w:multiLevelType w:val="hybridMultilevel"/>
    <w:lvl w:ilvl="0" w:tplc="64007941">
      <w:start w:val="1"/>
      <w:numFmt w:val="decimal"/>
      <w:lvlText w:val="%1."/>
      <w:lvlJc w:val="left"/>
      <w:pPr>
        <w:ind w:left="720" w:hanging="360"/>
      </w:pPr>
    </w:lvl>
    <w:lvl w:ilvl="1" w:tplc="64007941" w:tentative="1">
      <w:start w:val="1"/>
      <w:numFmt w:val="lowerLetter"/>
      <w:lvlText w:val="%2."/>
      <w:lvlJc w:val="left"/>
      <w:pPr>
        <w:ind w:left="1440" w:hanging="360"/>
      </w:pPr>
    </w:lvl>
    <w:lvl w:ilvl="2" w:tplc="64007941" w:tentative="1">
      <w:start w:val="1"/>
      <w:numFmt w:val="lowerRoman"/>
      <w:lvlText w:val="%3."/>
      <w:lvlJc w:val="right"/>
      <w:pPr>
        <w:ind w:left="2160" w:hanging="180"/>
      </w:pPr>
    </w:lvl>
    <w:lvl w:ilvl="3" w:tplc="64007941" w:tentative="1">
      <w:start w:val="1"/>
      <w:numFmt w:val="decimal"/>
      <w:lvlText w:val="%4."/>
      <w:lvlJc w:val="left"/>
      <w:pPr>
        <w:ind w:left="2880" w:hanging="360"/>
      </w:pPr>
    </w:lvl>
    <w:lvl w:ilvl="4" w:tplc="64007941" w:tentative="1">
      <w:start w:val="1"/>
      <w:numFmt w:val="lowerLetter"/>
      <w:lvlText w:val="%5."/>
      <w:lvlJc w:val="left"/>
      <w:pPr>
        <w:ind w:left="3600" w:hanging="360"/>
      </w:pPr>
    </w:lvl>
    <w:lvl w:ilvl="5" w:tplc="64007941" w:tentative="1">
      <w:start w:val="1"/>
      <w:numFmt w:val="lowerRoman"/>
      <w:lvlText w:val="%6."/>
      <w:lvlJc w:val="right"/>
      <w:pPr>
        <w:ind w:left="4320" w:hanging="180"/>
      </w:pPr>
    </w:lvl>
    <w:lvl w:ilvl="6" w:tplc="64007941" w:tentative="1">
      <w:start w:val="1"/>
      <w:numFmt w:val="decimal"/>
      <w:lvlText w:val="%7."/>
      <w:lvlJc w:val="left"/>
      <w:pPr>
        <w:ind w:left="5040" w:hanging="360"/>
      </w:pPr>
    </w:lvl>
    <w:lvl w:ilvl="7" w:tplc="64007941" w:tentative="1">
      <w:start w:val="1"/>
      <w:numFmt w:val="lowerLetter"/>
      <w:lvlText w:val="%8."/>
      <w:lvlJc w:val="left"/>
      <w:pPr>
        <w:ind w:left="5760" w:hanging="360"/>
      </w:pPr>
    </w:lvl>
    <w:lvl w:ilvl="8" w:tplc="64007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6">
    <w:multiLevelType w:val="hybridMultilevel"/>
    <w:lvl w:ilvl="0" w:tplc="35853955">
      <w:start w:val="1"/>
      <w:numFmt w:val="decimal"/>
      <w:lvlText w:val="%1."/>
      <w:lvlJc w:val="left"/>
      <w:pPr>
        <w:ind w:left="720" w:hanging="360"/>
      </w:pPr>
    </w:lvl>
    <w:lvl w:ilvl="1" w:tplc="35853955" w:tentative="1">
      <w:start w:val="1"/>
      <w:numFmt w:val="lowerLetter"/>
      <w:lvlText w:val="%2."/>
      <w:lvlJc w:val="left"/>
      <w:pPr>
        <w:ind w:left="1440" w:hanging="360"/>
      </w:pPr>
    </w:lvl>
    <w:lvl w:ilvl="2" w:tplc="35853955" w:tentative="1">
      <w:start w:val="1"/>
      <w:numFmt w:val="lowerRoman"/>
      <w:lvlText w:val="%3."/>
      <w:lvlJc w:val="right"/>
      <w:pPr>
        <w:ind w:left="2160" w:hanging="180"/>
      </w:pPr>
    </w:lvl>
    <w:lvl w:ilvl="3" w:tplc="35853955" w:tentative="1">
      <w:start w:val="1"/>
      <w:numFmt w:val="decimal"/>
      <w:lvlText w:val="%4."/>
      <w:lvlJc w:val="left"/>
      <w:pPr>
        <w:ind w:left="2880" w:hanging="360"/>
      </w:pPr>
    </w:lvl>
    <w:lvl w:ilvl="4" w:tplc="35853955" w:tentative="1">
      <w:start w:val="1"/>
      <w:numFmt w:val="lowerLetter"/>
      <w:lvlText w:val="%5."/>
      <w:lvlJc w:val="left"/>
      <w:pPr>
        <w:ind w:left="3600" w:hanging="360"/>
      </w:pPr>
    </w:lvl>
    <w:lvl w:ilvl="5" w:tplc="35853955" w:tentative="1">
      <w:start w:val="1"/>
      <w:numFmt w:val="lowerRoman"/>
      <w:lvlText w:val="%6."/>
      <w:lvlJc w:val="right"/>
      <w:pPr>
        <w:ind w:left="4320" w:hanging="180"/>
      </w:pPr>
    </w:lvl>
    <w:lvl w:ilvl="6" w:tplc="35853955" w:tentative="1">
      <w:start w:val="1"/>
      <w:numFmt w:val="decimal"/>
      <w:lvlText w:val="%7."/>
      <w:lvlJc w:val="left"/>
      <w:pPr>
        <w:ind w:left="5040" w:hanging="360"/>
      </w:pPr>
    </w:lvl>
    <w:lvl w:ilvl="7" w:tplc="35853955" w:tentative="1">
      <w:start w:val="1"/>
      <w:numFmt w:val="lowerLetter"/>
      <w:lvlText w:val="%8."/>
      <w:lvlJc w:val="left"/>
      <w:pPr>
        <w:ind w:left="5760" w:hanging="360"/>
      </w:pPr>
    </w:lvl>
    <w:lvl w:ilvl="8" w:tplc="35853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5">
    <w:multiLevelType w:val="hybridMultilevel"/>
    <w:lvl w:ilvl="0" w:tplc="29095444">
      <w:start w:val="1"/>
      <w:numFmt w:val="decimal"/>
      <w:lvlText w:val="%1."/>
      <w:lvlJc w:val="left"/>
      <w:pPr>
        <w:ind w:left="720" w:hanging="360"/>
      </w:pPr>
    </w:lvl>
    <w:lvl w:ilvl="1" w:tplc="29095444" w:tentative="1">
      <w:start w:val="1"/>
      <w:numFmt w:val="lowerLetter"/>
      <w:lvlText w:val="%2."/>
      <w:lvlJc w:val="left"/>
      <w:pPr>
        <w:ind w:left="1440" w:hanging="360"/>
      </w:pPr>
    </w:lvl>
    <w:lvl w:ilvl="2" w:tplc="29095444" w:tentative="1">
      <w:start w:val="1"/>
      <w:numFmt w:val="lowerRoman"/>
      <w:lvlText w:val="%3."/>
      <w:lvlJc w:val="right"/>
      <w:pPr>
        <w:ind w:left="2160" w:hanging="180"/>
      </w:pPr>
    </w:lvl>
    <w:lvl w:ilvl="3" w:tplc="29095444" w:tentative="1">
      <w:start w:val="1"/>
      <w:numFmt w:val="decimal"/>
      <w:lvlText w:val="%4."/>
      <w:lvlJc w:val="left"/>
      <w:pPr>
        <w:ind w:left="2880" w:hanging="360"/>
      </w:pPr>
    </w:lvl>
    <w:lvl w:ilvl="4" w:tplc="29095444" w:tentative="1">
      <w:start w:val="1"/>
      <w:numFmt w:val="lowerLetter"/>
      <w:lvlText w:val="%5."/>
      <w:lvlJc w:val="left"/>
      <w:pPr>
        <w:ind w:left="3600" w:hanging="360"/>
      </w:pPr>
    </w:lvl>
    <w:lvl w:ilvl="5" w:tplc="29095444" w:tentative="1">
      <w:start w:val="1"/>
      <w:numFmt w:val="lowerRoman"/>
      <w:lvlText w:val="%6."/>
      <w:lvlJc w:val="right"/>
      <w:pPr>
        <w:ind w:left="4320" w:hanging="180"/>
      </w:pPr>
    </w:lvl>
    <w:lvl w:ilvl="6" w:tplc="29095444" w:tentative="1">
      <w:start w:val="1"/>
      <w:numFmt w:val="decimal"/>
      <w:lvlText w:val="%7."/>
      <w:lvlJc w:val="left"/>
      <w:pPr>
        <w:ind w:left="5040" w:hanging="360"/>
      </w:pPr>
    </w:lvl>
    <w:lvl w:ilvl="7" w:tplc="29095444" w:tentative="1">
      <w:start w:val="1"/>
      <w:numFmt w:val="lowerLetter"/>
      <w:lvlText w:val="%8."/>
      <w:lvlJc w:val="left"/>
      <w:pPr>
        <w:ind w:left="5760" w:hanging="360"/>
      </w:pPr>
    </w:lvl>
    <w:lvl w:ilvl="8" w:tplc="29095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4">
    <w:multiLevelType w:val="hybridMultilevel"/>
    <w:lvl w:ilvl="0" w:tplc="21482387">
      <w:start w:val="1"/>
      <w:numFmt w:val="decimal"/>
      <w:lvlText w:val="%1."/>
      <w:lvlJc w:val="left"/>
      <w:pPr>
        <w:ind w:left="720" w:hanging="360"/>
      </w:pPr>
    </w:lvl>
    <w:lvl w:ilvl="1" w:tplc="21482387" w:tentative="1">
      <w:start w:val="1"/>
      <w:numFmt w:val="lowerLetter"/>
      <w:lvlText w:val="%2."/>
      <w:lvlJc w:val="left"/>
      <w:pPr>
        <w:ind w:left="1440" w:hanging="360"/>
      </w:pPr>
    </w:lvl>
    <w:lvl w:ilvl="2" w:tplc="21482387" w:tentative="1">
      <w:start w:val="1"/>
      <w:numFmt w:val="lowerRoman"/>
      <w:lvlText w:val="%3."/>
      <w:lvlJc w:val="right"/>
      <w:pPr>
        <w:ind w:left="2160" w:hanging="180"/>
      </w:pPr>
    </w:lvl>
    <w:lvl w:ilvl="3" w:tplc="21482387" w:tentative="1">
      <w:start w:val="1"/>
      <w:numFmt w:val="decimal"/>
      <w:lvlText w:val="%4."/>
      <w:lvlJc w:val="left"/>
      <w:pPr>
        <w:ind w:left="2880" w:hanging="360"/>
      </w:pPr>
    </w:lvl>
    <w:lvl w:ilvl="4" w:tplc="21482387" w:tentative="1">
      <w:start w:val="1"/>
      <w:numFmt w:val="lowerLetter"/>
      <w:lvlText w:val="%5."/>
      <w:lvlJc w:val="left"/>
      <w:pPr>
        <w:ind w:left="3600" w:hanging="360"/>
      </w:pPr>
    </w:lvl>
    <w:lvl w:ilvl="5" w:tplc="21482387" w:tentative="1">
      <w:start w:val="1"/>
      <w:numFmt w:val="lowerRoman"/>
      <w:lvlText w:val="%6."/>
      <w:lvlJc w:val="right"/>
      <w:pPr>
        <w:ind w:left="4320" w:hanging="180"/>
      </w:pPr>
    </w:lvl>
    <w:lvl w:ilvl="6" w:tplc="21482387" w:tentative="1">
      <w:start w:val="1"/>
      <w:numFmt w:val="decimal"/>
      <w:lvlText w:val="%7."/>
      <w:lvlJc w:val="left"/>
      <w:pPr>
        <w:ind w:left="5040" w:hanging="360"/>
      </w:pPr>
    </w:lvl>
    <w:lvl w:ilvl="7" w:tplc="21482387" w:tentative="1">
      <w:start w:val="1"/>
      <w:numFmt w:val="lowerLetter"/>
      <w:lvlText w:val="%8."/>
      <w:lvlJc w:val="left"/>
      <w:pPr>
        <w:ind w:left="5760" w:hanging="360"/>
      </w:pPr>
    </w:lvl>
    <w:lvl w:ilvl="8" w:tplc="21482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3">
    <w:multiLevelType w:val="hybridMultilevel"/>
    <w:lvl w:ilvl="0" w:tplc="31502297">
      <w:start w:val="1"/>
      <w:numFmt w:val="decimal"/>
      <w:lvlText w:val="%1."/>
      <w:lvlJc w:val="left"/>
      <w:pPr>
        <w:ind w:left="720" w:hanging="360"/>
      </w:pPr>
    </w:lvl>
    <w:lvl w:ilvl="1" w:tplc="31502297" w:tentative="1">
      <w:start w:val="1"/>
      <w:numFmt w:val="lowerLetter"/>
      <w:lvlText w:val="%2."/>
      <w:lvlJc w:val="left"/>
      <w:pPr>
        <w:ind w:left="1440" w:hanging="360"/>
      </w:pPr>
    </w:lvl>
    <w:lvl w:ilvl="2" w:tplc="31502297" w:tentative="1">
      <w:start w:val="1"/>
      <w:numFmt w:val="lowerRoman"/>
      <w:lvlText w:val="%3."/>
      <w:lvlJc w:val="right"/>
      <w:pPr>
        <w:ind w:left="2160" w:hanging="180"/>
      </w:pPr>
    </w:lvl>
    <w:lvl w:ilvl="3" w:tplc="31502297" w:tentative="1">
      <w:start w:val="1"/>
      <w:numFmt w:val="decimal"/>
      <w:lvlText w:val="%4."/>
      <w:lvlJc w:val="left"/>
      <w:pPr>
        <w:ind w:left="2880" w:hanging="360"/>
      </w:pPr>
    </w:lvl>
    <w:lvl w:ilvl="4" w:tplc="31502297" w:tentative="1">
      <w:start w:val="1"/>
      <w:numFmt w:val="lowerLetter"/>
      <w:lvlText w:val="%5."/>
      <w:lvlJc w:val="left"/>
      <w:pPr>
        <w:ind w:left="3600" w:hanging="360"/>
      </w:pPr>
    </w:lvl>
    <w:lvl w:ilvl="5" w:tplc="31502297" w:tentative="1">
      <w:start w:val="1"/>
      <w:numFmt w:val="lowerRoman"/>
      <w:lvlText w:val="%6."/>
      <w:lvlJc w:val="right"/>
      <w:pPr>
        <w:ind w:left="4320" w:hanging="180"/>
      </w:pPr>
    </w:lvl>
    <w:lvl w:ilvl="6" w:tplc="31502297" w:tentative="1">
      <w:start w:val="1"/>
      <w:numFmt w:val="decimal"/>
      <w:lvlText w:val="%7."/>
      <w:lvlJc w:val="left"/>
      <w:pPr>
        <w:ind w:left="5040" w:hanging="360"/>
      </w:pPr>
    </w:lvl>
    <w:lvl w:ilvl="7" w:tplc="31502297" w:tentative="1">
      <w:start w:val="1"/>
      <w:numFmt w:val="lowerLetter"/>
      <w:lvlText w:val="%8."/>
      <w:lvlJc w:val="left"/>
      <w:pPr>
        <w:ind w:left="5760" w:hanging="360"/>
      </w:pPr>
    </w:lvl>
    <w:lvl w:ilvl="8" w:tplc="31502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2">
    <w:multiLevelType w:val="hybridMultilevel"/>
    <w:lvl w:ilvl="0" w:tplc="81446001">
      <w:start w:val="1"/>
      <w:numFmt w:val="decimal"/>
      <w:lvlText w:val="%1."/>
      <w:lvlJc w:val="left"/>
      <w:pPr>
        <w:ind w:left="720" w:hanging="360"/>
      </w:pPr>
    </w:lvl>
    <w:lvl w:ilvl="1" w:tplc="81446001" w:tentative="1">
      <w:start w:val="1"/>
      <w:numFmt w:val="lowerLetter"/>
      <w:lvlText w:val="%2."/>
      <w:lvlJc w:val="left"/>
      <w:pPr>
        <w:ind w:left="1440" w:hanging="360"/>
      </w:pPr>
    </w:lvl>
    <w:lvl w:ilvl="2" w:tplc="81446001" w:tentative="1">
      <w:start w:val="1"/>
      <w:numFmt w:val="lowerRoman"/>
      <w:lvlText w:val="%3."/>
      <w:lvlJc w:val="right"/>
      <w:pPr>
        <w:ind w:left="2160" w:hanging="180"/>
      </w:pPr>
    </w:lvl>
    <w:lvl w:ilvl="3" w:tplc="81446001" w:tentative="1">
      <w:start w:val="1"/>
      <w:numFmt w:val="decimal"/>
      <w:lvlText w:val="%4."/>
      <w:lvlJc w:val="left"/>
      <w:pPr>
        <w:ind w:left="2880" w:hanging="360"/>
      </w:pPr>
    </w:lvl>
    <w:lvl w:ilvl="4" w:tplc="81446001" w:tentative="1">
      <w:start w:val="1"/>
      <w:numFmt w:val="lowerLetter"/>
      <w:lvlText w:val="%5."/>
      <w:lvlJc w:val="left"/>
      <w:pPr>
        <w:ind w:left="3600" w:hanging="360"/>
      </w:pPr>
    </w:lvl>
    <w:lvl w:ilvl="5" w:tplc="81446001" w:tentative="1">
      <w:start w:val="1"/>
      <w:numFmt w:val="lowerRoman"/>
      <w:lvlText w:val="%6."/>
      <w:lvlJc w:val="right"/>
      <w:pPr>
        <w:ind w:left="4320" w:hanging="180"/>
      </w:pPr>
    </w:lvl>
    <w:lvl w:ilvl="6" w:tplc="81446001" w:tentative="1">
      <w:start w:val="1"/>
      <w:numFmt w:val="decimal"/>
      <w:lvlText w:val="%7."/>
      <w:lvlJc w:val="left"/>
      <w:pPr>
        <w:ind w:left="5040" w:hanging="360"/>
      </w:pPr>
    </w:lvl>
    <w:lvl w:ilvl="7" w:tplc="81446001" w:tentative="1">
      <w:start w:val="1"/>
      <w:numFmt w:val="lowerLetter"/>
      <w:lvlText w:val="%8."/>
      <w:lvlJc w:val="left"/>
      <w:pPr>
        <w:ind w:left="5760" w:hanging="360"/>
      </w:pPr>
    </w:lvl>
    <w:lvl w:ilvl="8" w:tplc="81446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1">
    <w:multiLevelType w:val="hybridMultilevel"/>
    <w:lvl w:ilvl="0" w:tplc="72251832">
      <w:start w:val="1"/>
      <w:numFmt w:val="decimal"/>
      <w:lvlText w:val="%1."/>
      <w:lvlJc w:val="left"/>
      <w:pPr>
        <w:ind w:left="720" w:hanging="360"/>
      </w:pPr>
    </w:lvl>
    <w:lvl w:ilvl="1" w:tplc="72251832" w:tentative="1">
      <w:start w:val="1"/>
      <w:numFmt w:val="lowerLetter"/>
      <w:lvlText w:val="%2."/>
      <w:lvlJc w:val="left"/>
      <w:pPr>
        <w:ind w:left="1440" w:hanging="360"/>
      </w:pPr>
    </w:lvl>
    <w:lvl w:ilvl="2" w:tplc="72251832" w:tentative="1">
      <w:start w:val="1"/>
      <w:numFmt w:val="lowerRoman"/>
      <w:lvlText w:val="%3."/>
      <w:lvlJc w:val="right"/>
      <w:pPr>
        <w:ind w:left="2160" w:hanging="180"/>
      </w:pPr>
    </w:lvl>
    <w:lvl w:ilvl="3" w:tplc="72251832" w:tentative="1">
      <w:start w:val="1"/>
      <w:numFmt w:val="decimal"/>
      <w:lvlText w:val="%4."/>
      <w:lvlJc w:val="left"/>
      <w:pPr>
        <w:ind w:left="2880" w:hanging="360"/>
      </w:pPr>
    </w:lvl>
    <w:lvl w:ilvl="4" w:tplc="72251832" w:tentative="1">
      <w:start w:val="1"/>
      <w:numFmt w:val="lowerLetter"/>
      <w:lvlText w:val="%5."/>
      <w:lvlJc w:val="left"/>
      <w:pPr>
        <w:ind w:left="3600" w:hanging="360"/>
      </w:pPr>
    </w:lvl>
    <w:lvl w:ilvl="5" w:tplc="72251832" w:tentative="1">
      <w:start w:val="1"/>
      <w:numFmt w:val="lowerRoman"/>
      <w:lvlText w:val="%6."/>
      <w:lvlJc w:val="right"/>
      <w:pPr>
        <w:ind w:left="4320" w:hanging="180"/>
      </w:pPr>
    </w:lvl>
    <w:lvl w:ilvl="6" w:tplc="72251832" w:tentative="1">
      <w:start w:val="1"/>
      <w:numFmt w:val="decimal"/>
      <w:lvlText w:val="%7."/>
      <w:lvlJc w:val="left"/>
      <w:pPr>
        <w:ind w:left="5040" w:hanging="360"/>
      </w:pPr>
    </w:lvl>
    <w:lvl w:ilvl="7" w:tplc="72251832" w:tentative="1">
      <w:start w:val="1"/>
      <w:numFmt w:val="lowerLetter"/>
      <w:lvlText w:val="%8."/>
      <w:lvlJc w:val="left"/>
      <w:pPr>
        <w:ind w:left="5760" w:hanging="360"/>
      </w:pPr>
    </w:lvl>
    <w:lvl w:ilvl="8" w:tplc="72251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0">
    <w:multiLevelType w:val="hybridMultilevel"/>
    <w:lvl w:ilvl="0" w:tplc="64829238">
      <w:start w:val="1"/>
      <w:numFmt w:val="decimal"/>
      <w:lvlText w:val="%1."/>
      <w:lvlJc w:val="left"/>
      <w:pPr>
        <w:ind w:left="720" w:hanging="360"/>
      </w:pPr>
    </w:lvl>
    <w:lvl w:ilvl="1" w:tplc="64829238" w:tentative="1">
      <w:start w:val="1"/>
      <w:numFmt w:val="lowerLetter"/>
      <w:lvlText w:val="%2."/>
      <w:lvlJc w:val="left"/>
      <w:pPr>
        <w:ind w:left="1440" w:hanging="360"/>
      </w:pPr>
    </w:lvl>
    <w:lvl w:ilvl="2" w:tplc="64829238" w:tentative="1">
      <w:start w:val="1"/>
      <w:numFmt w:val="lowerRoman"/>
      <w:lvlText w:val="%3."/>
      <w:lvlJc w:val="right"/>
      <w:pPr>
        <w:ind w:left="2160" w:hanging="180"/>
      </w:pPr>
    </w:lvl>
    <w:lvl w:ilvl="3" w:tplc="64829238" w:tentative="1">
      <w:start w:val="1"/>
      <w:numFmt w:val="decimal"/>
      <w:lvlText w:val="%4."/>
      <w:lvlJc w:val="left"/>
      <w:pPr>
        <w:ind w:left="2880" w:hanging="360"/>
      </w:pPr>
    </w:lvl>
    <w:lvl w:ilvl="4" w:tplc="64829238" w:tentative="1">
      <w:start w:val="1"/>
      <w:numFmt w:val="lowerLetter"/>
      <w:lvlText w:val="%5."/>
      <w:lvlJc w:val="left"/>
      <w:pPr>
        <w:ind w:left="3600" w:hanging="360"/>
      </w:pPr>
    </w:lvl>
    <w:lvl w:ilvl="5" w:tplc="64829238" w:tentative="1">
      <w:start w:val="1"/>
      <w:numFmt w:val="lowerRoman"/>
      <w:lvlText w:val="%6."/>
      <w:lvlJc w:val="right"/>
      <w:pPr>
        <w:ind w:left="4320" w:hanging="180"/>
      </w:pPr>
    </w:lvl>
    <w:lvl w:ilvl="6" w:tplc="64829238" w:tentative="1">
      <w:start w:val="1"/>
      <w:numFmt w:val="decimal"/>
      <w:lvlText w:val="%7."/>
      <w:lvlJc w:val="left"/>
      <w:pPr>
        <w:ind w:left="5040" w:hanging="360"/>
      </w:pPr>
    </w:lvl>
    <w:lvl w:ilvl="7" w:tplc="64829238" w:tentative="1">
      <w:start w:val="1"/>
      <w:numFmt w:val="lowerLetter"/>
      <w:lvlText w:val="%8."/>
      <w:lvlJc w:val="left"/>
      <w:pPr>
        <w:ind w:left="5760" w:hanging="360"/>
      </w:pPr>
    </w:lvl>
    <w:lvl w:ilvl="8" w:tplc="64829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9">
    <w:multiLevelType w:val="hybridMultilevel"/>
    <w:lvl w:ilvl="0" w:tplc="61638139">
      <w:start w:val="1"/>
      <w:numFmt w:val="decimal"/>
      <w:lvlText w:val="%1."/>
      <w:lvlJc w:val="left"/>
      <w:pPr>
        <w:ind w:left="720" w:hanging="360"/>
      </w:pPr>
    </w:lvl>
    <w:lvl w:ilvl="1" w:tplc="61638139" w:tentative="1">
      <w:start w:val="1"/>
      <w:numFmt w:val="lowerLetter"/>
      <w:lvlText w:val="%2."/>
      <w:lvlJc w:val="left"/>
      <w:pPr>
        <w:ind w:left="1440" w:hanging="360"/>
      </w:pPr>
    </w:lvl>
    <w:lvl w:ilvl="2" w:tplc="61638139" w:tentative="1">
      <w:start w:val="1"/>
      <w:numFmt w:val="lowerRoman"/>
      <w:lvlText w:val="%3."/>
      <w:lvlJc w:val="right"/>
      <w:pPr>
        <w:ind w:left="2160" w:hanging="180"/>
      </w:pPr>
    </w:lvl>
    <w:lvl w:ilvl="3" w:tplc="61638139" w:tentative="1">
      <w:start w:val="1"/>
      <w:numFmt w:val="decimal"/>
      <w:lvlText w:val="%4."/>
      <w:lvlJc w:val="left"/>
      <w:pPr>
        <w:ind w:left="2880" w:hanging="360"/>
      </w:pPr>
    </w:lvl>
    <w:lvl w:ilvl="4" w:tplc="61638139" w:tentative="1">
      <w:start w:val="1"/>
      <w:numFmt w:val="lowerLetter"/>
      <w:lvlText w:val="%5."/>
      <w:lvlJc w:val="left"/>
      <w:pPr>
        <w:ind w:left="3600" w:hanging="360"/>
      </w:pPr>
    </w:lvl>
    <w:lvl w:ilvl="5" w:tplc="61638139" w:tentative="1">
      <w:start w:val="1"/>
      <w:numFmt w:val="lowerRoman"/>
      <w:lvlText w:val="%6."/>
      <w:lvlJc w:val="right"/>
      <w:pPr>
        <w:ind w:left="4320" w:hanging="180"/>
      </w:pPr>
    </w:lvl>
    <w:lvl w:ilvl="6" w:tplc="61638139" w:tentative="1">
      <w:start w:val="1"/>
      <w:numFmt w:val="decimal"/>
      <w:lvlText w:val="%7."/>
      <w:lvlJc w:val="left"/>
      <w:pPr>
        <w:ind w:left="5040" w:hanging="360"/>
      </w:pPr>
    </w:lvl>
    <w:lvl w:ilvl="7" w:tplc="61638139" w:tentative="1">
      <w:start w:val="1"/>
      <w:numFmt w:val="lowerLetter"/>
      <w:lvlText w:val="%8."/>
      <w:lvlJc w:val="left"/>
      <w:pPr>
        <w:ind w:left="5760" w:hanging="360"/>
      </w:pPr>
    </w:lvl>
    <w:lvl w:ilvl="8" w:tplc="61638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8">
    <w:multiLevelType w:val="hybridMultilevel"/>
    <w:lvl w:ilvl="0" w:tplc="93212506">
      <w:start w:val="1"/>
      <w:numFmt w:val="decimal"/>
      <w:lvlText w:val="%1."/>
      <w:lvlJc w:val="left"/>
      <w:pPr>
        <w:ind w:left="720" w:hanging="360"/>
      </w:pPr>
    </w:lvl>
    <w:lvl w:ilvl="1" w:tplc="93212506" w:tentative="1">
      <w:start w:val="1"/>
      <w:numFmt w:val="lowerLetter"/>
      <w:lvlText w:val="%2."/>
      <w:lvlJc w:val="left"/>
      <w:pPr>
        <w:ind w:left="1440" w:hanging="360"/>
      </w:pPr>
    </w:lvl>
    <w:lvl w:ilvl="2" w:tplc="93212506" w:tentative="1">
      <w:start w:val="1"/>
      <w:numFmt w:val="lowerRoman"/>
      <w:lvlText w:val="%3."/>
      <w:lvlJc w:val="right"/>
      <w:pPr>
        <w:ind w:left="2160" w:hanging="180"/>
      </w:pPr>
    </w:lvl>
    <w:lvl w:ilvl="3" w:tplc="93212506" w:tentative="1">
      <w:start w:val="1"/>
      <w:numFmt w:val="decimal"/>
      <w:lvlText w:val="%4."/>
      <w:lvlJc w:val="left"/>
      <w:pPr>
        <w:ind w:left="2880" w:hanging="360"/>
      </w:pPr>
    </w:lvl>
    <w:lvl w:ilvl="4" w:tplc="93212506" w:tentative="1">
      <w:start w:val="1"/>
      <w:numFmt w:val="lowerLetter"/>
      <w:lvlText w:val="%5."/>
      <w:lvlJc w:val="left"/>
      <w:pPr>
        <w:ind w:left="3600" w:hanging="360"/>
      </w:pPr>
    </w:lvl>
    <w:lvl w:ilvl="5" w:tplc="93212506" w:tentative="1">
      <w:start w:val="1"/>
      <w:numFmt w:val="lowerRoman"/>
      <w:lvlText w:val="%6."/>
      <w:lvlJc w:val="right"/>
      <w:pPr>
        <w:ind w:left="4320" w:hanging="180"/>
      </w:pPr>
    </w:lvl>
    <w:lvl w:ilvl="6" w:tplc="93212506" w:tentative="1">
      <w:start w:val="1"/>
      <w:numFmt w:val="decimal"/>
      <w:lvlText w:val="%7."/>
      <w:lvlJc w:val="left"/>
      <w:pPr>
        <w:ind w:left="5040" w:hanging="360"/>
      </w:pPr>
    </w:lvl>
    <w:lvl w:ilvl="7" w:tplc="93212506" w:tentative="1">
      <w:start w:val="1"/>
      <w:numFmt w:val="lowerLetter"/>
      <w:lvlText w:val="%8."/>
      <w:lvlJc w:val="left"/>
      <w:pPr>
        <w:ind w:left="5760" w:hanging="360"/>
      </w:pPr>
    </w:lvl>
    <w:lvl w:ilvl="8" w:tplc="93212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7">
    <w:multiLevelType w:val="hybridMultilevel"/>
    <w:lvl w:ilvl="0" w:tplc="84603881">
      <w:start w:val="1"/>
      <w:numFmt w:val="decimal"/>
      <w:lvlText w:val="%1."/>
      <w:lvlJc w:val="left"/>
      <w:pPr>
        <w:ind w:left="720" w:hanging="360"/>
      </w:pPr>
    </w:lvl>
    <w:lvl w:ilvl="1" w:tplc="84603881" w:tentative="1">
      <w:start w:val="1"/>
      <w:numFmt w:val="lowerLetter"/>
      <w:lvlText w:val="%2."/>
      <w:lvlJc w:val="left"/>
      <w:pPr>
        <w:ind w:left="1440" w:hanging="360"/>
      </w:pPr>
    </w:lvl>
    <w:lvl w:ilvl="2" w:tplc="84603881" w:tentative="1">
      <w:start w:val="1"/>
      <w:numFmt w:val="lowerRoman"/>
      <w:lvlText w:val="%3."/>
      <w:lvlJc w:val="right"/>
      <w:pPr>
        <w:ind w:left="2160" w:hanging="180"/>
      </w:pPr>
    </w:lvl>
    <w:lvl w:ilvl="3" w:tplc="84603881" w:tentative="1">
      <w:start w:val="1"/>
      <w:numFmt w:val="decimal"/>
      <w:lvlText w:val="%4."/>
      <w:lvlJc w:val="left"/>
      <w:pPr>
        <w:ind w:left="2880" w:hanging="360"/>
      </w:pPr>
    </w:lvl>
    <w:lvl w:ilvl="4" w:tplc="84603881" w:tentative="1">
      <w:start w:val="1"/>
      <w:numFmt w:val="lowerLetter"/>
      <w:lvlText w:val="%5."/>
      <w:lvlJc w:val="left"/>
      <w:pPr>
        <w:ind w:left="3600" w:hanging="360"/>
      </w:pPr>
    </w:lvl>
    <w:lvl w:ilvl="5" w:tplc="84603881" w:tentative="1">
      <w:start w:val="1"/>
      <w:numFmt w:val="lowerRoman"/>
      <w:lvlText w:val="%6."/>
      <w:lvlJc w:val="right"/>
      <w:pPr>
        <w:ind w:left="4320" w:hanging="180"/>
      </w:pPr>
    </w:lvl>
    <w:lvl w:ilvl="6" w:tplc="84603881" w:tentative="1">
      <w:start w:val="1"/>
      <w:numFmt w:val="decimal"/>
      <w:lvlText w:val="%7."/>
      <w:lvlJc w:val="left"/>
      <w:pPr>
        <w:ind w:left="5040" w:hanging="360"/>
      </w:pPr>
    </w:lvl>
    <w:lvl w:ilvl="7" w:tplc="84603881" w:tentative="1">
      <w:start w:val="1"/>
      <w:numFmt w:val="lowerLetter"/>
      <w:lvlText w:val="%8."/>
      <w:lvlJc w:val="left"/>
      <w:pPr>
        <w:ind w:left="5760" w:hanging="360"/>
      </w:pPr>
    </w:lvl>
    <w:lvl w:ilvl="8" w:tplc="84603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6">
    <w:multiLevelType w:val="hybridMultilevel"/>
    <w:lvl w:ilvl="0" w:tplc="95559863">
      <w:start w:val="1"/>
      <w:numFmt w:val="decimal"/>
      <w:lvlText w:val="%1."/>
      <w:lvlJc w:val="left"/>
      <w:pPr>
        <w:ind w:left="720" w:hanging="360"/>
      </w:pPr>
    </w:lvl>
    <w:lvl w:ilvl="1" w:tplc="95559863" w:tentative="1">
      <w:start w:val="1"/>
      <w:numFmt w:val="lowerLetter"/>
      <w:lvlText w:val="%2."/>
      <w:lvlJc w:val="left"/>
      <w:pPr>
        <w:ind w:left="1440" w:hanging="360"/>
      </w:pPr>
    </w:lvl>
    <w:lvl w:ilvl="2" w:tplc="95559863" w:tentative="1">
      <w:start w:val="1"/>
      <w:numFmt w:val="lowerRoman"/>
      <w:lvlText w:val="%3."/>
      <w:lvlJc w:val="right"/>
      <w:pPr>
        <w:ind w:left="2160" w:hanging="180"/>
      </w:pPr>
    </w:lvl>
    <w:lvl w:ilvl="3" w:tplc="95559863" w:tentative="1">
      <w:start w:val="1"/>
      <w:numFmt w:val="decimal"/>
      <w:lvlText w:val="%4."/>
      <w:lvlJc w:val="left"/>
      <w:pPr>
        <w:ind w:left="2880" w:hanging="360"/>
      </w:pPr>
    </w:lvl>
    <w:lvl w:ilvl="4" w:tplc="95559863" w:tentative="1">
      <w:start w:val="1"/>
      <w:numFmt w:val="lowerLetter"/>
      <w:lvlText w:val="%5."/>
      <w:lvlJc w:val="left"/>
      <w:pPr>
        <w:ind w:left="3600" w:hanging="360"/>
      </w:pPr>
    </w:lvl>
    <w:lvl w:ilvl="5" w:tplc="95559863" w:tentative="1">
      <w:start w:val="1"/>
      <w:numFmt w:val="lowerRoman"/>
      <w:lvlText w:val="%6."/>
      <w:lvlJc w:val="right"/>
      <w:pPr>
        <w:ind w:left="4320" w:hanging="180"/>
      </w:pPr>
    </w:lvl>
    <w:lvl w:ilvl="6" w:tplc="95559863" w:tentative="1">
      <w:start w:val="1"/>
      <w:numFmt w:val="decimal"/>
      <w:lvlText w:val="%7."/>
      <w:lvlJc w:val="left"/>
      <w:pPr>
        <w:ind w:left="5040" w:hanging="360"/>
      </w:pPr>
    </w:lvl>
    <w:lvl w:ilvl="7" w:tplc="95559863" w:tentative="1">
      <w:start w:val="1"/>
      <w:numFmt w:val="lowerLetter"/>
      <w:lvlText w:val="%8."/>
      <w:lvlJc w:val="left"/>
      <w:pPr>
        <w:ind w:left="5760" w:hanging="360"/>
      </w:pPr>
    </w:lvl>
    <w:lvl w:ilvl="8" w:tplc="95559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5">
    <w:multiLevelType w:val="hybridMultilevel"/>
    <w:lvl w:ilvl="0" w:tplc="96441091">
      <w:start w:val="1"/>
      <w:numFmt w:val="decimal"/>
      <w:lvlText w:val="%1."/>
      <w:lvlJc w:val="left"/>
      <w:pPr>
        <w:ind w:left="720" w:hanging="360"/>
      </w:pPr>
    </w:lvl>
    <w:lvl w:ilvl="1" w:tplc="96441091" w:tentative="1">
      <w:start w:val="1"/>
      <w:numFmt w:val="lowerLetter"/>
      <w:lvlText w:val="%2."/>
      <w:lvlJc w:val="left"/>
      <w:pPr>
        <w:ind w:left="1440" w:hanging="360"/>
      </w:pPr>
    </w:lvl>
    <w:lvl w:ilvl="2" w:tplc="96441091" w:tentative="1">
      <w:start w:val="1"/>
      <w:numFmt w:val="lowerRoman"/>
      <w:lvlText w:val="%3."/>
      <w:lvlJc w:val="right"/>
      <w:pPr>
        <w:ind w:left="2160" w:hanging="180"/>
      </w:pPr>
    </w:lvl>
    <w:lvl w:ilvl="3" w:tplc="96441091" w:tentative="1">
      <w:start w:val="1"/>
      <w:numFmt w:val="decimal"/>
      <w:lvlText w:val="%4."/>
      <w:lvlJc w:val="left"/>
      <w:pPr>
        <w:ind w:left="2880" w:hanging="360"/>
      </w:pPr>
    </w:lvl>
    <w:lvl w:ilvl="4" w:tplc="96441091" w:tentative="1">
      <w:start w:val="1"/>
      <w:numFmt w:val="lowerLetter"/>
      <w:lvlText w:val="%5."/>
      <w:lvlJc w:val="left"/>
      <w:pPr>
        <w:ind w:left="3600" w:hanging="360"/>
      </w:pPr>
    </w:lvl>
    <w:lvl w:ilvl="5" w:tplc="96441091" w:tentative="1">
      <w:start w:val="1"/>
      <w:numFmt w:val="lowerRoman"/>
      <w:lvlText w:val="%6."/>
      <w:lvlJc w:val="right"/>
      <w:pPr>
        <w:ind w:left="4320" w:hanging="180"/>
      </w:pPr>
    </w:lvl>
    <w:lvl w:ilvl="6" w:tplc="96441091" w:tentative="1">
      <w:start w:val="1"/>
      <w:numFmt w:val="decimal"/>
      <w:lvlText w:val="%7."/>
      <w:lvlJc w:val="left"/>
      <w:pPr>
        <w:ind w:left="5040" w:hanging="360"/>
      </w:pPr>
    </w:lvl>
    <w:lvl w:ilvl="7" w:tplc="96441091" w:tentative="1">
      <w:start w:val="1"/>
      <w:numFmt w:val="lowerLetter"/>
      <w:lvlText w:val="%8."/>
      <w:lvlJc w:val="left"/>
      <w:pPr>
        <w:ind w:left="5760" w:hanging="360"/>
      </w:pPr>
    </w:lvl>
    <w:lvl w:ilvl="8" w:tplc="9644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4">
    <w:multiLevelType w:val="hybridMultilevel"/>
    <w:lvl w:ilvl="0" w:tplc="82803210">
      <w:start w:val="1"/>
      <w:numFmt w:val="decimal"/>
      <w:lvlText w:val="%1."/>
      <w:lvlJc w:val="left"/>
      <w:pPr>
        <w:ind w:left="720" w:hanging="360"/>
      </w:pPr>
    </w:lvl>
    <w:lvl w:ilvl="1" w:tplc="82803210" w:tentative="1">
      <w:start w:val="1"/>
      <w:numFmt w:val="lowerLetter"/>
      <w:lvlText w:val="%2."/>
      <w:lvlJc w:val="left"/>
      <w:pPr>
        <w:ind w:left="1440" w:hanging="360"/>
      </w:pPr>
    </w:lvl>
    <w:lvl w:ilvl="2" w:tplc="82803210" w:tentative="1">
      <w:start w:val="1"/>
      <w:numFmt w:val="lowerRoman"/>
      <w:lvlText w:val="%3."/>
      <w:lvlJc w:val="right"/>
      <w:pPr>
        <w:ind w:left="2160" w:hanging="180"/>
      </w:pPr>
    </w:lvl>
    <w:lvl w:ilvl="3" w:tplc="82803210" w:tentative="1">
      <w:start w:val="1"/>
      <w:numFmt w:val="decimal"/>
      <w:lvlText w:val="%4."/>
      <w:lvlJc w:val="left"/>
      <w:pPr>
        <w:ind w:left="2880" w:hanging="360"/>
      </w:pPr>
    </w:lvl>
    <w:lvl w:ilvl="4" w:tplc="82803210" w:tentative="1">
      <w:start w:val="1"/>
      <w:numFmt w:val="lowerLetter"/>
      <w:lvlText w:val="%5."/>
      <w:lvlJc w:val="left"/>
      <w:pPr>
        <w:ind w:left="3600" w:hanging="360"/>
      </w:pPr>
    </w:lvl>
    <w:lvl w:ilvl="5" w:tplc="82803210" w:tentative="1">
      <w:start w:val="1"/>
      <w:numFmt w:val="lowerRoman"/>
      <w:lvlText w:val="%6."/>
      <w:lvlJc w:val="right"/>
      <w:pPr>
        <w:ind w:left="4320" w:hanging="180"/>
      </w:pPr>
    </w:lvl>
    <w:lvl w:ilvl="6" w:tplc="82803210" w:tentative="1">
      <w:start w:val="1"/>
      <w:numFmt w:val="decimal"/>
      <w:lvlText w:val="%7."/>
      <w:lvlJc w:val="left"/>
      <w:pPr>
        <w:ind w:left="5040" w:hanging="360"/>
      </w:pPr>
    </w:lvl>
    <w:lvl w:ilvl="7" w:tplc="82803210" w:tentative="1">
      <w:start w:val="1"/>
      <w:numFmt w:val="lowerLetter"/>
      <w:lvlText w:val="%8."/>
      <w:lvlJc w:val="left"/>
      <w:pPr>
        <w:ind w:left="5760" w:hanging="360"/>
      </w:pPr>
    </w:lvl>
    <w:lvl w:ilvl="8" w:tplc="82803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3">
    <w:multiLevelType w:val="hybridMultilevel"/>
    <w:lvl w:ilvl="0" w:tplc="56657240">
      <w:start w:val="1"/>
      <w:numFmt w:val="decimal"/>
      <w:lvlText w:val="%1."/>
      <w:lvlJc w:val="left"/>
      <w:pPr>
        <w:ind w:left="720" w:hanging="360"/>
      </w:pPr>
    </w:lvl>
    <w:lvl w:ilvl="1" w:tplc="56657240" w:tentative="1">
      <w:start w:val="1"/>
      <w:numFmt w:val="lowerLetter"/>
      <w:lvlText w:val="%2."/>
      <w:lvlJc w:val="left"/>
      <w:pPr>
        <w:ind w:left="1440" w:hanging="360"/>
      </w:pPr>
    </w:lvl>
    <w:lvl w:ilvl="2" w:tplc="56657240" w:tentative="1">
      <w:start w:val="1"/>
      <w:numFmt w:val="lowerRoman"/>
      <w:lvlText w:val="%3."/>
      <w:lvlJc w:val="right"/>
      <w:pPr>
        <w:ind w:left="2160" w:hanging="180"/>
      </w:pPr>
    </w:lvl>
    <w:lvl w:ilvl="3" w:tplc="56657240" w:tentative="1">
      <w:start w:val="1"/>
      <w:numFmt w:val="decimal"/>
      <w:lvlText w:val="%4."/>
      <w:lvlJc w:val="left"/>
      <w:pPr>
        <w:ind w:left="2880" w:hanging="360"/>
      </w:pPr>
    </w:lvl>
    <w:lvl w:ilvl="4" w:tplc="56657240" w:tentative="1">
      <w:start w:val="1"/>
      <w:numFmt w:val="lowerLetter"/>
      <w:lvlText w:val="%5."/>
      <w:lvlJc w:val="left"/>
      <w:pPr>
        <w:ind w:left="3600" w:hanging="360"/>
      </w:pPr>
    </w:lvl>
    <w:lvl w:ilvl="5" w:tplc="56657240" w:tentative="1">
      <w:start w:val="1"/>
      <w:numFmt w:val="lowerRoman"/>
      <w:lvlText w:val="%6."/>
      <w:lvlJc w:val="right"/>
      <w:pPr>
        <w:ind w:left="4320" w:hanging="180"/>
      </w:pPr>
    </w:lvl>
    <w:lvl w:ilvl="6" w:tplc="56657240" w:tentative="1">
      <w:start w:val="1"/>
      <w:numFmt w:val="decimal"/>
      <w:lvlText w:val="%7."/>
      <w:lvlJc w:val="left"/>
      <w:pPr>
        <w:ind w:left="5040" w:hanging="360"/>
      </w:pPr>
    </w:lvl>
    <w:lvl w:ilvl="7" w:tplc="56657240" w:tentative="1">
      <w:start w:val="1"/>
      <w:numFmt w:val="lowerLetter"/>
      <w:lvlText w:val="%8."/>
      <w:lvlJc w:val="left"/>
      <w:pPr>
        <w:ind w:left="5760" w:hanging="360"/>
      </w:pPr>
    </w:lvl>
    <w:lvl w:ilvl="8" w:tplc="56657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2">
    <w:multiLevelType w:val="hybridMultilevel"/>
    <w:lvl w:ilvl="0" w:tplc="31191932">
      <w:start w:val="1"/>
      <w:numFmt w:val="decimal"/>
      <w:lvlText w:val="%1."/>
      <w:lvlJc w:val="left"/>
      <w:pPr>
        <w:ind w:left="720" w:hanging="360"/>
      </w:pPr>
    </w:lvl>
    <w:lvl w:ilvl="1" w:tplc="31191932" w:tentative="1">
      <w:start w:val="1"/>
      <w:numFmt w:val="lowerLetter"/>
      <w:lvlText w:val="%2."/>
      <w:lvlJc w:val="left"/>
      <w:pPr>
        <w:ind w:left="1440" w:hanging="360"/>
      </w:pPr>
    </w:lvl>
    <w:lvl w:ilvl="2" w:tplc="31191932" w:tentative="1">
      <w:start w:val="1"/>
      <w:numFmt w:val="lowerRoman"/>
      <w:lvlText w:val="%3."/>
      <w:lvlJc w:val="right"/>
      <w:pPr>
        <w:ind w:left="2160" w:hanging="180"/>
      </w:pPr>
    </w:lvl>
    <w:lvl w:ilvl="3" w:tplc="31191932" w:tentative="1">
      <w:start w:val="1"/>
      <w:numFmt w:val="decimal"/>
      <w:lvlText w:val="%4."/>
      <w:lvlJc w:val="left"/>
      <w:pPr>
        <w:ind w:left="2880" w:hanging="360"/>
      </w:pPr>
    </w:lvl>
    <w:lvl w:ilvl="4" w:tplc="31191932" w:tentative="1">
      <w:start w:val="1"/>
      <w:numFmt w:val="lowerLetter"/>
      <w:lvlText w:val="%5."/>
      <w:lvlJc w:val="left"/>
      <w:pPr>
        <w:ind w:left="3600" w:hanging="360"/>
      </w:pPr>
    </w:lvl>
    <w:lvl w:ilvl="5" w:tplc="31191932" w:tentative="1">
      <w:start w:val="1"/>
      <w:numFmt w:val="lowerRoman"/>
      <w:lvlText w:val="%6."/>
      <w:lvlJc w:val="right"/>
      <w:pPr>
        <w:ind w:left="4320" w:hanging="180"/>
      </w:pPr>
    </w:lvl>
    <w:lvl w:ilvl="6" w:tplc="31191932" w:tentative="1">
      <w:start w:val="1"/>
      <w:numFmt w:val="decimal"/>
      <w:lvlText w:val="%7."/>
      <w:lvlJc w:val="left"/>
      <w:pPr>
        <w:ind w:left="5040" w:hanging="360"/>
      </w:pPr>
    </w:lvl>
    <w:lvl w:ilvl="7" w:tplc="31191932" w:tentative="1">
      <w:start w:val="1"/>
      <w:numFmt w:val="lowerLetter"/>
      <w:lvlText w:val="%8."/>
      <w:lvlJc w:val="left"/>
      <w:pPr>
        <w:ind w:left="5760" w:hanging="360"/>
      </w:pPr>
    </w:lvl>
    <w:lvl w:ilvl="8" w:tplc="31191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1">
    <w:multiLevelType w:val="hybridMultilevel"/>
    <w:lvl w:ilvl="0" w:tplc="13453824">
      <w:start w:val="1"/>
      <w:numFmt w:val="decimal"/>
      <w:lvlText w:val="%1."/>
      <w:lvlJc w:val="left"/>
      <w:pPr>
        <w:ind w:left="720" w:hanging="360"/>
      </w:pPr>
    </w:lvl>
    <w:lvl w:ilvl="1" w:tplc="13453824" w:tentative="1">
      <w:start w:val="1"/>
      <w:numFmt w:val="lowerLetter"/>
      <w:lvlText w:val="%2."/>
      <w:lvlJc w:val="left"/>
      <w:pPr>
        <w:ind w:left="1440" w:hanging="360"/>
      </w:pPr>
    </w:lvl>
    <w:lvl w:ilvl="2" w:tplc="13453824" w:tentative="1">
      <w:start w:val="1"/>
      <w:numFmt w:val="lowerRoman"/>
      <w:lvlText w:val="%3."/>
      <w:lvlJc w:val="right"/>
      <w:pPr>
        <w:ind w:left="2160" w:hanging="180"/>
      </w:pPr>
    </w:lvl>
    <w:lvl w:ilvl="3" w:tplc="13453824" w:tentative="1">
      <w:start w:val="1"/>
      <w:numFmt w:val="decimal"/>
      <w:lvlText w:val="%4."/>
      <w:lvlJc w:val="left"/>
      <w:pPr>
        <w:ind w:left="2880" w:hanging="360"/>
      </w:pPr>
    </w:lvl>
    <w:lvl w:ilvl="4" w:tplc="13453824" w:tentative="1">
      <w:start w:val="1"/>
      <w:numFmt w:val="lowerLetter"/>
      <w:lvlText w:val="%5."/>
      <w:lvlJc w:val="left"/>
      <w:pPr>
        <w:ind w:left="3600" w:hanging="360"/>
      </w:pPr>
    </w:lvl>
    <w:lvl w:ilvl="5" w:tplc="13453824" w:tentative="1">
      <w:start w:val="1"/>
      <w:numFmt w:val="lowerRoman"/>
      <w:lvlText w:val="%6."/>
      <w:lvlJc w:val="right"/>
      <w:pPr>
        <w:ind w:left="4320" w:hanging="180"/>
      </w:pPr>
    </w:lvl>
    <w:lvl w:ilvl="6" w:tplc="13453824" w:tentative="1">
      <w:start w:val="1"/>
      <w:numFmt w:val="decimal"/>
      <w:lvlText w:val="%7."/>
      <w:lvlJc w:val="left"/>
      <w:pPr>
        <w:ind w:left="5040" w:hanging="360"/>
      </w:pPr>
    </w:lvl>
    <w:lvl w:ilvl="7" w:tplc="13453824" w:tentative="1">
      <w:start w:val="1"/>
      <w:numFmt w:val="lowerLetter"/>
      <w:lvlText w:val="%8."/>
      <w:lvlJc w:val="left"/>
      <w:pPr>
        <w:ind w:left="5760" w:hanging="360"/>
      </w:pPr>
    </w:lvl>
    <w:lvl w:ilvl="8" w:tplc="13453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0">
    <w:multiLevelType w:val="hybridMultilevel"/>
    <w:lvl w:ilvl="0" w:tplc="46532837">
      <w:start w:val="1"/>
      <w:numFmt w:val="decimal"/>
      <w:lvlText w:val="%1."/>
      <w:lvlJc w:val="left"/>
      <w:pPr>
        <w:ind w:left="720" w:hanging="360"/>
      </w:pPr>
    </w:lvl>
    <w:lvl w:ilvl="1" w:tplc="46532837" w:tentative="1">
      <w:start w:val="1"/>
      <w:numFmt w:val="lowerLetter"/>
      <w:lvlText w:val="%2."/>
      <w:lvlJc w:val="left"/>
      <w:pPr>
        <w:ind w:left="1440" w:hanging="360"/>
      </w:pPr>
    </w:lvl>
    <w:lvl w:ilvl="2" w:tplc="46532837" w:tentative="1">
      <w:start w:val="1"/>
      <w:numFmt w:val="lowerRoman"/>
      <w:lvlText w:val="%3."/>
      <w:lvlJc w:val="right"/>
      <w:pPr>
        <w:ind w:left="2160" w:hanging="180"/>
      </w:pPr>
    </w:lvl>
    <w:lvl w:ilvl="3" w:tplc="46532837" w:tentative="1">
      <w:start w:val="1"/>
      <w:numFmt w:val="decimal"/>
      <w:lvlText w:val="%4."/>
      <w:lvlJc w:val="left"/>
      <w:pPr>
        <w:ind w:left="2880" w:hanging="360"/>
      </w:pPr>
    </w:lvl>
    <w:lvl w:ilvl="4" w:tplc="46532837" w:tentative="1">
      <w:start w:val="1"/>
      <w:numFmt w:val="lowerLetter"/>
      <w:lvlText w:val="%5."/>
      <w:lvlJc w:val="left"/>
      <w:pPr>
        <w:ind w:left="3600" w:hanging="360"/>
      </w:pPr>
    </w:lvl>
    <w:lvl w:ilvl="5" w:tplc="46532837" w:tentative="1">
      <w:start w:val="1"/>
      <w:numFmt w:val="lowerRoman"/>
      <w:lvlText w:val="%6."/>
      <w:lvlJc w:val="right"/>
      <w:pPr>
        <w:ind w:left="4320" w:hanging="180"/>
      </w:pPr>
    </w:lvl>
    <w:lvl w:ilvl="6" w:tplc="46532837" w:tentative="1">
      <w:start w:val="1"/>
      <w:numFmt w:val="decimal"/>
      <w:lvlText w:val="%7."/>
      <w:lvlJc w:val="left"/>
      <w:pPr>
        <w:ind w:left="5040" w:hanging="360"/>
      </w:pPr>
    </w:lvl>
    <w:lvl w:ilvl="7" w:tplc="46532837" w:tentative="1">
      <w:start w:val="1"/>
      <w:numFmt w:val="lowerLetter"/>
      <w:lvlText w:val="%8."/>
      <w:lvlJc w:val="left"/>
      <w:pPr>
        <w:ind w:left="5760" w:hanging="360"/>
      </w:pPr>
    </w:lvl>
    <w:lvl w:ilvl="8" w:tplc="46532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9">
    <w:multiLevelType w:val="hybridMultilevel"/>
    <w:lvl w:ilvl="0" w:tplc="20269058">
      <w:start w:val="1"/>
      <w:numFmt w:val="decimal"/>
      <w:lvlText w:val="%1."/>
      <w:lvlJc w:val="left"/>
      <w:pPr>
        <w:ind w:left="720" w:hanging="360"/>
      </w:pPr>
    </w:lvl>
    <w:lvl w:ilvl="1" w:tplc="20269058" w:tentative="1">
      <w:start w:val="1"/>
      <w:numFmt w:val="lowerLetter"/>
      <w:lvlText w:val="%2."/>
      <w:lvlJc w:val="left"/>
      <w:pPr>
        <w:ind w:left="1440" w:hanging="360"/>
      </w:pPr>
    </w:lvl>
    <w:lvl w:ilvl="2" w:tplc="20269058" w:tentative="1">
      <w:start w:val="1"/>
      <w:numFmt w:val="lowerRoman"/>
      <w:lvlText w:val="%3."/>
      <w:lvlJc w:val="right"/>
      <w:pPr>
        <w:ind w:left="2160" w:hanging="180"/>
      </w:pPr>
    </w:lvl>
    <w:lvl w:ilvl="3" w:tplc="20269058" w:tentative="1">
      <w:start w:val="1"/>
      <w:numFmt w:val="decimal"/>
      <w:lvlText w:val="%4."/>
      <w:lvlJc w:val="left"/>
      <w:pPr>
        <w:ind w:left="2880" w:hanging="360"/>
      </w:pPr>
    </w:lvl>
    <w:lvl w:ilvl="4" w:tplc="20269058" w:tentative="1">
      <w:start w:val="1"/>
      <w:numFmt w:val="lowerLetter"/>
      <w:lvlText w:val="%5."/>
      <w:lvlJc w:val="left"/>
      <w:pPr>
        <w:ind w:left="3600" w:hanging="360"/>
      </w:pPr>
    </w:lvl>
    <w:lvl w:ilvl="5" w:tplc="20269058" w:tentative="1">
      <w:start w:val="1"/>
      <w:numFmt w:val="lowerRoman"/>
      <w:lvlText w:val="%6."/>
      <w:lvlJc w:val="right"/>
      <w:pPr>
        <w:ind w:left="4320" w:hanging="180"/>
      </w:pPr>
    </w:lvl>
    <w:lvl w:ilvl="6" w:tplc="20269058" w:tentative="1">
      <w:start w:val="1"/>
      <w:numFmt w:val="decimal"/>
      <w:lvlText w:val="%7."/>
      <w:lvlJc w:val="left"/>
      <w:pPr>
        <w:ind w:left="5040" w:hanging="360"/>
      </w:pPr>
    </w:lvl>
    <w:lvl w:ilvl="7" w:tplc="20269058" w:tentative="1">
      <w:start w:val="1"/>
      <w:numFmt w:val="lowerLetter"/>
      <w:lvlText w:val="%8."/>
      <w:lvlJc w:val="left"/>
      <w:pPr>
        <w:ind w:left="5760" w:hanging="360"/>
      </w:pPr>
    </w:lvl>
    <w:lvl w:ilvl="8" w:tplc="20269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8">
    <w:multiLevelType w:val="hybridMultilevel"/>
    <w:lvl w:ilvl="0" w:tplc="52410657">
      <w:start w:val="1"/>
      <w:numFmt w:val="decimal"/>
      <w:lvlText w:val="%1."/>
      <w:lvlJc w:val="left"/>
      <w:pPr>
        <w:ind w:left="720" w:hanging="360"/>
      </w:pPr>
    </w:lvl>
    <w:lvl w:ilvl="1" w:tplc="52410657" w:tentative="1">
      <w:start w:val="1"/>
      <w:numFmt w:val="lowerLetter"/>
      <w:lvlText w:val="%2."/>
      <w:lvlJc w:val="left"/>
      <w:pPr>
        <w:ind w:left="1440" w:hanging="360"/>
      </w:pPr>
    </w:lvl>
    <w:lvl w:ilvl="2" w:tplc="52410657" w:tentative="1">
      <w:start w:val="1"/>
      <w:numFmt w:val="lowerRoman"/>
      <w:lvlText w:val="%3."/>
      <w:lvlJc w:val="right"/>
      <w:pPr>
        <w:ind w:left="2160" w:hanging="180"/>
      </w:pPr>
    </w:lvl>
    <w:lvl w:ilvl="3" w:tplc="52410657" w:tentative="1">
      <w:start w:val="1"/>
      <w:numFmt w:val="decimal"/>
      <w:lvlText w:val="%4."/>
      <w:lvlJc w:val="left"/>
      <w:pPr>
        <w:ind w:left="2880" w:hanging="360"/>
      </w:pPr>
    </w:lvl>
    <w:lvl w:ilvl="4" w:tplc="52410657" w:tentative="1">
      <w:start w:val="1"/>
      <w:numFmt w:val="lowerLetter"/>
      <w:lvlText w:val="%5."/>
      <w:lvlJc w:val="left"/>
      <w:pPr>
        <w:ind w:left="3600" w:hanging="360"/>
      </w:pPr>
    </w:lvl>
    <w:lvl w:ilvl="5" w:tplc="52410657" w:tentative="1">
      <w:start w:val="1"/>
      <w:numFmt w:val="lowerRoman"/>
      <w:lvlText w:val="%6."/>
      <w:lvlJc w:val="right"/>
      <w:pPr>
        <w:ind w:left="4320" w:hanging="180"/>
      </w:pPr>
    </w:lvl>
    <w:lvl w:ilvl="6" w:tplc="52410657" w:tentative="1">
      <w:start w:val="1"/>
      <w:numFmt w:val="decimal"/>
      <w:lvlText w:val="%7."/>
      <w:lvlJc w:val="left"/>
      <w:pPr>
        <w:ind w:left="5040" w:hanging="360"/>
      </w:pPr>
    </w:lvl>
    <w:lvl w:ilvl="7" w:tplc="52410657" w:tentative="1">
      <w:start w:val="1"/>
      <w:numFmt w:val="lowerLetter"/>
      <w:lvlText w:val="%8."/>
      <w:lvlJc w:val="left"/>
      <w:pPr>
        <w:ind w:left="5760" w:hanging="360"/>
      </w:pPr>
    </w:lvl>
    <w:lvl w:ilvl="8" w:tplc="52410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7">
    <w:multiLevelType w:val="hybridMultilevel"/>
    <w:lvl w:ilvl="0" w:tplc="86864374">
      <w:start w:val="1"/>
      <w:numFmt w:val="decimal"/>
      <w:lvlText w:val="%1."/>
      <w:lvlJc w:val="left"/>
      <w:pPr>
        <w:ind w:left="720" w:hanging="360"/>
      </w:pPr>
    </w:lvl>
    <w:lvl w:ilvl="1" w:tplc="86864374" w:tentative="1">
      <w:start w:val="1"/>
      <w:numFmt w:val="lowerLetter"/>
      <w:lvlText w:val="%2."/>
      <w:lvlJc w:val="left"/>
      <w:pPr>
        <w:ind w:left="1440" w:hanging="360"/>
      </w:pPr>
    </w:lvl>
    <w:lvl w:ilvl="2" w:tplc="86864374" w:tentative="1">
      <w:start w:val="1"/>
      <w:numFmt w:val="lowerRoman"/>
      <w:lvlText w:val="%3."/>
      <w:lvlJc w:val="right"/>
      <w:pPr>
        <w:ind w:left="2160" w:hanging="180"/>
      </w:pPr>
    </w:lvl>
    <w:lvl w:ilvl="3" w:tplc="86864374" w:tentative="1">
      <w:start w:val="1"/>
      <w:numFmt w:val="decimal"/>
      <w:lvlText w:val="%4."/>
      <w:lvlJc w:val="left"/>
      <w:pPr>
        <w:ind w:left="2880" w:hanging="360"/>
      </w:pPr>
    </w:lvl>
    <w:lvl w:ilvl="4" w:tplc="86864374" w:tentative="1">
      <w:start w:val="1"/>
      <w:numFmt w:val="lowerLetter"/>
      <w:lvlText w:val="%5."/>
      <w:lvlJc w:val="left"/>
      <w:pPr>
        <w:ind w:left="3600" w:hanging="360"/>
      </w:pPr>
    </w:lvl>
    <w:lvl w:ilvl="5" w:tplc="86864374" w:tentative="1">
      <w:start w:val="1"/>
      <w:numFmt w:val="lowerRoman"/>
      <w:lvlText w:val="%6."/>
      <w:lvlJc w:val="right"/>
      <w:pPr>
        <w:ind w:left="4320" w:hanging="180"/>
      </w:pPr>
    </w:lvl>
    <w:lvl w:ilvl="6" w:tplc="86864374" w:tentative="1">
      <w:start w:val="1"/>
      <w:numFmt w:val="decimal"/>
      <w:lvlText w:val="%7."/>
      <w:lvlJc w:val="left"/>
      <w:pPr>
        <w:ind w:left="5040" w:hanging="360"/>
      </w:pPr>
    </w:lvl>
    <w:lvl w:ilvl="7" w:tplc="86864374" w:tentative="1">
      <w:start w:val="1"/>
      <w:numFmt w:val="lowerLetter"/>
      <w:lvlText w:val="%8."/>
      <w:lvlJc w:val="left"/>
      <w:pPr>
        <w:ind w:left="5760" w:hanging="360"/>
      </w:pPr>
    </w:lvl>
    <w:lvl w:ilvl="8" w:tplc="86864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6">
    <w:multiLevelType w:val="hybridMultilevel"/>
    <w:lvl w:ilvl="0" w:tplc="60378448">
      <w:start w:val="1"/>
      <w:numFmt w:val="decimal"/>
      <w:lvlText w:val="%1."/>
      <w:lvlJc w:val="left"/>
      <w:pPr>
        <w:ind w:left="720" w:hanging="360"/>
      </w:pPr>
    </w:lvl>
    <w:lvl w:ilvl="1" w:tplc="60378448" w:tentative="1">
      <w:start w:val="1"/>
      <w:numFmt w:val="lowerLetter"/>
      <w:lvlText w:val="%2."/>
      <w:lvlJc w:val="left"/>
      <w:pPr>
        <w:ind w:left="1440" w:hanging="360"/>
      </w:pPr>
    </w:lvl>
    <w:lvl w:ilvl="2" w:tplc="60378448" w:tentative="1">
      <w:start w:val="1"/>
      <w:numFmt w:val="lowerRoman"/>
      <w:lvlText w:val="%3."/>
      <w:lvlJc w:val="right"/>
      <w:pPr>
        <w:ind w:left="2160" w:hanging="180"/>
      </w:pPr>
    </w:lvl>
    <w:lvl w:ilvl="3" w:tplc="60378448" w:tentative="1">
      <w:start w:val="1"/>
      <w:numFmt w:val="decimal"/>
      <w:lvlText w:val="%4."/>
      <w:lvlJc w:val="left"/>
      <w:pPr>
        <w:ind w:left="2880" w:hanging="360"/>
      </w:pPr>
    </w:lvl>
    <w:lvl w:ilvl="4" w:tplc="60378448" w:tentative="1">
      <w:start w:val="1"/>
      <w:numFmt w:val="lowerLetter"/>
      <w:lvlText w:val="%5."/>
      <w:lvlJc w:val="left"/>
      <w:pPr>
        <w:ind w:left="3600" w:hanging="360"/>
      </w:pPr>
    </w:lvl>
    <w:lvl w:ilvl="5" w:tplc="60378448" w:tentative="1">
      <w:start w:val="1"/>
      <w:numFmt w:val="lowerRoman"/>
      <w:lvlText w:val="%6."/>
      <w:lvlJc w:val="right"/>
      <w:pPr>
        <w:ind w:left="4320" w:hanging="180"/>
      </w:pPr>
    </w:lvl>
    <w:lvl w:ilvl="6" w:tplc="60378448" w:tentative="1">
      <w:start w:val="1"/>
      <w:numFmt w:val="decimal"/>
      <w:lvlText w:val="%7."/>
      <w:lvlJc w:val="left"/>
      <w:pPr>
        <w:ind w:left="5040" w:hanging="360"/>
      </w:pPr>
    </w:lvl>
    <w:lvl w:ilvl="7" w:tplc="60378448" w:tentative="1">
      <w:start w:val="1"/>
      <w:numFmt w:val="lowerLetter"/>
      <w:lvlText w:val="%8."/>
      <w:lvlJc w:val="left"/>
      <w:pPr>
        <w:ind w:left="5760" w:hanging="360"/>
      </w:pPr>
    </w:lvl>
    <w:lvl w:ilvl="8" w:tplc="60378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5">
    <w:multiLevelType w:val="hybridMultilevel"/>
    <w:lvl w:ilvl="0" w:tplc="96422407">
      <w:start w:val="1"/>
      <w:numFmt w:val="decimal"/>
      <w:lvlText w:val="%1."/>
      <w:lvlJc w:val="left"/>
      <w:pPr>
        <w:ind w:left="720" w:hanging="360"/>
      </w:pPr>
    </w:lvl>
    <w:lvl w:ilvl="1" w:tplc="96422407" w:tentative="1">
      <w:start w:val="1"/>
      <w:numFmt w:val="lowerLetter"/>
      <w:lvlText w:val="%2."/>
      <w:lvlJc w:val="left"/>
      <w:pPr>
        <w:ind w:left="1440" w:hanging="360"/>
      </w:pPr>
    </w:lvl>
    <w:lvl w:ilvl="2" w:tplc="96422407" w:tentative="1">
      <w:start w:val="1"/>
      <w:numFmt w:val="lowerRoman"/>
      <w:lvlText w:val="%3."/>
      <w:lvlJc w:val="right"/>
      <w:pPr>
        <w:ind w:left="2160" w:hanging="180"/>
      </w:pPr>
    </w:lvl>
    <w:lvl w:ilvl="3" w:tplc="96422407" w:tentative="1">
      <w:start w:val="1"/>
      <w:numFmt w:val="decimal"/>
      <w:lvlText w:val="%4."/>
      <w:lvlJc w:val="left"/>
      <w:pPr>
        <w:ind w:left="2880" w:hanging="360"/>
      </w:pPr>
    </w:lvl>
    <w:lvl w:ilvl="4" w:tplc="96422407" w:tentative="1">
      <w:start w:val="1"/>
      <w:numFmt w:val="lowerLetter"/>
      <w:lvlText w:val="%5."/>
      <w:lvlJc w:val="left"/>
      <w:pPr>
        <w:ind w:left="3600" w:hanging="360"/>
      </w:pPr>
    </w:lvl>
    <w:lvl w:ilvl="5" w:tplc="96422407" w:tentative="1">
      <w:start w:val="1"/>
      <w:numFmt w:val="lowerRoman"/>
      <w:lvlText w:val="%6."/>
      <w:lvlJc w:val="right"/>
      <w:pPr>
        <w:ind w:left="4320" w:hanging="180"/>
      </w:pPr>
    </w:lvl>
    <w:lvl w:ilvl="6" w:tplc="96422407" w:tentative="1">
      <w:start w:val="1"/>
      <w:numFmt w:val="decimal"/>
      <w:lvlText w:val="%7."/>
      <w:lvlJc w:val="left"/>
      <w:pPr>
        <w:ind w:left="5040" w:hanging="360"/>
      </w:pPr>
    </w:lvl>
    <w:lvl w:ilvl="7" w:tplc="96422407" w:tentative="1">
      <w:start w:val="1"/>
      <w:numFmt w:val="lowerLetter"/>
      <w:lvlText w:val="%8."/>
      <w:lvlJc w:val="left"/>
      <w:pPr>
        <w:ind w:left="5760" w:hanging="360"/>
      </w:pPr>
    </w:lvl>
    <w:lvl w:ilvl="8" w:tplc="96422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4">
    <w:multiLevelType w:val="hybridMultilevel"/>
    <w:lvl w:ilvl="0" w:tplc="45174291">
      <w:start w:val="1"/>
      <w:numFmt w:val="decimal"/>
      <w:lvlText w:val="%1."/>
      <w:lvlJc w:val="left"/>
      <w:pPr>
        <w:ind w:left="720" w:hanging="360"/>
      </w:pPr>
    </w:lvl>
    <w:lvl w:ilvl="1" w:tplc="45174291" w:tentative="1">
      <w:start w:val="1"/>
      <w:numFmt w:val="lowerLetter"/>
      <w:lvlText w:val="%2."/>
      <w:lvlJc w:val="left"/>
      <w:pPr>
        <w:ind w:left="1440" w:hanging="360"/>
      </w:pPr>
    </w:lvl>
    <w:lvl w:ilvl="2" w:tplc="45174291" w:tentative="1">
      <w:start w:val="1"/>
      <w:numFmt w:val="lowerRoman"/>
      <w:lvlText w:val="%3."/>
      <w:lvlJc w:val="right"/>
      <w:pPr>
        <w:ind w:left="2160" w:hanging="180"/>
      </w:pPr>
    </w:lvl>
    <w:lvl w:ilvl="3" w:tplc="45174291" w:tentative="1">
      <w:start w:val="1"/>
      <w:numFmt w:val="decimal"/>
      <w:lvlText w:val="%4."/>
      <w:lvlJc w:val="left"/>
      <w:pPr>
        <w:ind w:left="2880" w:hanging="360"/>
      </w:pPr>
    </w:lvl>
    <w:lvl w:ilvl="4" w:tplc="45174291" w:tentative="1">
      <w:start w:val="1"/>
      <w:numFmt w:val="lowerLetter"/>
      <w:lvlText w:val="%5."/>
      <w:lvlJc w:val="left"/>
      <w:pPr>
        <w:ind w:left="3600" w:hanging="360"/>
      </w:pPr>
    </w:lvl>
    <w:lvl w:ilvl="5" w:tplc="45174291" w:tentative="1">
      <w:start w:val="1"/>
      <w:numFmt w:val="lowerRoman"/>
      <w:lvlText w:val="%6."/>
      <w:lvlJc w:val="right"/>
      <w:pPr>
        <w:ind w:left="4320" w:hanging="180"/>
      </w:pPr>
    </w:lvl>
    <w:lvl w:ilvl="6" w:tplc="45174291" w:tentative="1">
      <w:start w:val="1"/>
      <w:numFmt w:val="decimal"/>
      <w:lvlText w:val="%7."/>
      <w:lvlJc w:val="left"/>
      <w:pPr>
        <w:ind w:left="5040" w:hanging="360"/>
      </w:pPr>
    </w:lvl>
    <w:lvl w:ilvl="7" w:tplc="45174291" w:tentative="1">
      <w:start w:val="1"/>
      <w:numFmt w:val="lowerLetter"/>
      <w:lvlText w:val="%8."/>
      <w:lvlJc w:val="left"/>
      <w:pPr>
        <w:ind w:left="5760" w:hanging="360"/>
      </w:pPr>
    </w:lvl>
    <w:lvl w:ilvl="8" w:tplc="45174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3">
    <w:multiLevelType w:val="hybridMultilevel"/>
    <w:lvl w:ilvl="0" w:tplc="14123920">
      <w:start w:val="1"/>
      <w:numFmt w:val="decimal"/>
      <w:lvlText w:val="%1."/>
      <w:lvlJc w:val="left"/>
      <w:pPr>
        <w:ind w:left="720" w:hanging="360"/>
      </w:pPr>
    </w:lvl>
    <w:lvl w:ilvl="1" w:tplc="14123920" w:tentative="1">
      <w:start w:val="1"/>
      <w:numFmt w:val="lowerLetter"/>
      <w:lvlText w:val="%2."/>
      <w:lvlJc w:val="left"/>
      <w:pPr>
        <w:ind w:left="1440" w:hanging="360"/>
      </w:pPr>
    </w:lvl>
    <w:lvl w:ilvl="2" w:tplc="14123920" w:tentative="1">
      <w:start w:val="1"/>
      <w:numFmt w:val="lowerRoman"/>
      <w:lvlText w:val="%3."/>
      <w:lvlJc w:val="right"/>
      <w:pPr>
        <w:ind w:left="2160" w:hanging="180"/>
      </w:pPr>
    </w:lvl>
    <w:lvl w:ilvl="3" w:tplc="14123920" w:tentative="1">
      <w:start w:val="1"/>
      <w:numFmt w:val="decimal"/>
      <w:lvlText w:val="%4."/>
      <w:lvlJc w:val="left"/>
      <w:pPr>
        <w:ind w:left="2880" w:hanging="360"/>
      </w:pPr>
    </w:lvl>
    <w:lvl w:ilvl="4" w:tplc="14123920" w:tentative="1">
      <w:start w:val="1"/>
      <w:numFmt w:val="lowerLetter"/>
      <w:lvlText w:val="%5."/>
      <w:lvlJc w:val="left"/>
      <w:pPr>
        <w:ind w:left="3600" w:hanging="360"/>
      </w:pPr>
    </w:lvl>
    <w:lvl w:ilvl="5" w:tplc="14123920" w:tentative="1">
      <w:start w:val="1"/>
      <w:numFmt w:val="lowerRoman"/>
      <w:lvlText w:val="%6."/>
      <w:lvlJc w:val="right"/>
      <w:pPr>
        <w:ind w:left="4320" w:hanging="180"/>
      </w:pPr>
    </w:lvl>
    <w:lvl w:ilvl="6" w:tplc="14123920" w:tentative="1">
      <w:start w:val="1"/>
      <w:numFmt w:val="decimal"/>
      <w:lvlText w:val="%7."/>
      <w:lvlJc w:val="left"/>
      <w:pPr>
        <w:ind w:left="5040" w:hanging="360"/>
      </w:pPr>
    </w:lvl>
    <w:lvl w:ilvl="7" w:tplc="14123920" w:tentative="1">
      <w:start w:val="1"/>
      <w:numFmt w:val="lowerLetter"/>
      <w:lvlText w:val="%8."/>
      <w:lvlJc w:val="left"/>
      <w:pPr>
        <w:ind w:left="5760" w:hanging="360"/>
      </w:pPr>
    </w:lvl>
    <w:lvl w:ilvl="8" w:tplc="14123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2">
    <w:multiLevelType w:val="hybridMultilevel"/>
    <w:lvl w:ilvl="0" w:tplc="57796717">
      <w:start w:val="1"/>
      <w:numFmt w:val="decimal"/>
      <w:lvlText w:val="%1."/>
      <w:lvlJc w:val="left"/>
      <w:pPr>
        <w:ind w:left="720" w:hanging="360"/>
      </w:pPr>
    </w:lvl>
    <w:lvl w:ilvl="1" w:tplc="57796717" w:tentative="1">
      <w:start w:val="1"/>
      <w:numFmt w:val="lowerLetter"/>
      <w:lvlText w:val="%2."/>
      <w:lvlJc w:val="left"/>
      <w:pPr>
        <w:ind w:left="1440" w:hanging="360"/>
      </w:pPr>
    </w:lvl>
    <w:lvl w:ilvl="2" w:tplc="57796717" w:tentative="1">
      <w:start w:val="1"/>
      <w:numFmt w:val="lowerRoman"/>
      <w:lvlText w:val="%3."/>
      <w:lvlJc w:val="right"/>
      <w:pPr>
        <w:ind w:left="2160" w:hanging="180"/>
      </w:pPr>
    </w:lvl>
    <w:lvl w:ilvl="3" w:tplc="57796717" w:tentative="1">
      <w:start w:val="1"/>
      <w:numFmt w:val="decimal"/>
      <w:lvlText w:val="%4."/>
      <w:lvlJc w:val="left"/>
      <w:pPr>
        <w:ind w:left="2880" w:hanging="360"/>
      </w:pPr>
    </w:lvl>
    <w:lvl w:ilvl="4" w:tplc="57796717" w:tentative="1">
      <w:start w:val="1"/>
      <w:numFmt w:val="lowerLetter"/>
      <w:lvlText w:val="%5."/>
      <w:lvlJc w:val="left"/>
      <w:pPr>
        <w:ind w:left="3600" w:hanging="360"/>
      </w:pPr>
    </w:lvl>
    <w:lvl w:ilvl="5" w:tplc="57796717" w:tentative="1">
      <w:start w:val="1"/>
      <w:numFmt w:val="lowerRoman"/>
      <w:lvlText w:val="%6."/>
      <w:lvlJc w:val="right"/>
      <w:pPr>
        <w:ind w:left="4320" w:hanging="180"/>
      </w:pPr>
    </w:lvl>
    <w:lvl w:ilvl="6" w:tplc="57796717" w:tentative="1">
      <w:start w:val="1"/>
      <w:numFmt w:val="decimal"/>
      <w:lvlText w:val="%7."/>
      <w:lvlJc w:val="left"/>
      <w:pPr>
        <w:ind w:left="5040" w:hanging="360"/>
      </w:pPr>
    </w:lvl>
    <w:lvl w:ilvl="7" w:tplc="57796717" w:tentative="1">
      <w:start w:val="1"/>
      <w:numFmt w:val="lowerLetter"/>
      <w:lvlText w:val="%8."/>
      <w:lvlJc w:val="left"/>
      <w:pPr>
        <w:ind w:left="5760" w:hanging="360"/>
      </w:pPr>
    </w:lvl>
    <w:lvl w:ilvl="8" w:tplc="57796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1">
    <w:multiLevelType w:val="hybridMultilevel"/>
    <w:lvl w:ilvl="0" w:tplc="59610854">
      <w:start w:val="1"/>
      <w:numFmt w:val="decimal"/>
      <w:lvlText w:val="%1."/>
      <w:lvlJc w:val="left"/>
      <w:pPr>
        <w:ind w:left="720" w:hanging="360"/>
      </w:pPr>
    </w:lvl>
    <w:lvl w:ilvl="1" w:tplc="59610854" w:tentative="1">
      <w:start w:val="1"/>
      <w:numFmt w:val="lowerLetter"/>
      <w:lvlText w:val="%2."/>
      <w:lvlJc w:val="left"/>
      <w:pPr>
        <w:ind w:left="1440" w:hanging="360"/>
      </w:pPr>
    </w:lvl>
    <w:lvl w:ilvl="2" w:tplc="59610854" w:tentative="1">
      <w:start w:val="1"/>
      <w:numFmt w:val="lowerRoman"/>
      <w:lvlText w:val="%3."/>
      <w:lvlJc w:val="right"/>
      <w:pPr>
        <w:ind w:left="2160" w:hanging="180"/>
      </w:pPr>
    </w:lvl>
    <w:lvl w:ilvl="3" w:tplc="59610854" w:tentative="1">
      <w:start w:val="1"/>
      <w:numFmt w:val="decimal"/>
      <w:lvlText w:val="%4."/>
      <w:lvlJc w:val="left"/>
      <w:pPr>
        <w:ind w:left="2880" w:hanging="360"/>
      </w:pPr>
    </w:lvl>
    <w:lvl w:ilvl="4" w:tplc="59610854" w:tentative="1">
      <w:start w:val="1"/>
      <w:numFmt w:val="lowerLetter"/>
      <w:lvlText w:val="%5."/>
      <w:lvlJc w:val="left"/>
      <w:pPr>
        <w:ind w:left="3600" w:hanging="360"/>
      </w:pPr>
    </w:lvl>
    <w:lvl w:ilvl="5" w:tplc="59610854" w:tentative="1">
      <w:start w:val="1"/>
      <w:numFmt w:val="lowerRoman"/>
      <w:lvlText w:val="%6."/>
      <w:lvlJc w:val="right"/>
      <w:pPr>
        <w:ind w:left="4320" w:hanging="180"/>
      </w:pPr>
    </w:lvl>
    <w:lvl w:ilvl="6" w:tplc="59610854" w:tentative="1">
      <w:start w:val="1"/>
      <w:numFmt w:val="decimal"/>
      <w:lvlText w:val="%7."/>
      <w:lvlJc w:val="left"/>
      <w:pPr>
        <w:ind w:left="5040" w:hanging="360"/>
      </w:pPr>
    </w:lvl>
    <w:lvl w:ilvl="7" w:tplc="59610854" w:tentative="1">
      <w:start w:val="1"/>
      <w:numFmt w:val="lowerLetter"/>
      <w:lvlText w:val="%8."/>
      <w:lvlJc w:val="left"/>
      <w:pPr>
        <w:ind w:left="5760" w:hanging="360"/>
      </w:pPr>
    </w:lvl>
    <w:lvl w:ilvl="8" w:tplc="59610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0">
    <w:multiLevelType w:val="hybridMultilevel"/>
    <w:lvl w:ilvl="0" w:tplc="31884379">
      <w:start w:val="1"/>
      <w:numFmt w:val="decimal"/>
      <w:lvlText w:val="%1."/>
      <w:lvlJc w:val="left"/>
      <w:pPr>
        <w:ind w:left="720" w:hanging="360"/>
      </w:pPr>
    </w:lvl>
    <w:lvl w:ilvl="1" w:tplc="31884379" w:tentative="1">
      <w:start w:val="1"/>
      <w:numFmt w:val="lowerLetter"/>
      <w:lvlText w:val="%2."/>
      <w:lvlJc w:val="left"/>
      <w:pPr>
        <w:ind w:left="1440" w:hanging="360"/>
      </w:pPr>
    </w:lvl>
    <w:lvl w:ilvl="2" w:tplc="31884379" w:tentative="1">
      <w:start w:val="1"/>
      <w:numFmt w:val="lowerRoman"/>
      <w:lvlText w:val="%3."/>
      <w:lvlJc w:val="right"/>
      <w:pPr>
        <w:ind w:left="2160" w:hanging="180"/>
      </w:pPr>
    </w:lvl>
    <w:lvl w:ilvl="3" w:tplc="31884379" w:tentative="1">
      <w:start w:val="1"/>
      <w:numFmt w:val="decimal"/>
      <w:lvlText w:val="%4."/>
      <w:lvlJc w:val="left"/>
      <w:pPr>
        <w:ind w:left="2880" w:hanging="360"/>
      </w:pPr>
    </w:lvl>
    <w:lvl w:ilvl="4" w:tplc="31884379" w:tentative="1">
      <w:start w:val="1"/>
      <w:numFmt w:val="lowerLetter"/>
      <w:lvlText w:val="%5."/>
      <w:lvlJc w:val="left"/>
      <w:pPr>
        <w:ind w:left="3600" w:hanging="360"/>
      </w:pPr>
    </w:lvl>
    <w:lvl w:ilvl="5" w:tplc="31884379" w:tentative="1">
      <w:start w:val="1"/>
      <w:numFmt w:val="lowerRoman"/>
      <w:lvlText w:val="%6."/>
      <w:lvlJc w:val="right"/>
      <w:pPr>
        <w:ind w:left="4320" w:hanging="180"/>
      </w:pPr>
    </w:lvl>
    <w:lvl w:ilvl="6" w:tplc="31884379" w:tentative="1">
      <w:start w:val="1"/>
      <w:numFmt w:val="decimal"/>
      <w:lvlText w:val="%7."/>
      <w:lvlJc w:val="left"/>
      <w:pPr>
        <w:ind w:left="5040" w:hanging="360"/>
      </w:pPr>
    </w:lvl>
    <w:lvl w:ilvl="7" w:tplc="31884379" w:tentative="1">
      <w:start w:val="1"/>
      <w:numFmt w:val="lowerLetter"/>
      <w:lvlText w:val="%8."/>
      <w:lvlJc w:val="left"/>
      <w:pPr>
        <w:ind w:left="5760" w:hanging="360"/>
      </w:pPr>
    </w:lvl>
    <w:lvl w:ilvl="8" w:tplc="31884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9">
    <w:multiLevelType w:val="hybridMultilevel"/>
    <w:lvl w:ilvl="0" w:tplc="12359680">
      <w:start w:val="1"/>
      <w:numFmt w:val="decimal"/>
      <w:lvlText w:val="%1."/>
      <w:lvlJc w:val="left"/>
      <w:pPr>
        <w:ind w:left="720" w:hanging="360"/>
      </w:pPr>
    </w:lvl>
    <w:lvl w:ilvl="1" w:tplc="12359680" w:tentative="1">
      <w:start w:val="1"/>
      <w:numFmt w:val="lowerLetter"/>
      <w:lvlText w:val="%2."/>
      <w:lvlJc w:val="left"/>
      <w:pPr>
        <w:ind w:left="1440" w:hanging="360"/>
      </w:pPr>
    </w:lvl>
    <w:lvl w:ilvl="2" w:tplc="12359680" w:tentative="1">
      <w:start w:val="1"/>
      <w:numFmt w:val="lowerRoman"/>
      <w:lvlText w:val="%3."/>
      <w:lvlJc w:val="right"/>
      <w:pPr>
        <w:ind w:left="2160" w:hanging="180"/>
      </w:pPr>
    </w:lvl>
    <w:lvl w:ilvl="3" w:tplc="12359680" w:tentative="1">
      <w:start w:val="1"/>
      <w:numFmt w:val="decimal"/>
      <w:lvlText w:val="%4."/>
      <w:lvlJc w:val="left"/>
      <w:pPr>
        <w:ind w:left="2880" w:hanging="360"/>
      </w:pPr>
    </w:lvl>
    <w:lvl w:ilvl="4" w:tplc="12359680" w:tentative="1">
      <w:start w:val="1"/>
      <w:numFmt w:val="lowerLetter"/>
      <w:lvlText w:val="%5."/>
      <w:lvlJc w:val="left"/>
      <w:pPr>
        <w:ind w:left="3600" w:hanging="360"/>
      </w:pPr>
    </w:lvl>
    <w:lvl w:ilvl="5" w:tplc="12359680" w:tentative="1">
      <w:start w:val="1"/>
      <w:numFmt w:val="lowerRoman"/>
      <w:lvlText w:val="%6."/>
      <w:lvlJc w:val="right"/>
      <w:pPr>
        <w:ind w:left="4320" w:hanging="180"/>
      </w:pPr>
    </w:lvl>
    <w:lvl w:ilvl="6" w:tplc="12359680" w:tentative="1">
      <w:start w:val="1"/>
      <w:numFmt w:val="decimal"/>
      <w:lvlText w:val="%7."/>
      <w:lvlJc w:val="left"/>
      <w:pPr>
        <w:ind w:left="5040" w:hanging="360"/>
      </w:pPr>
    </w:lvl>
    <w:lvl w:ilvl="7" w:tplc="12359680" w:tentative="1">
      <w:start w:val="1"/>
      <w:numFmt w:val="lowerLetter"/>
      <w:lvlText w:val="%8."/>
      <w:lvlJc w:val="left"/>
      <w:pPr>
        <w:ind w:left="5760" w:hanging="360"/>
      </w:pPr>
    </w:lvl>
    <w:lvl w:ilvl="8" w:tplc="12359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8">
    <w:multiLevelType w:val="hybridMultilevel"/>
    <w:lvl w:ilvl="0" w:tplc="46125738">
      <w:start w:val="1"/>
      <w:numFmt w:val="decimal"/>
      <w:lvlText w:val="%1."/>
      <w:lvlJc w:val="left"/>
      <w:pPr>
        <w:ind w:left="720" w:hanging="360"/>
      </w:pPr>
    </w:lvl>
    <w:lvl w:ilvl="1" w:tplc="46125738" w:tentative="1">
      <w:start w:val="1"/>
      <w:numFmt w:val="lowerLetter"/>
      <w:lvlText w:val="%2."/>
      <w:lvlJc w:val="left"/>
      <w:pPr>
        <w:ind w:left="1440" w:hanging="360"/>
      </w:pPr>
    </w:lvl>
    <w:lvl w:ilvl="2" w:tplc="46125738" w:tentative="1">
      <w:start w:val="1"/>
      <w:numFmt w:val="lowerRoman"/>
      <w:lvlText w:val="%3."/>
      <w:lvlJc w:val="right"/>
      <w:pPr>
        <w:ind w:left="2160" w:hanging="180"/>
      </w:pPr>
    </w:lvl>
    <w:lvl w:ilvl="3" w:tplc="46125738" w:tentative="1">
      <w:start w:val="1"/>
      <w:numFmt w:val="decimal"/>
      <w:lvlText w:val="%4."/>
      <w:lvlJc w:val="left"/>
      <w:pPr>
        <w:ind w:left="2880" w:hanging="360"/>
      </w:pPr>
    </w:lvl>
    <w:lvl w:ilvl="4" w:tplc="46125738" w:tentative="1">
      <w:start w:val="1"/>
      <w:numFmt w:val="lowerLetter"/>
      <w:lvlText w:val="%5."/>
      <w:lvlJc w:val="left"/>
      <w:pPr>
        <w:ind w:left="3600" w:hanging="360"/>
      </w:pPr>
    </w:lvl>
    <w:lvl w:ilvl="5" w:tplc="46125738" w:tentative="1">
      <w:start w:val="1"/>
      <w:numFmt w:val="lowerRoman"/>
      <w:lvlText w:val="%6."/>
      <w:lvlJc w:val="right"/>
      <w:pPr>
        <w:ind w:left="4320" w:hanging="180"/>
      </w:pPr>
    </w:lvl>
    <w:lvl w:ilvl="6" w:tplc="46125738" w:tentative="1">
      <w:start w:val="1"/>
      <w:numFmt w:val="decimal"/>
      <w:lvlText w:val="%7."/>
      <w:lvlJc w:val="left"/>
      <w:pPr>
        <w:ind w:left="5040" w:hanging="360"/>
      </w:pPr>
    </w:lvl>
    <w:lvl w:ilvl="7" w:tplc="46125738" w:tentative="1">
      <w:start w:val="1"/>
      <w:numFmt w:val="lowerLetter"/>
      <w:lvlText w:val="%8."/>
      <w:lvlJc w:val="left"/>
      <w:pPr>
        <w:ind w:left="5760" w:hanging="360"/>
      </w:pPr>
    </w:lvl>
    <w:lvl w:ilvl="8" w:tplc="46125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7">
    <w:multiLevelType w:val="hybridMultilevel"/>
    <w:lvl w:ilvl="0" w:tplc="75688506">
      <w:start w:val="1"/>
      <w:numFmt w:val="decimal"/>
      <w:lvlText w:val="%1."/>
      <w:lvlJc w:val="left"/>
      <w:pPr>
        <w:ind w:left="720" w:hanging="360"/>
      </w:pPr>
    </w:lvl>
    <w:lvl w:ilvl="1" w:tplc="75688506" w:tentative="1">
      <w:start w:val="1"/>
      <w:numFmt w:val="lowerLetter"/>
      <w:lvlText w:val="%2."/>
      <w:lvlJc w:val="left"/>
      <w:pPr>
        <w:ind w:left="1440" w:hanging="360"/>
      </w:pPr>
    </w:lvl>
    <w:lvl w:ilvl="2" w:tplc="75688506" w:tentative="1">
      <w:start w:val="1"/>
      <w:numFmt w:val="lowerRoman"/>
      <w:lvlText w:val="%3."/>
      <w:lvlJc w:val="right"/>
      <w:pPr>
        <w:ind w:left="2160" w:hanging="180"/>
      </w:pPr>
    </w:lvl>
    <w:lvl w:ilvl="3" w:tplc="75688506" w:tentative="1">
      <w:start w:val="1"/>
      <w:numFmt w:val="decimal"/>
      <w:lvlText w:val="%4."/>
      <w:lvlJc w:val="left"/>
      <w:pPr>
        <w:ind w:left="2880" w:hanging="360"/>
      </w:pPr>
    </w:lvl>
    <w:lvl w:ilvl="4" w:tplc="75688506" w:tentative="1">
      <w:start w:val="1"/>
      <w:numFmt w:val="lowerLetter"/>
      <w:lvlText w:val="%5."/>
      <w:lvlJc w:val="left"/>
      <w:pPr>
        <w:ind w:left="3600" w:hanging="360"/>
      </w:pPr>
    </w:lvl>
    <w:lvl w:ilvl="5" w:tplc="75688506" w:tentative="1">
      <w:start w:val="1"/>
      <w:numFmt w:val="lowerRoman"/>
      <w:lvlText w:val="%6."/>
      <w:lvlJc w:val="right"/>
      <w:pPr>
        <w:ind w:left="4320" w:hanging="180"/>
      </w:pPr>
    </w:lvl>
    <w:lvl w:ilvl="6" w:tplc="75688506" w:tentative="1">
      <w:start w:val="1"/>
      <w:numFmt w:val="decimal"/>
      <w:lvlText w:val="%7."/>
      <w:lvlJc w:val="left"/>
      <w:pPr>
        <w:ind w:left="5040" w:hanging="360"/>
      </w:pPr>
    </w:lvl>
    <w:lvl w:ilvl="7" w:tplc="75688506" w:tentative="1">
      <w:start w:val="1"/>
      <w:numFmt w:val="lowerLetter"/>
      <w:lvlText w:val="%8."/>
      <w:lvlJc w:val="left"/>
      <w:pPr>
        <w:ind w:left="5760" w:hanging="360"/>
      </w:pPr>
    </w:lvl>
    <w:lvl w:ilvl="8" w:tplc="75688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6">
    <w:multiLevelType w:val="hybridMultilevel"/>
    <w:lvl w:ilvl="0" w:tplc="53534068">
      <w:start w:val="1"/>
      <w:numFmt w:val="decimal"/>
      <w:lvlText w:val="%1."/>
      <w:lvlJc w:val="left"/>
      <w:pPr>
        <w:ind w:left="720" w:hanging="360"/>
      </w:pPr>
    </w:lvl>
    <w:lvl w:ilvl="1" w:tplc="53534068" w:tentative="1">
      <w:start w:val="1"/>
      <w:numFmt w:val="lowerLetter"/>
      <w:lvlText w:val="%2."/>
      <w:lvlJc w:val="left"/>
      <w:pPr>
        <w:ind w:left="1440" w:hanging="360"/>
      </w:pPr>
    </w:lvl>
    <w:lvl w:ilvl="2" w:tplc="53534068" w:tentative="1">
      <w:start w:val="1"/>
      <w:numFmt w:val="lowerRoman"/>
      <w:lvlText w:val="%3."/>
      <w:lvlJc w:val="right"/>
      <w:pPr>
        <w:ind w:left="2160" w:hanging="180"/>
      </w:pPr>
    </w:lvl>
    <w:lvl w:ilvl="3" w:tplc="53534068" w:tentative="1">
      <w:start w:val="1"/>
      <w:numFmt w:val="decimal"/>
      <w:lvlText w:val="%4."/>
      <w:lvlJc w:val="left"/>
      <w:pPr>
        <w:ind w:left="2880" w:hanging="360"/>
      </w:pPr>
    </w:lvl>
    <w:lvl w:ilvl="4" w:tplc="53534068" w:tentative="1">
      <w:start w:val="1"/>
      <w:numFmt w:val="lowerLetter"/>
      <w:lvlText w:val="%5."/>
      <w:lvlJc w:val="left"/>
      <w:pPr>
        <w:ind w:left="3600" w:hanging="360"/>
      </w:pPr>
    </w:lvl>
    <w:lvl w:ilvl="5" w:tplc="53534068" w:tentative="1">
      <w:start w:val="1"/>
      <w:numFmt w:val="lowerRoman"/>
      <w:lvlText w:val="%6."/>
      <w:lvlJc w:val="right"/>
      <w:pPr>
        <w:ind w:left="4320" w:hanging="180"/>
      </w:pPr>
    </w:lvl>
    <w:lvl w:ilvl="6" w:tplc="53534068" w:tentative="1">
      <w:start w:val="1"/>
      <w:numFmt w:val="decimal"/>
      <w:lvlText w:val="%7."/>
      <w:lvlJc w:val="left"/>
      <w:pPr>
        <w:ind w:left="5040" w:hanging="360"/>
      </w:pPr>
    </w:lvl>
    <w:lvl w:ilvl="7" w:tplc="53534068" w:tentative="1">
      <w:start w:val="1"/>
      <w:numFmt w:val="lowerLetter"/>
      <w:lvlText w:val="%8."/>
      <w:lvlJc w:val="left"/>
      <w:pPr>
        <w:ind w:left="5760" w:hanging="360"/>
      </w:pPr>
    </w:lvl>
    <w:lvl w:ilvl="8" w:tplc="53534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5">
    <w:multiLevelType w:val="hybridMultilevel"/>
    <w:lvl w:ilvl="0" w:tplc="99774029">
      <w:start w:val="1"/>
      <w:numFmt w:val="decimal"/>
      <w:lvlText w:val="%1."/>
      <w:lvlJc w:val="left"/>
      <w:pPr>
        <w:ind w:left="720" w:hanging="360"/>
      </w:pPr>
    </w:lvl>
    <w:lvl w:ilvl="1" w:tplc="99774029" w:tentative="1">
      <w:start w:val="1"/>
      <w:numFmt w:val="lowerLetter"/>
      <w:lvlText w:val="%2."/>
      <w:lvlJc w:val="left"/>
      <w:pPr>
        <w:ind w:left="1440" w:hanging="360"/>
      </w:pPr>
    </w:lvl>
    <w:lvl w:ilvl="2" w:tplc="99774029" w:tentative="1">
      <w:start w:val="1"/>
      <w:numFmt w:val="lowerRoman"/>
      <w:lvlText w:val="%3."/>
      <w:lvlJc w:val="right"/>
      <w:pPr>
        <w:ind w:left="2160" w:hanging="180"/>
      </w:pPr>
    </w:lvl>
    <w:lvl w:ilvl="3" w:tplc="99774029" w:tentative="1">
      <w:start w:val="1"/>
      <w:numFmt w:val="decimal"/>
      <w:lvlText w:val="%4."/>
      <w:lvlJc w:val="left"/>
      <w:pPr>
        <w:ind w:left="2880" w:hanging="360"/>
      </w:pPr>
    </w:lvl>
    <w:lvl w:ilvl="4" w:tplc="99774029" w:tentative="1">
      <w:start w:val="1"/>
      <w:numFmt w:val="lowerLetter"/>
      <w:lvlText w:val="%5."/>
      <w:lvlJc w:val="left"/>
      <w:pPr>
        <w:ind w:left="3600" w:hanging="360"/>
      </w:pPr>
    </w:lvl>
    <w:lvl w:ilvl="5" w:tplc="99774029" w:tentative="1">
      <w:start w:val="1"/>
      <w:numFmt w:val="lowerRoman"/>
      <w:lvlText w:val="%6."/>
      <w:lvlJc w:val="right"/>
      <w:pPr>
        <w:ind w:left="4320" w:hanging="180"/>
      </w:pPr>
    </w:lvl>
    <w:lvl w:ilvl="6" w:tplc="99774029" w:tentative="1">
      <w:start w:val="1"/>
      <w:numFmt w:val="decimal"/>
      <w:lvlText w:val="%7."/>
      <w:lvlJc w:val="left"/>
      <w:pPr>
        <w:ind w:left="5040" w:hanging="360"/>
      </w:pPr>
    </w:lvl>
    <w:lvl w:ilvl="7" w:tplc="99774029" w:tentative="1">
      <w:start w:val="1"/>
      <w:numFmt w:val="lowerLetter"/>
      <w:lvlText w:val="%8."/>
      <w:lvlJc w:val="left"/>
      <w:pPr>
        <w:ind w:left="5760" w:hanging="360"/>
      </w:pPr>
    </w:lvl>
    <w:lvl w:ilvl="8" w:tplc="99774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4">
    <w:multiLevelType w:val="hybridMultilevel"/>
    <w:lvl w:ilvl="0" w:tplc="30185361">
      <w:start w:val="1"/>
      <w:numFmt w:val="decimal"/>
      <w:lvlText w:val="%1."/>
      <w:lvlJc w:val="left"/>
      <w:pPr>
        <w:ind w:left="720" w:hanging="360"/>
      </w:pPr>
    </w:lvl>
    <w:lvl w:ilvl="1" w:tplc="30185361" w:tentative="1">
      <w:start w:val="1"/>
      <w:numFmt w:val="lowerLetter"/>
      <w:lvlText w:val="%2."/>
      <w:lvlJc w:val="left"/>
      <w:pPr>
        <w:ind w:left="1440" w:hanging="360"/>
      </w:pPr>
    </w:lvl>
    <w:lvl w:ilvl="2" w:tplc="30185361" w:tentative="1">
      <w:start w:val="1"/>
      <w:numFmt w:val="lowerRoman"/>
      <w:lvlText w:val="%3."/>
      <w:lvlJc w:val="right"/>
      <w:pPr>
        <w:ind w:left="2160" w:hanging="180"/>
      </w:pPr>
    </w:lvl>
    <w:lvl w:ilvl="3" w:tplc="30185361" w:tentative="1">
      <w:start w:val="1"/>
      <w:numFmt w:val="decimal"/>
      <w:lvlText w:val="%4."/>
      <w:lvlJc w:val="left"/>
      <w:pPr>
        <w:ind w:left="2880" w:hanging="360"/>
      </w:pPr>
    </w:lvl>
    <w:lvl w:ilvl="4" w:tplc="30185361" w:tentative="1">
      <w:start w:val="1"/>
      <w:numFmt w:val="lowerLetter"/>
      <w:lvlText w:val="%5."/>
      <w:lvlJc w:val="left"/>
      <w:pPr>
        <w:ind w:left="3600" w:hanging="360"/>
      </w:pPr>
    </w:lvl>
    <w:lvl w:ilvl="5" w:tplc="30185361" w:tentative="1">
      <w:start w:val="1"/>
      <w:numFmt w:val="lowerRoman"/>
      <w:lvlText w:val="%6."/>
      <w:lvlJc w:val="right"/>
      <w:pPr>
        <w:ind w:left="4320" w:hanging="180"/>
      </w:pPr>
    </w:lvl>
    <w:lvl w:ilvl="6" w:tplc="30185361" w:tentative="1">
      <w:start w:val="1"/>
      <w:numFmt w:val="decimal"/>
      <w:lvlText w:val="%7."/>
      <w:lvlJc w:val="left"/>
      <w:pPr>
        <w:ind w:left="5040" w:hanging="360"/>
      </w:pPr>
    </w:lvl>
    <w:lvl w:ilvl="7" w:tplc="30185361" w:tentative="1">
      <w:start w:val="1"/>
      <w:numFmt w:val="lowerLetter"/>
      <w:lvlText w:val="%8."/>
      <w:lvlJc w:val="left"/>
      <w:pPr>
        <w:ind w:left="5760" w:hanging="360"/>
      </w:pPr>
    </w:lvl>
    <w:lvl w:ilvl="8" w:tplc="30185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3">
    <w:multiLevelType w:val="hybridMultilevel"/>
    <w:lvl w:ilvl="0" w:tplc="54287722">
      <w:start w:val="1"/>
      <w:numFmt w:val="decimal"/>
      <w:lvlText w:val="%1."/>
      <w:lvlJc w:val="left"/>
      <w:pPr>
        <w:ind w:left="720" w:hanging="360"/>
      </w:pPr>
    </w:lvl>
    <w:lvl w:ilvl="1" w:tplc="54287722" w:tentative="1">
      <w:start w:val="1"/>
      <w:numFmt w:val="lowerLetter"/>
      <w:lvlText w:val="%2."/>
      <w:lvlJc w:val="left"/>
      <w:pPr>
        <w:ind w:left="1440" w:hanging="360"/>
      </w:pPr>
    </w:lvl>
    <w:lvl w:ilvl="2" w:tplc="54287722" w:tentative="1">
      <w:start w:val="1"/>
      <w:numFmt w:val="lowerRoman"/>
      <w:lvlText w:val="%3."/>
      <w:lvlJc w:val="right"/>
      <w:pPr>
        <w:ind w:left="2160" w:hanging="180"/>
      </w:pPr>
    </w:lvl>
    <w:lvl w:ilvl="3" w:tplc="54287722" w:tentative="1">
      <w:start w:val="1"/>
      <w:numFmt w:val="decimal"/>
      <w:lvlText w:val="%4."/>
      <w:lvlJc w:val="left"/>
      <w:pPr>
        <w:ind w:left="2880" w:hanging="360"/>
      </w:pPr>
    </w:lvl>
    <w:lvl w:ilvl="4" w:tplc="54287722" w:tentative="1">
      <w:start w:val="1"/>
      <w:numFmt w:val="lowerLetter"/>
      <w:lvlText w:val="%5."/>
      <w:lvlJc w:val="left"/>
      <w:pPr>
        <w:ind w:left="3600" w:hanging="360"/>
      </w:pPr>
    </w:lvl>
    <w:lvl w:ilvl="5" w:tplc="54287722" w:tentative="1">
      <w:start w:val="1"/>
      <w:numFmt w:val="lowerRoman"/>
      <w:lvlText w:val="%6."/>
      <w:lvlJc w:val="right"/>
      <w:pPr>
        <w:ind w:left="4320" w:hanging="180"/>
      </w:pPr>
    </w:lvl>
    <w:lvl w:ilvl="6" w:tplc="54287722" w:tentative="1">
      <w:start w:val="1"/>
      <w:numFmt w:val="decimal"/>
      <w:lvlText w:val="%7."/>
      <w:lvlJc w:val="left"/>
      <w:pPr>
        <w:ind w:left="5040" w:hanging="360"/>
      </w:pPr>
    </w:lvl>
    <w:lvl w:ilvl="7" w:tplc="54287722" w:tentative="1">
      <w:start w:val="1"/>
      <w:numFmt w:val="lowerLetter"/>
      <w:lvlText w:val="%8."/>
      <w:lvlJc w:val="left"/>
      <w:pPr>
        <w:ind w:left="5760" w:hanging="360"/>
      </w:pPr>
    </w:lvl>
    <w:lvl w:ilvl="8" w:tplc="54287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2">
    <w:multiLevelType w:val="hybridMultilevel"/>
    <w:lvl w:ilvl="0" w:tplc="41139571">
      <w:start w:val="1"/>
      <w:numFmt w:val="decimal"/>
      <w:lvlText w:val="%1."/>
      <w:lvlJc w:val="left"/>
      <w:pPr>
        <w:ind w:left="720" w:hanging="360"/>
      </w:pPr>
    </w:lvl>
    <w:lvl w:ilvl="1" w:tplc="41139571" w:tentative="1">
      <w:start w:val="1"/>
      <w:numFmt w:val="lowerLetter"/>
      <w:lvlText w:val="%2."/>
      <w:lvlJc w:val="left"/>
      <w:pPr>
        <w:ind w:left="1440" w:hanging="360"/>
      </w:pPr>
    </w:lvl>
    <w:lvl w:ilvl="2" w:tplc="41139571" w:tentative="1">
      <w:start w:val="1"/>
      <w:numFmt w:val="lowerRoman"/>
      <w:lvlText w:val="%3."/>
      <w:lvlJc w:val="right"/>
      <w:pPr>
        <w:ind w:left="2160" w:hanging="180"/>
      </w:pPr>
    </w:lvl>
    <w:lvl w:ilvl="3" w:tplc="41139571" w:tentative="1">
      <w:start w:val="1"/>
      <w:numFmt w:val="decimal"/>
      <w:lvlText w:val="%4."/>
      <w:lvlJc w:val="left"/>
      <w:pPr>
        <w:ind w:left="2880" w:hanging="360"/>
      </w:pPr>
    </w:lvl>
    <w:lvl w:ilvl="4" w:tplc="41139571" w:tentative="1">
      <w:start w:val="1"/>
      <w:numFmt w:val="lowerLetter"/>
      <w:lvlText w:val="%5."/>
      <w:lvlJc w:val="left"/>
      <w:pPr>
        <w:ind w:left="3600" w:hanging="360"/>
      </w:pPr>
    </w:lvl>
    <w:lvl w:ilvl="5" w:tplc="41139571" w:tentative="1">
      <w:start w:val="1"/>
      <w:numFmt w:val="lowerRoman"/>
      <w:lvlText w:val="%6."/>
      <w:lvlJc w:val="right"/>
      <w:pPr>
        <w:ind w:left="4320" w:hanging="180"/>
      </w:pPr>
    </w:lvl>
    <w:lvl w:ilvl="6" w:tplc="41139571" w:tentative="1">
      <w:start w:val="1"/>
      <w:numFmt w:val="decimal"/>
      <w:lvlText w:val="%7."/>
      <w:lvlJc w:val="left"/>
      <w:pPr>
        <w:ind w:left="5040" w:hanging="360"/>
      </w:pPr>
    </w:lvl>
    <w:lvl w:ilvl="7" w:tplc="41139571" w:tentative="1">
      <w:start w:val="1"/>
      <w:numFmt w:val="lowerLetter"/>
      <w:lvlText w:val="%8."/>
      <w:lvlJc w:val="left"/>
      <w:pPr>
        <w:ind w:left="5760" w:hanging="360"/>
      </w:pPr>
    </w:lvl>
    <w:lvl w:ilvl="8" w:tplc="41139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1">
    <w:multiLevelType w:val="hybridMultilevel"/>
    <w:lvl w:ilvl="0" w:tplc="25927717">
      <w:start w:val="1"/>
      <w:numFmt w:val="decimal"/>
      <w:lvlText w:val="%1."/>
      <w:lvlJc w:val="left"/>
      <w:pPr>
        <w:ind w:left="720" w:hanging="360"/>
      </w:pPr>
    </w:lvl>
    <w:lvl w:ilvl="1" w:tplc="25927717" w:tentative="1">
      <w:start w:val="1"/>
      <w:numFmt w:val="lowerLetter"/>
      <w:lvlText w:val="%2."/>
      <w:lvlJc w:val="left"/>
      <w:pPr>
        <w:ind w:left="1440" w:hanging="360"/>
      </w:pPr>
    </w:lvl>
    <w:lvl w:ilvl="2" w:tplc="25927717" w:tentative="1">
      <w:start w:val="1"/>
      <w:numFmt w:val="lowerRoman"/>
      <w:lvlText w:val="%3."/>
      <w:lvlJc w:val="right"/>
      <w:pPr>
        <w:ind w:left="2160" w:hanging="180"/>
      </w:pPr>
    </w:lvl>
    <w:lvl w:ilvl="3" w:tplc="25927717" w:tentative="1">
      <w:start w:val="1"/>
      <w:numFmt w:val="decimal"/>
      <w:lvlText w:val="%4."/>
      <w:lvlJc w:val="left"/>
      <w:pPr>
        <w:ind w:left="2880" w:hanging="360"/>
      </w:pPr>
    </w:lvl>
    <w:lvl w:ilvl="4" w:tplc="25927717" w:tentative="1">
      <w:start w:val="1"/>
      <w:numFmt w:val="lowerLetter"/>
      <w:lvlText w:val="%5."/>
      <w:lvlJc w:val="left"/>
      <w:pPr>
        <w:ind w:left="3600" w:hanging="360"/>
      </w:pPr>
    </w:lvl>
    <w:lvl w:ilvl="5" w:tplc="25927717" w:tentative="1">
      <w:start w:val="1"/>
      <w:numFmt w:val="lowerRoman"/>
      <w:lvlText w:val="%6."/>
      <w:lvlJc w:val="right"/>
      <w:pPr>
        <w:ind w:left="4320" w:hanging="180"/>
      </w:pPr>
    </w:lvl>
    <w:lvl w:ilvl="6" w:tplc="25927717" w:tentative="1">
      <w:start w:val="1"/>
      <w:numFmt w:val="decimal"/>
      <w:lvlText w:val="%7."/>
      <w:lvlJc w:val="left"/>
      <w:pPr>
        <w:ind w:left="5040" w:hanging="360"/>
      </w:pPr>
    </w:lvl>
    <w:lvl w:ilvl="7" w:tplc="25927717" w:tentative="1">
      <w:start w:val="1"/>
      <w:numFmt w:val="lowerLetter"/>
      <w:lvlText w:val="%8."/>
      <w:lvlJc w:val="left"/>
      <w:pPr>
        <w:ind w:left="5760" w:hanging="360"/>
      </w:pPr>
    </w:lvl>
    <w:lvl w:ilvl="8" w:tplc="25927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0">
    <w:multiLevelType w:val="hybridMultilevel"/>
    <w:lvl w:ilvl="0" w:tplc="44193801">
      <w:start w:val="1"/>
      <w:numFmt w:val="decimal"/>
      <w:lvlText w:val="%1."/>
      <w:lvlJc w:val="left"/>
      <w:pPr>
        <w:ind w:left="720" w:hanging="360"/>
      </w:pPr>
    </w:lvl>
    <w:lvl w:ilvl="1" w:tplc="44193801" w:tentative="1">
      <w:start w:val="1"/>
      <w:numFmt w:val="lowerLetter"/>
      <w:lvlText w:val="%2."/>
      <w:lvlJc w:val="left"/>
      <w:pPr>
        <w:ind w:left="1440" w:hanging="360"/>
      </w:pPr>
    </w:lvl>
    <w:lvl w:ilvl="2" w:tplc="44193801" w:tentative="1">
      <w:start w:val="1"/>
      <w:numFmt w:val="lowerRoman"/>
      <w:lvlText w:val="%3."/>
      <w:lvlJc w:val="right"/>
      <w:pPr>
        <w:ind w:left="2160" w:hanging="180"/>
      </w:pPr>
    </w:lvl>
    <w:lvl w:ilvl="3" w:tplc="44193801" w:tentative="1">
      <w:start w:val="1"/>
      <w:numFmt w:val="decimal"/>
      <w:lvlText w:val="%4."/>
      <w:lvlJc w:val="left"/>
      <w:pPr>
        <w:ind w:left="2880" w:hanging="360"/>
      </w:pPr>
    </w:lvl>
    <w:lvl w:ilvl="4" w:tplc="44193801" w:tentative="1">
      <w:start w:val="1"/>
      <w:numFmt w:val="lowerLetter"/>
      <w:lvlText w:val="%5."/>
      <w:lvlJc w:val="left"/>
      <w:pPr>
        <w:ind w:left="3600" w:hanging="360"/>
      </w:pPr>
    </w:lvl>
    <w:lvl w:ilvl="5" w:tplc="44193801" w:tentative="1">
      <w:start w:val="1"/>
      <w:numFmt w:val="lowerRoman"/>
      <w:lvlText w:val="%6."/>
      <w:lvlJc w:val="right"/>
      <w:pPr>
        <w:ind w:left="4320" w:hanging="180"/>
      </w:pPr>
    </w:lvl>
    <w:lvl w:ilvl="6" w:tplc="44193801" w:tentative="1">
      <w:start w:val="1"/>
      <w:numFmt w:val="decimal"/>
      <w:lvlText w:val="%7."/>
      <w:lvlJc w:val="left"/>
      <w:pPr>
        <w:ind w:left="5040" w:hanging="360"/>
      </w:pPr>
    </w:lvl>
    <w:lvl w:ilvl="7" w:tplc="44193801" w:tentative="1">
      <w:start w:val="1"/>
      <w:numFmt w:val="lowerLetter"/>
      <w:lvlText w:val="%8."/>
      <w:lvlJc w:val="left"/>
      <w:pPr>
        <w:ind w:left="5760" w:hanging="360"/>
      </w:pPr>
    </w:lvl>
    <w:lvl w:ilvl="8" w:tplc="44193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9">
    <w:multiLevelType w:val="hybridMultilevel"/>
    <w:lvl w:ilvl="0" w:tplc="52593643">
      <w:start w:val="1"/>
      <w:numFmt w:val="decimal"/>
      <w:lvlText w:val="%1."/>
      <w:lvlJc w:val="left"/>
      <w:pPr>
        <w:ind w:left="720" w:hanging="360"/>
      </w:pPr>
    </w:lvl>
    <w:lvl w:ilvl="1" w:tplc="52593643" w:tentative="1">
      <w:start w:val="1"/>
      <w:numFmt w:val="lowerLetter"/>
      <w:lvlText w:val="%2."/>
      <w:lvlJc w:val="left"/>
      <w:pPr>
        <w:ind w:left="1440" w:hanging="360"/>
      </w:pPr>
    </w:lvl>
    <w:lvl w:ilvl="2" w:tplc="52593643" w:tentative="1">
      <w:start w:val="1"/>
      <w:numFmt w:val="lowerRoman"/>
      <w:lvlText w:val="%3."/>
      <w:lvlJc w:val="right"/>
      <w:pPr>
        <w:ind w:left="2160" w:hanging="180"/>
      </w:pPr>
    </w:lvl>
    <w:lvl w:ilvl="3" w:tplc="52593643" w:tentative="1">
      <w:start w:val="1"/>
      <w:numFmt w:val="decimal"/>
      <w:lvlText w:val="%4."/>
      <w:lvlJc w:val="left"/>
      <w:pPr>
        <w:ind w:left="2880" w:hanging="360"/>
      </w:pPr>
    </w:lvl>
    <w:lvl w:ilvl="4" w:tplc="52593643" w:tentative="1">
      <w:start w:val="1"/>
      <w:numFmt w:val="lowerLetter"/>
      <w:lvlText w:val="%5."/>
      <w:lvlJc w:val="left"/>
      <w:pPr>
        <w:ind w:left="3600" w:hanging="360"/>
      </w:pPr>
    </w:lvl>
    <w:lvl w:ilvl="5" w:tplc="52593643" w:tentative="1">
      <w:start w:val="1"/>
      <w:numFmt w:val="lowerRoman"/>
      <w:lvlText w:val="%6."/>
      <w:lvlJc w:val="right"/>
      <w:pPr>
        <w:ind w:left="4320" w:hanging="180"/>
      </w:pPr>
    </w:lvl>
    <w:lvl w:ilvl="6" w:tplc="52593643" w:tentative="1">
      <w:start w:val="1"/>
      <w:numFmt w:val="decimal"/>
      <w:lvlText w:val="%7."/>
      <w:lvlJc w:val="left"/>
      <w:pPr>
        <w:ind w:left="5040" w:hanging="360"/>
      </w:pPr>
    </w:lvl>
    <w:lvl w:ilvl="7" w:tplc="52593643" w:tentative="1">
      <w:start w:val="1"/>
      <w:numFmt w:val="lowerLetter"/>
      <w:lvlText w:val="%8."/>
      <w:lvlJc w:val="left"/>
      <w:pPr>
        <w:ind w:left="5760" w:hanging="360"/>
      </w:pPr>
    </w:lvl>
    <w:lvl w:ilvl="8" w:tplc="52593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8">
    <w:multiLevelType w:val="hybridMultilevel"/>
    <w:lvl w:ilvl="0" w:tplc="18470408">
      <w:start w:val="1"/>
      <w:numFmt w:val="decimal"/>
      <w:lvlText w:val="%1."/>
      <w:lvlJc w:val="left"/>
      <w:pPr>
        <w:ind w:left="720" w:hanging="360"/>
      </w:pPr>
    </w:lvl>
    <w:lvl w:ilvl="1" w:tplc="18470408" w:tentative="1">
      <w:start w:val="1"/>
      <w:numFmt w:val="lowerLetter"/>
      <w:lvlText w:val="%2."/>
      <w:lvlJc w:val="left"/>
      <w:pPr>
        <w:ind w:left="1440" w:hanging="360"/>
      </w:pPr>
    </w:lvl>
    <w:lvl w:ilvl="2" w:tplc="18470408" w:tentative="1">
      <w:start w:val="1"/>
      <w:numFmt w:val="lowerRoman"/>
      <w:lvlText w:val="%3."/>
      <w:lvlJc w:val="right"/>
      <w:pPr>
        <w:ind w:left="2160" w:hanging="180"/>
      </w:pPr>
    </w:lvl>
    <w:lvl w:ilvl="3" w:tplc="18470408" w:tentative="1">
      <w:start w:val="1"/>
      <w:numFmt w:val="decimal"/>
      <w:lvlText w:val="%4."/>
      <w:lvlJc w:val="left"/>
      <w:pPr>
        <w:ind w:left="2880" w:hanging="360"/>
      </w:pPr>
    </w:lvl>
    <w:lvl w:ilvl="4" w:tplc="18470408" w:tentative="1">
      <w:start w:val="1"/>
      <w:numFmt w:val="lowerLetter"/>
      <w:lvlText w:val="%5."/>
      <w:lvlJc w:val="left"/>
      <w:pPr>
        <w:ind w:left="3600" w:hanging="360"/>
      </w:pPr>
    </w:lvl>
    <w:lvl w:ilvl="5" w:tplc="18470408" w:tentative="1">
      <w:start w:val="1"/>
      <w:numFmt w:val="lowerRoman"/>
      <w:lvlText w:val="%6."/>
      <w:lvlJc w:val="right"/>
      <w:pPr>
        <w:ind w:left="4320" w:hanging="180"/>
      </w:pPr>
    </w:lvl>
    <w:lvl w:ilvl="6" w:tplc="18470408" w:tentative="1">
      <w:start w:val="1"/>
      <w:numFmt w:val="decimal"/>
      <w:lvlText w:val="%7."/>
      <w:lvlJc w:val="left"/>
      <w:pPr>
        <w:ind w:left="5040" w:hanging="360"/>
      </w:pPr>
    </w:lvl>
    <w:lvl w:ilvl="7" w:tplc="18470408" w:tentative="1">
      <w:start w:val="1"/>
      <w:numFmt w:val="lowerLetter"/>
      <w:lvlText w:val="%8."/>
      <w:lvlJc w:val="left"/>
      <w:pPr>
        <w:ind w:left="5760" w:hanging="360"/>
      </w:pPr>
    </w:lvl>
    <w:lvl w:ilvl="8" w:tplc="18470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7">
    <w:multiLevelType w:val="hybridMultilevel"/>
    <w:lvl w:ilvl="0" w:tplc="77009520">
      <w:start w:val="1"/>
      <w:numFmt w:val="decimal"/>
      <w:lvlText w:val="%1."/>
      <w:lvlJc w:val="left"/>
      <w:pPr>
        <w:ind w:left="720" w:hanging="360"/>
      </w:pPr>
    </w:lvl>
    <w:lvl w:ilvl="1" w:tplc="77009520" w:tentative="1">
      <w:start w:val="1"/>
      <w:numFmt w:val="lowerLetter"/>
      <w:lvlText w:val="%2."/>
      <w:lvlJc w:val="left"/>
      <w:pPr>
        <w:ind w:left="1440" w:hanging="360"/>
      </w:pPr>
    </w:lvl>
    <w:lvl w:ilvl="2" w:tplc="77009520" w:tentative="1">
      <w:start w:val="1"/>
      <w:numFmt w:val="lowerRoman"/>
      <w:lvlText w:val="%3."/>
      <w:lvlJc w:val="right"/>
      <w:pPr>
        <w:ind w:left="2160" w:hanging="180"/>
      </w:pPr>
    </w:lvl>
    <w:lvl w:ilvl="3" w:tplc="77009520" w:tentative="1">
      <w:start w:val="1"/>
      <w:numFmt w:val="decimal"/>
      <w:lvlText w:val="%4."/>
      <w:lvlJc w:val="left"/>
      <w:pPr>
        <w:ind w:left="2880" w:hanging="360"/>
      </w:pPr>
    </w:lvl>
    <w:lvl w:ilvl="4" w:tplc="77009520" w:tentative="1">
      <w:start w:val="1"/>
      <w:numFmt w:val="lowerLetter"/>
      <w:lvlText w:val="%5."/>
      <w:lvlJc w:val="left"/>
      <w:pPr>
        <w:ind w:left="3600" w:hanging="360"/>
      </w:pPr>
    </w:lvl>
    <w:lvl w:ilvl="5" w:tplc="77009520" w:tentative="1">
      <w:start w:val="1"/>
      <w:numFmt w:val="lowerRoman"/>
      <w:lvlText w:val="%6."/>
      <w:lvlJc w:val="right"/>
      <w:pPr>
        <w:ind w:left="4320" w:hanging="180"/>
      </w:pPr>
    </w:lvl>
    <w:lvl w:ilvl="6" w:tplc="77009520" w:tentative="1">
      <w:start w:val="1"/>
      <w:numFmt w:val="decimal"/>
      <w:lvlText w:val="%7."/>
      <w:lvlJc w:val="left"/>
      <w:pPr>
        <w:ind w:left="5040" w:hanging="360"/>
      </w:pPr>
    </w:lvl>
    <w:lvl w:ilvl="7" w:tplc="77009520" w:tentative="1">
      <w:start w:val="1"/>
      <w:numFmt w:val="lowerLetter"/>
      <w:lvlText w:val="%8."/>
      <w:lvlJc w:val="left"/>
      <w:pPr>
        <w:ind w:left="5760" w:hanging="360"/>
      </w:pPr>
    </w:lvl>
    <w:lvl w:ilvl="8" w:tplc="77009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6">
    <w:multiLevelType w:val="hybridMultilevel"/>
    <w:lvl w:ilvl="0" w:tplc="60881389">
      <w:start w:val="1"/>
      <w:numFmt w:val="decimal"/>
      <w:lvlText w:val="%1."/>
      <w:lvlJc w:val="left"/>
      <w:pPr>
        <w:ind w:left="720" w:hanging="360"/>
      </w:pPr>
    </w:lvl>
    <w:lvl w:ilvl="1" w:tplc="60881389" w:tentative="1">
      <w:start w:val="1"/>
      <w:numFmt w:val="lowerLetter"/>
      <w:lvlText w:val="%2."/>
      <w:lvlJc w:val="left"/>
      <w:pPr>
        <w:ind w:left="1440" w:hanging="360"/>
      </w:pPr>
    </w:lvl>
    <w:lvl w:ilvl="2" w:tplc="60881389" w:tentative="1">
      <w:start w:val="1"/>
      <w:numFmt w:val="lowerRoman"/>
      <w:lvlText w:val="%3."/>
      <w:lvlJc w:val="right"/>
      <w:pPr>
        <w:ind w:left="2160" w:hanging="180"/>
      </w:pPr>
    </w:lvl>
    <w:lvl w:ilvl="3" w:tplc="60881389" w:tentative="1">
      <w:start w:val="1"/>
      <w:numFmt w:val="decimal"/>
      <w:lvlText w:val="%4."/>
      <w:lvlJc w:val="left"/>
      <w:pPr>
        <w:ind w:left="2880" w:hanging="360"/>
      </w:pPr>
    </w:lvl>
    <w:lvl w:ilvl="4" w:tplc="60881389" w:tentative="1">
      <w:start w:val="1"/>
      <w:numFmt w:val="lowerLetter"/>
      <w:lvlText w:val="%5."/>
      <w:lvlJc w:val="left"/>
      <w:pPr>
        <w:ind w:left="3600" w:hanging="360"/>
      </w:pPr>
    </w:lvl>
    <w:lvl w:ilvl="5" w:tplc="60881389" w:tentative="1">
      <w:start w:val="1"/>
      <w:numFmt w:val="lowerRoman"/>
      <w:lvlText w:val="%6."/>
      <w:lvlJc w:val="right"/>
      <w:pPr>
        <w:ind w:left="4320" w:hanging="180"/>
      </w:pPr>
    </w:lvl>
    <w:lvl w:ilvl="6" w:tplc="60881389" w:tentative="1">
      <w:start w:val="1"/>
      <w:numFmt w:val="decimal"/>
      <w:lvlText w:val="%7."/>
      <w:lvlJc w:val="left"/>
      <w:pPr>
        <w:ind w:left="5040" w:hanging="360"/>
      </w:pPr>
    </w:lvl>
    <w:lvl w:ilvl="7" w:tplc="60881389" w:tentative="1">
      <w:start w:val="1"/>
      <w:numFmt w:val="lowerLetter"/>
      <w:lvlText w:val="%8."/>
      <w:lvlJc w:val="left"/>
      <w:pPr>
        <w:ind w:left="5760" w:hanging="360"/>
      </w:pPr>
    </w:lvl>
    <w:lvl w:ilvl="8" w:tplc="60881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5">
    <w:multiLevelType w:val="hybridMultilevel"/>
    <w:lvl w:ilvl="0" w:tplc="94506722">
      <w:start w:val="1"/>
      <w:numFmt w:val="decimal"/>
      <w:lvlText w:val="%1."/>
      <w:lvlJc w:val="left"/>
      <w:pPr>
        <w:ind w:left="720" w:hanging="360"/>
      </w:pPr>
    </w:lvl>
    <w:lvl w:ilvl="1" w:tplc="94506722" w:tentative="1">
      <w:start w:val="1"/>
      <w:numFmt w:val="lowerLetter"/>
      <w:lvlText w:val="%2."/>
      <w:lvlJc w:val="left"/>
      <w:pPr>
        <w:ind w:left="1440" w:hanging="360"/>
      </w:pPr>
    </w:lvl>
    <w:lvl w:ilvl="2" w:tplc="94506722" w:tentative="1">
      <w:start w:val="1"/>
      <w:numFmt w:val="lowerRoman"/>
      <w:lvlText w:val="%3."/>
      <w:lvlJc w:val="right"/>
      <w:pPr>
        <w:ind w:left="2160" w:hanging="180"/>
      </w:pPr>
    </w:lvl>
    <w:lvl w:ilvl="3" w:tplc="94506722" w:tentative="1">
      <w:start w:val="1"/>
      <w:numFmt w:val="decimal"/>
      <w:lvlText w:val="%4."/>
      <w:lvlJc w:val="left"/>
      <w:pPr>
        <w:ind w:left="2880" w:hanging="360"/>
      </w:pPr>
    </w:lvl>
    <w:lvl w:ilvl="4" w:tplc="94506722" w:tentative="1">
      <w:start w:val="1"/>
      <w:numFmt w:val="lowerLetter"/>
      <w:lvlText w:val="%5."/>
      <w:lvlJc w:val="left"/>
      <w:pPr>
        <w:ind w:left="3600" w:hanging="360"/>
      </w:pPr>
    </w:lvl>
    <w:lvl w:ilvl="5" w:tplc="94506722" w:tentative="1">
      <w:start w:val="1"/>
      <w:numFmt w:val="lowerRoman"/>
      <w:lvlText w:val="%6."/>
      <w:lvlJc w:val="right"/>
      <w:pPr>
        <w:ind w:left="4320" w:hanging="180"/>
      </w:pPr>
    </w:lvl>
    <w:lvl w:ilvl="6" w:tplc="94506722" w:tentative="1">
      <w:start w:val="1"/>
      <w:numFmt w:val="decimal"/>
      <w:lvlText w:val="%7."/>
      <w:lvlJc w:val="left"/>
      <w:pPr>
        <w:ind w:left="5040" w:hanging="360"/>
      </w:pPr>
    </w:lvl>
    <w:lvl w:ilvl="7" w:tplc="94506722" w:tentative="1">
      <w:start w:val="1"/>
      <w:numFmt w:val="lowerLetter"/>
      <w:lvlText w:val="%8."/>
      <w:lvlJc w:val="left"/>
      <w:pPr>
        <w:ind w:left="5760" w:hanging="360"/>
      </w:pPr>
    </w:lvl>
    <w:lvl w:ilvl="8" w:tplc="94506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4">
    <w:multiLevelType w:val="hybridMultilevel"/>
    <w:lvl w:ilvl="0" w:tplc="56221099">
      <w:start w:val="1"/>
      <w:numFmt w:val="decimal"/>
      <w:lvlText w:val="%1."/>
      <w:lvlJc w:val="left"/>
      <w:pPr>
        <w:ind w:left="720" w:hanging="360"/>
      </w:pPr>
    </w:lvl>
    <w:lvl w:ilvl="1" w:tplc="56221099" w:tentative="1">
      <w:start w:val="1"/>
      <w:numFmt w:val="lowerLetter"/>
      <w:lvlText w:val="%2."/>
      <w:lvlJc w:val="left"/>
      <w:pPr>
        <w:ind w:left="1440" w:hanging="360"/>
      </w:pPr>
    </w:lvl>
    <w:lvl w:ilvl="2" w:tplc="56221099" w:tentative="1">
      <w:start w:val="1"/>
      <w:numFmt w:val="lowerRoman"/>
      <w:lvlText w:val="%3."/>
      <w:lvlJc w:val="right"/>
      <w:pPr>
        <w:ind w:left="2160" w:hanging="180"/>
      </w:pPr>
    </w:lvl>
    <w:lvl w:ilvl="3" w:tplc="56221099" w:tentative="1">
      <w:start w:val="1"/>
      <w:numFmt w:val="decimal"/>
      <w:lvlText w:val="%4."/>
      <w:lvlJc w:val="left"/>
      <w:pPr>
        <w:ind w:left="2880" w:hanging="360"/>
      </w:pPr>
    </w:lvl>
    <w:lvl w:ilvl="4" w:tplc="56221099" w:tentative="1">
      <w:start w:val="1"/>
      <w:numFmt w:val="lowerLetter"/>
      <w:lvlText w:val="%5."/>
      <w:lvlJc w:val="left"/>
      <w:pPr>
        <w:ind w:left="3600" w:hanging="360"/>
      </w:pPr>
    </w:lvl>
    <w:lvl w:ilvl="5" w:tplc="56221099" w:tentative="1">
      <w:start w:val="1"/>
      <w:numFmt w:val="lowerRoman"/>
      <w:lvlText w:val="%6."/>
      <w:lvlJc w:val="right"/>
      <w:pPr>
        <w:ind w:left="4320" w:hanging="180"/>
      </w:pPr>
    </w:lvl>
    <w:lvl w:ilvl="6" w:tplc="56221099" w:tentative="1">
      <w:start w:val="1"/>
      <w:numFmt w:val="decimal"/>
      <w:lvlText w:val="%7."/>
      <w:lvlJc w:val="left"/>
      <w:pPr>
        <w:ind w:left="5040" w:hanging="360"/>
      </w:pPr>
    </w:lvl>
    <w:lvl w:ilvl="7" w:tplc="56221099" w:tentative="1">
      <w:start w:val="1"/>
      <w:numFmt w:val="lowerLetter"/>
      <w:lvlText w:val="%8."/>
      <w:lvlJc w:val="left"/>
      <w:pPr>
        <w:ind w:left="5760" w:hanging="360"/>
      </w:pPr>
    </w:lvl>
    <w:lvl w:ilvl="8" w:tplc="56221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3">
    <w:multiLevelType w:val="hybridMultilevel"/>
    <w:lvl w:ilvl="0" w:tplc="33667891">
      <w:start w:val="1"/>
      <w:numFmt w:val="decimal"/>
      <w:lvlText w:val="%1."/>
      <w:lvlJc w:val="left"/>
      <w:pPr>
        <w:ind w:left="720" w:hanging="360"/>
      </w:pPr>
    </w:lvl>
    <w:lvl w:ilvl="1" w:tplc="33667891" w:tentative="1">
      <w:start w:val="1"/>
      <w:numFmt w:val="lowerLetter"/>
      <w:lvlText w:val="%2."/>
      <w:lvlJc w:val="left"/>
      <w:pPr>
        <w:ind w:left="1440" w:hanging="360"/>
      </w:pPr>
    </w:lvl>
    <w:lvl w:ilvl="2" w:tplc="33667891" w:tentative="1">
      <w:start w:val="1"/>
      <w:numFmt w:val="lowerRoman"/>
      <w:lvlText w:val="%3."/>
      <w:lvlJc w:val="right"/>
      <w:pPr>
        <w:ind w:left="2160" w:hanging="180"/>
      </w:pPr>
    </w:lvl>
    <w:lvl w:ilvl="3" w:tplc="33667891" w:tentative="1">
      <w:start w:val="1"/>
      <w:numFmt w:val="decimal"/>
      <w:lvlText w:val="%4."/>
      <w:lvlJc w:val="left"/>
      <w:pPr>
        <w:ind w:left="2880" w:hanging="360"/>
      </w:pPr>
    </w:lvl>
    <w:lvl w:ilvl="4" w:tplc="33667891" w:tentative="1">
      <w:start w:val="1"/>
      <w:numFmt w:val="lowerLetter"/>
      <w:lvlText w:val="%5."/>
      <w:lvlJc w:val="left"/>
      <w:pPr>
        <w:ind w:left="3600" w:hanging="360"/>
      </w:pPr>
    </w:lvl>
    <w:lvl w:ilvl="5" w:tplc="33667891" w:tentative="1">
      <w:start w:val="1"/>
      <w:numFmt w:val="lowerRoman"/>
      <w:lvlText w:val="%6."/>
      <w:lvlJc w:val="right"/>
      <w:pPr>
        <w:ind w:left="4320" w:hanging="180"/>
      </w:pPr>
    </w:lvl>
    <w:lvl w:ilvl="6" w:tplc="33667891" w:tentative="1">
      <w:start w:val="1"/>
      <w:numFmt w:val="decimal"/>
      <w:lvlText w:val="%7."/>
      <w:lvlJc w:val="left"/>
      <w:pPr>
        <w:ind w:left="5040" w:hanging="360"/>
      </w:pPr>
    </w:lvl>
    <w:lvl w:ilvl="7" w:tplc="33667891" w:tentative="1">
      <w:start w:val="1"/>
      <w:numFmt w:val="lowerLetter"/>
      <w:lvlText w:val="%8."/>
      <w:lvlJc w:val="left"/>
      <w:pPr>
        <w:ind w:left="5760" w:hanging="360"/>
      </w:pPr>
    </w:lvl>
    <w:lvl w:ilvl="8" w:tplc="33667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2">
    <w:multiLevelType w:val="hybridMultilevel"/>
    <w:lvl w:ilvl="0" w:tplc="40771681">
      <w:start w:val="1"/>
      <w:numFmt w:val="decimal"/>
      <w:lvlText w:val="%1."/>
      <w:lvlJc w:val="left"/>
      <w:pPr>
        <w:ind w:left="720" w:hanging="360"/>
      </w:pPr>
    </w:lvl>
    <w:lvl w:ilvl="1" w:tplc="40771681" w:tentative="1">
      <w:start w:val="1"/>
      <w:numFmt w:val="lowerLetter"/>
      <w:lvlText w:val="%2."/>
      <w:lvlJc w:val="left"/>
      <w:pPr>
        <w:ind w:left="1440" w:hanging="360"/>
      </w:pPr>
    </w:lvl>
    <w:lvl w:ilvl="2" w:tplc="40771681" w:tentative="1">
      <w:start w:val="1"/>
      <w:numFmt w:val="lowerRoman"/>
      <w:lvlText w:val="%3."/>
      <w:lvlJc w:val="right"/>
      <w:pPr>
        <w:ind w:left="2160" w:hanging="180"/>
      </w:pPr>
    </w:lvl>
    <w:lvl w:ilvl="3" w:tplc="40771681" w:tentative="1">
      <w:start w:val="1"/>
      <w:numFmt w:val="decimal"/>
      <w:lvlText w:val="%4."/>
      <w:lvlJc w:val="left"/>
      <w:pPr>
        <w:ind w:left="2880" w:hanging="360"/>
      </w:pPr>
    </w:lvl>
    <w:lvl w:ilvl="4" w:tplc="40771681" w:tentative="1">
      <w:start w:val="1"/>
      <w:numFmt w:val="lowerLetter"/>
      <w:lvlText w:val="%5."/>
      <w:lvlJc w:val="left"/>
      <w:pPr>
        <w:ind w:left="3600" w:hanging="360"/>
      </w:pPr>
    </w:lvl>
    <w:lvl w:ilvl="5" w:tplc="40771681" w:tentative="1">
      <w:start w:val="1"/>
      <w:numFmt w:val="lowerRoman"/>
      <w:lvlText w:val="%6."/>
      <w:lvlJc w:val="right"/>
      <w:pPr>
        <w:ind w:left="4320" w:hanging="180"/>
      </w:pPr>
    </w:lvl>
    <w:lvl w:ilvl="6" w:tplc="40771681" w:tentative="1">
      <w:start w:val="1"/>
      <w:numFmt w:val="decimal"/>
      <w:lvlText w:val="%7."/>
      <w:lvlJc w:val="left"/>
      <w:pPr>
        <w:ind w:left="5040" w:hanging="360"/>
      </w:pPr>
    </w:lvl>
    <w:lvl w:ilvl="7" w:tplc="40771681" w:tentative="1">
      <w:start w:val="1"/>
      <w:numFmt w:val="lowerLetter"/>
      <w:lvlText w:val="%8."/>
      <w:lvlJc w:val="left"/>
      <w:pPr>
        <w:ind w:left="5760" w:hanging="360"/>
      </w:pPr>
    </w:lvl>
    <w:lvl w:ilvl="8" w:tplc="40771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1">
    <w:multiLevelType w:val="hybridMultilevel"/>
    <w:lvl w:ilvl="0" w:tplc="85301936">
      <w:start w:val="1"/>
      <w:numFmt w:val="decimal"/>
      <w:lvlText w:val="%1."/>
      <w:lvlJc w:val="left"/>
      <w:pPr>
        <w:ind w:left="720" w:hanging="360"/>
      </w:pPr>
    </w:lvl>
    <w:lvl w:ilvl="1" w:tplc="85301936" w:tentative="1">
      <w:start w:val="1"/>
      <w:numFmt w:val="lowerLetter"/>
      <w:lvlText w:val="%2."/>
      <w:lvlJc w:val="left"/>
      <w:pPr>
        <w:ind w:left="1440" w:hanging="360"/>
      </w:pPr>
    </w:lvl>
    <w:lvl w:ilvl="2" w:tplc="85301936" w:tentative="1">
      <w:start w:val="1"/>
      <w:numFmt w:val="lowerRoman"/>
      <w:lvlText w:val="%3."/>
      <w:lvlJc w:val="right"/>
      <w:pPr>
        <w:ind w:left="2160" w:hanging="180"/>
      </w:pPr>
    </w:lvl>
    <w:lvl w:ilvl="3" w:tplc="85301936" w:tentative="1">
      <w:start w:val="1"/>
      <w:numFmt w:val="decimal"/>
      <w:lvlText w:val="%4."/>
      <w:lvlJc w:val="left"/>
      <w:pPr>
        <w:ind w:left="2880" w:hanging="360"/>
      </w:pPr>
    </w:lvl>
    <w:lvl w:ilvl="4" w:tplc="85301936" w:tentative="1">
      <w:start w:val="1"/>
      <w:numFmt w:val="lowerLetter"/>
      <w:lvlText w:val="%5."/>
      <w:lvlJc w:val="left"/>
      <w:pPr>
        <w:ind w:left="3600" w:hanging="360"/>
      </w:pPr>
    </w:lvl>
    <w:lvl w:ilvl="5" w:tplc="85301936" w:tentative="1">
      <w:start w:val="1"/>
      <w:numFmt w:val="lowerRoman"/>
      <w:lvlText w:val="%6."/>
      <w:lvlJc w:val="right"/>
      <w:pPr>
        <w:ind w:left="4320" w:hanging="180"/>
      </w:pPr>
    </w:lvl>
    <w:lvl w:ilvl="6" w:tplc="85301936" w:tentative="1">
      <w:start w:val="1"/>
      <w:numFmt w:val="decimal"/>
      <w:lvlText w:val="%7."/>
      <w:lvlJc w:val="left"/>
      <w:pPr>
        <w:ind w:left="5040" w:hanging="360"/>
      </w:pPr>
    </w:lvl>
    <w:lvl w:ilvl="7" w:tplc="85301936" w:tentative="1">
      <w:start w:val="1"/>
      <w:numFmt w:val="lowerLetter"/>
      <w:lvlText w:val="%8."/>
      <w:lvlJc w:val="left"/>
      <w:pPr>
        <w:ind w:left="5760" w:hanging="360"/>
      </w:pPr>
    </w:lvl>
    <w:lvl w:ilvl="8" w:tplc="85301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0">
    <w:multiLevelType w:val="hybridMultilevel"/>
    <w:lvl w:ilvl="0" w:tplc="66439584">
      <w:start w:val="1"/>
      <w:numFmt w:val="decimal"/>
      <w:lvlText w:val="%1."/>
      <w:lvlJc w:val="left"/>
      <w:pPr>
        <w:ind w:left="720" w:hanging="360"/>
      </w:pPr>
    </w:lvl>
    <w:lvl w:ilvl="1" w:tplc="66439584" w:tentative="1">
      <w:start w:val="1"/>
      <w:numFmt w:val="lowerLetter"/>
      <w:lvlText w:val="%2."/>
      <w:lvlJc w:val="left"/>
      <w:pPr>
        <w:ind w:left="1440" w:hanging="360"/>
      </w:pPr>
    </w:lvl>
    <w:lvl w:ilvl="2" w:tplc="66439584" w:tentative="1">
      <w:start w:val="1"/>
      <w:numFmt w:val="lowerRoman"/>
      <w:lvlText w:val="%3."/>
      <w:lvlJc w:val="right"/>
      <w:pPr>
        <w:ind w:left="2160" w:hanging="180"/>
      </w:pPr>
    </w:lvl>
    <w:lvl w:ilvl="3" w:tplc="66439584" w:tentative="1">
      <w:start w:val="1"/>
      <w:numFmt w:val="decimal"/>
      <w:lvlText w:val="%4."/>
      <w:lvlJc w:val="left"/>
      <w:pPr>
        <w:ind w:left="2880" w:hanging="360"/>
      </w:pPr>
    </w:lvl>
    <w:lvl w:ilvl="4" w:tplc="66439584" w:tentative="1">
      <w:start w:val="1"/>
      <w:numFmt w:val="lowerLetter"/>
      <w:lvlText w:val="%5."/>
      <w:lvlJc w:val="left"/>
      <w:pPr>
        <w:ind w:left="3600" w:hanging="360"/>
      </w:pPr>
    </w:lvl>
    <w:lvl w:ilvl="5" w:tplc="66439584" w:tentative="1">
      <w:start w:val="1"/>
      <w:numFmt w:val="lowerRoman"/>
      <w:lvlText w:val="%6."/>
      <w:lvlJc w:val="right"/>
      <w:pPr>
        <w:ind w:left="4320" w:hanging="180"/>
      </w:pPr>
    </w:lvl>
    <w:lvl w:ilvl="6" w:tplc="66439584" w:tentative="1">
      <w:start w:val="1"/>
      <w:numFmt w:val="decimal"/>
      <w:lvlText w:val="%7."/>
      <w:lvlJc w:val="left"/>
      <w:pPr>
        <w:ind w:left="5040" w:hanging="360"/>
      </w:pPr>
    </w:lvl>
    <w:lvl w:ilvl="7" w:tplc="66439584" w:tentative="1">
      <w:start w:val="1"/>
      <w:numFmt w:val="lowerLetter"/>
      <w:lvlText w:val="%8."/>
      <w:lvlJc w:val="left"/>
      <w:pPr>
        <w:ind w:left="5760" w:hanging="360"/>
      </w:pPr>
    </w:lvl>
    <w:lvl w:ilvl="8" w:tplc="66439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9">
    <w:multiLevelType w:val="hybridMultilevel"/>
    <w:lvl w:ilvl="0" w:tplc="69091499">
      <w:start w:val="1"/>
      <w:numFmt w:val="decimal"/>
      <w:lvlText w:val="%1."/>
      <w:lvlJc w:val="left"/>
      <w:pPr>
        <w:ind w:left="720" w:hanging="360"/>
      </w:pPr>
    </w:lvl>
    <w:lvl w:ilvl="1" w:tplc="69091499" w:tentative="1">
      <w:start w:val="1"/>
      <w:numFmt w:val="lowerLetter"/>
      <w:lvlText w:val="%2."/>
      <w:lvlJc w:val="left"/>
      <w:pPr>
        <w:ind w:left="1440" w:hanging="360"/>
      </w:pPr>
    </w:lvl>
    <w:lvl w:ilvl="2" w:tplc="69091499" w:tentative="1">
      <w:start w:val="1"/>
      <w:numFmt w:val="lowerRoman"/>
      <w:lvlText w:val="%3."/>
      <w:lvlJc w:val="right"/>
      <w:pPr>
        <w:ind w:left="2160" w:hanging="180"/>
      </w:pPr>
    </w:lvl>
    <w:lvl w:ilvl="3" w:tplc="69091499" w:tentative="1">
      <w:start w:val="1"/>
      <w:numFmt w:val="decimal"/>
      <w:lvlText w:val="%4."/>
      <w:lvlJc w:val="left"/>
      <w:pPr>
        <w:ind w:left="2880" w:hanging="360"/>
      </w:pPr>
    </w:lvl>
    <w:lvl w:ilvl="4" w:tplc="69091499" w:tentative="1">
      <w:start w:val="1"/>
      <w:numFmt w:val="lowerLetter"/>
      <w:lvlText w:val="%5."/>
      <w:lvlJc w:val="left"/>
      <w:pPr>
        <w:ind w:left="3600" w:hanging="360"/>
      </w:pPr>
    </w:lvl>
    <w:lvl w:ilvl="5" w:tplc="69091499" w:tentative="1">
      <w:start w:val="1"/>
      <w:numFmt w:val="lowerRoman"/>
      <w:lvlText w:val="%6."/>
      <w:lvlJc w:val="right"/>
      <w:pPr>
        <w:ind w:left="4320" w:hanging="180"/>
      </w:pPr>
    </w:lvl>
    <w:lvl w:ilvl="6" w:tplc="69091499" w:tentative="1">
      <w:start w:val="1"/>
      <w:numFmt w:val="decimal"/>
      <w:lvlText w:val="%7."/>
      <w:lvlJc w:val="left"/>
      <w:pPr>
        <w:ind w:left="5040" w:hanging="360"/>
      </w:pPr>
    </w:lvl>
    <w:lvl w:ilvl="7" w:tplc="69091499" w:tentative="1">
      <w:start w:val="1"/>
      <w:numFmt w:val="lowerLetter"/>
      <w:lvlText w:val="%8."/>
      <w:lvlJc w:val="left"/>
      <w:pPr>
        <w:ind w:left="5760" w:hanging="360"/>
      </w:pPr>
    </w:lvl>
    <w:lvl w:ilvl="8" w:tplc="69091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8">
    <w:multiLevelType w:val="hybridMultilevel"/>
    <w:lvl w:ilvl="0" w:tplc="22014633">
      <w:start w:val="1"/>
      <w:numFmt w:val="decimal"/>
      <w:lvlText w:val="%1."/>
      <w:lvlJc w:val="left"/>
      <w:pPr>
        <w:ind w:left="720" w:hanging="360"/>
      </w:pPr>
    </w:lvl>
    <w:lvl w:ilvl="1" w:tplc="22014633" w:tentative="1">
      <w:start w:val="1"/>
      <w:numFmt w:val="lowerLetter"/>
      <w:lvlText w:val="%2."/>
      <w:lvlJc w:val="left"/>
      <w:pPr>
        <w:ind w:left="1440" w:hanging="360"/>
      </w:pPr>
    </w:lvl>
    <w:lvl w:ilvl="2" w:tplc="22014633" w:tentative="1">
      <w:start w:val="1"/>
      <w:numFmt w:val="lowerRoman"/>
      <w:lvlText w:val="%3."/>
      <w:lvlJc w:val="right"/>
      <w:pPr>
        <w:ind w:left="2160" w:hanging="180"/>
      </w:pPr>
    </w:lvl>
    <w:lvl w:ilvl="3" w:tplc="22014633" w:tentative="1">
      <w:start w:val="1"/>
      <w:numFmt w:val="decimal"/>
      <w:lvlText w:val="%4."/>
      <w:lvlJc w:val="left"/>
      <w:pPr>
        <w:ind w:left="2880" w:hanging="360"/>
      </w:pPr>
    </w:lvl>
    <w:lvl w:ilvl="4" w:tplc="22014633" w:tentative="1">
      <w:start w:val="1"/>
      <w:numFmt w:val="lowerLetter"/>
      <w:lvlText w:val="%5."/>
      <w:lvlJc w:val="left"/>
      <w:pPr>
        <w:ind w:left="3600" w:hanging="360"/>
      </w:pPr>
    </w:lvl>
    <w:lvl w:ilvl="5" w:tplc="22014633" w:tentative="1">
      <w:start w:val="1"/>
      <w:numFmt w:val="lowerRoman"/>
      <w:lvlText w:val="%6."/>
      <w:lvlJc w:val="right"/>
      <w:pPr>
        <w:ind w:left="4320" w:hanging="180"/>
      </w:pPr>
    </w:lvl>
    <w:lvl w:ilvl="6" w:tplc="22014633" w:tentative="1">
      <w:start w:val="1"/>
      <w:numFmt w:val="decimal"/>
      <w:lvlText w:val="%7."/>
      <w:lvlJc w:val="left"/>
      <w:pPr>
        <w:ind w:left="5040" w:hanging="360"/>
      </w:pPr>
    </w:lvl>
    <w:lvl w:ilvl="7" w:tplc="22014633" w:tentative="1">
      <w:start w:val="1"/>
      <w:numFmt w:val="lowerLetter"/>
      <w:lvlText w:val="%8."/>
      <w:lvlJc w:val="left"/>
      <w:pPr>
        <w:ind w:left="5760" w:hanging="360"/>
      </w:pPr>
    </w:lvl>
    <w:lvl w:ilvl="8" w:tplc="22014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7">
    <w:multiLevelType w:val="hybridMultilevel"/>
    <w:lvl w:ilvl="0" w:tplc="87869463">
      <w:start w:val="1"/>
      <w:numFmt w:val="decimal"/>
      <w:lvlText w:val="%1."/>
      <w:lvlJc w:val="left"/>
      <w:pPr>
        <w:ind w:left="720" w:hanging="360"/>
      </w:pPr>
    </w:lvl>
    <w:lvl w:ilvl="1" w:tplc="87869463" w:tentative="1">
      <w:start w:val="1"/>
      <w:numFmt w:val="lowerLetter"/>
      <w:lvlText w:val="%2."/>
      <w:lvlJc w:val="left"/>
      <w:pPr>
        <w:ind w:left="1440" w:hanging="360"/>
      </w:pPr>
    </w:lvl>
    <w:lvl w:ilvl="2" w:tplc="87869463" w:tentative="1">
      <w:start w:val="1"/>
      <w:numFmt w:val="lowerRoman"/>
      <w:lvlText w:val="%3."/>
      <w:lvlJc w:val="right"/>
      <w:pPr>
        <w:ind w:left="2160" w:hanging="180"/>
      </w:pPr>
    </w:lvl>
    <w:lvl w:ilvl="3" w:tplc="87869463" w:tentative="1">
      <w:start w:val="1"/>
      <w:numFmt w:val="decimal"/>
      <w:lvlText w:val="%4."/>
      <w:lvlJc w:val="left"/>
      <w:pPr>
        <w:ind w:left="2880" w:hanging="360"/>
      </w:pPr>
    </w:lvl>
    <w:lvl w:ilvl="4" w:tplc="87869463" w:tentative="1">
      <w:start w:val="1"/>
      <w:numFmt w:val="lowerLetter"/>
      <w:lvlText w:val="%5."/>
      <w:lvlJc w:val="left"/>
      <w:pPr>
        <w:ind w:left="3600" w:hanging="360"/>
      </w:pPr>
    </w:lvl>
    <w:lvl w:ilvl="5" w:tplc="87869463" w:tentative="1">
      <w:start w:val="1"/>
      <w:numFmt w:val="lowerRoman"/>
      <w:lvlText w:val="%6."/>
      <w:lvlJc w:val="right"/>
      <w:pPr>
        <w:ind w:left="4320" w:hanging="180"/>
      </w:pPr>
    </w:lvl>
    <w:lvl w:ilvl="6" w:tplc="87869463" w:tentative="1">
      <w:start w:val="1"/>
      <w:numFmt w:val="decimal"/>
      <w:lvlText w:val="%7."/>
      <w:lvlJc w:val="left"/>
      <w:pPr>
        <w:ind w:left="5040" w:hanging="360"/>
      </w:pPr>
    </w:lvl>
    <w:lvl w:ilvl="7" w:tplc="87869463" w:tentative="1">
      <w:start w:val="1"/>
      <w:numFmt w:val="lowerLetter"/>
      <w:lvlText w:val="%8."/>
      <w:lvlJc w:val="left"/>
      <w:pPr>
        <w:ind w:left="5760" w:hanging="360"/>
      </w:pPr>
    </w:lvl>
    <w:lvl w:ilvl="8" w:tplc="87869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6">
    <w:multiLevelType w:val="hybridMultilevel"/>
    <w:lvl w:ilvl="0" w:tplc="37640106">
      <w:start w:val="1"/>
      <w:numFmt w:val="decimal"/>
      <w:lvlText w:val="%1."/>
      <w:lvlJc w:val="left"/>
      <w:pPr>
        <w:ind w:left="720" w:hanging="360"/>
      </w:pPr>
    </w:lvl>
    <w:lvl w:ilvl="1" w:tplc="37640106" w:tentative="1">
      <w:start w:val="1"/>
      <w:numFmt w:val="lowerLetter"/>
      <w:lvlText w:val="%2."/>
      <w:lvlJc w:val="left"/>
      <w:pPr>
        <w:ind w:left="1440" w:hanging="360"/>
      </w:pPr>
    </w:lvl>
    <w:lvl w:ilvl="2" w:tplc="37640106" w:tentative="1">
      <w:start w:val="1"/>
      <w:numFmt w:val="lowerRoman"/>
      <w:lvlText w:val="%3."/>
      <w:lvlJc w:val="right"/>
      <w:pPr>
        <w:ind w:left="2160" w:hanging="180"/>
      </w:pPr>
    </w:lvl>
    <w:lvl w:ilvl="3" w:tplc="37640106" w:tentative="1">
      <w:start w:val="1"/>
      <w:numFmt w:val="decimal"/>
      <w:lvlText w:val="%4."/>
      <w:lvlJc w:val="left"/>
      <w:pPr>
        <w:ind w:left="2880" w:hanging="360"/>
      </w:pPr>
    </w:lvl>
    <w:lvl w:ilvl="4" w:tplc="37640106" w:tentative="1">
      <w:start w:val="1"/>
      <w:numFmt w:val="lowerLetter"/>
      <w:lvlText w:val="%5."/>
      <w:lvlJc w:val="left"/>
      <w:pPr>
        <w:ind w:left="3600" w:hanging="360"/>
      </w:pPr>
    </w:lvl>
    <w:lvl w:ilvl="5" w:tplc="37640106" w:tentative="1">
      <w:start w:val="1"/>
      <w:numFmt w:val="lowerRoman"/>
      <w:lvlText w:val="%6."/>
      <w:lvlJc w:val="right"/>
      <w:pPr>
        <w:ind w:left="4320" w:hanging="180"/>
      </w:pPr>
    </w:lvl>
    <w:lvl w:ilvl="6" w:tplc="37640106" w:tentative="1">
      <w:start w:val="1"/>
      <w:numFmt w:val="decimal"/>
      <w:lvlText w:val="%7."/>
      <w:lvlJc w:val="left"/>
      <w:pPr>
        <w:ind w:left="5040" w:hanging="360"/>
      </w:pPr>
    </w:lvl>
    <w:lvl w:ilvl="7" w:tplc="37640106" w:tentative="1">
      <w:start w:val="1"/>
      <w:numFmt w:val="lowerLetter"/>
      <w:lvlText w:val="%8."/>
      <w:lvlJc w:val="left"/>
      <w:pPr>
        <w:ind w:left="5760" w:hanging="360"/>
      </w:pPr>
    </w:lvl>
    <w:lvl w:ilvl="8" w:tplc="37640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5">
    <w:multiLevelType w:val="hybridMultilevel"/>
    <w:lvl w:ilvl="0" w:tplc="31093078">
      <w:start w:val="1"/>
      <w:numFmt w:val="decimal"/>
      <w:lvlText w:val="%1."/>
      <w:lvlJc w:val="left"/>
      <w:pPr>
        <w:ind w:left="720" w:hanging="360"/>
      </w:pPr>
    </w:lvl>
    <w:lvl w:ilvl="1" w:tplc="31093078" w:tentative="1">
      <w:start w:val="1"/>
      <w:numFmt w:val="lowerLetter"/>
      <w:lvlText w:val="%2."/>
      <w:lvlJc w:val="left"/>
      <w:pPr>
        <w:ind w:left="1440" w:hanging="360"/>
      </w:pPr>
    </w:lvl>
    <w:lvl w:ilvl="2" w:tplc="31093078" w:tentative="1">
      <w:start w:val="1"/>
      <w:numFmt w:val="lowerRoman"/>
      <w:lvlText w:val="%3."/>
      <w:lvlJc w:val="right"/>
      <w:pPr>
        <w:ind w:left="2160" w:hanging="180"/>
      </w:pPr>
    </w:lvl>
    <w:lvl w:ilvl="3" w:tplc="31093078" w:tentative="1">
      <w:start w:val="1"/>
      <w:numFmt w:val="decimal"/>
      <w:lvlText w:val="%4."/>
      <w:lvlJc w:val="left"/>
      <w:pPr>
        <w:ind w:left="2880" w:hanging="360"/>
      </w:pPr>
    </w:lvl>
    <w:lvl w:ilvl="4" w:tplc="31093078" w:tentative="1">
      <w:start w:val="1"/>
      <w:numFmt w:val="lowerLetter"/>
      <w:lvlText w:val="%5."/>
      <w:lvlJc w:val="left"/>
      <w:pPr>
        <w:ind w:left="3600" w:hanging="360"/>
      </w:pPr>
    </w:lvl>
    <w:lvl w:ilvl="5" w:tplc="31093078" w:tentative="1">
      <w:start w:val="1"/>
      <w:numFmt w:val="lowerRoman"/>
      <w:lvlText w:val="%6."/>
      <w:lvlJc w:val="right"/>
      <w:pPr>
        <w:ind w:left="4320" w:hanging="180"/>
      </w:pPr>
    </w:lvl>
    <w:lvl w:ilvl="6" w:tplc="31093078" w:tentative="1">
      <w:start w:val="1"/>
      <w:numFmt w:val="decimal"/>
      <w:lvlText w:val="%7."/>
      <w:lvlJc w:val="left"/>
      <w:pPr>
        <w:ind w:left="5040" w:hanging="360"/>
      </w:pPr>
    </w:lvl>
    <w:lvl w:ilvl="7" w:tplc="31093078" w:tentative="1">
      <w:start w:val="1"/>
      <w:numFmt w:val="lowerLetter"/>
      <w:lvlText w:val="%8."/>
      <w:lvlJc w:val="left"/>
      <w:pPr>
        <w:ind w:left="5760" w:hanging="360"/>
      </w:pPr>
    </w:lvl>
    <w:lvl w:ilvl="8" w:tplc="31093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4">
    <w:multiLevelType w:val="hybridMultilevel"/>
    <w:lvl w:ilvl="0" w:tplc="29461976">
      <w:start w:val="1"/>
      <w:numFmt w:val="decimal"/>
      <w:lvlText w:val="%1."/>
      <w:lvlJc w:val="left"/>
      <w:pPr>
        <w:ind w:left="720" w:hanging="360"/>
      </w:pPr>
    </w:lvl>
    <w:lvl w:ilvl="1" w:tplc="29461976" w:tentative="1">
      <w:start w:val="1"/>
      <w:numFmt w:val="lowerLetter"/>
      <w:lvlText w:val="%2."/>
      <w:lvlJc w:val="left"/>
      <w:pPr>
        <w:ind w:left="1440" w:hanging="360"/>
      </w:pPr>
    </w:lvl>
    <w:lvl w:ilvl="2" w:tplc="29461976" w:tentative="1">
      <w:start w:val="1"/>
      <w:numFmt w:val="lowerRoman"/>
      <w:lvlText w:val="%3."/>
      <w:lvlJc w:val="right"/>
      <w:pPr>
        <w:ind w:left="2160" w:hanging="180"/>
      </w:pPr>
    </w:lvl>
    <w:lvl w:ilvl="3" w:tplc="29461976" w:tentative="1">
      <w:start w:val="1"/>
      <w:numFmt w:val="decimal"/>
      <w:lvlText w:val="%4."/>
      <w:lvlJc w:val="left"/>
      <w:pPr>
        <w:ind w:left="2880" w:hanging="360"/>
      </w:pPr>
    </w:lvl>
    <w:lvl w:ilvl="4" w:tplc="29461976" w:tentative="1">
      <w:start w:val="1"/>
      <w:numFmt w:val="lowerLetter"/>
      <w:lvlText w:val="%5."/>
      <w:lvlJc w:val="left"/>
      <w:pPr>
        <w:ind w:left="3600" w:hanging="360"/>
      </w:pPr>
    </w:lvl>
    <w:lvl w:ilvl="5" w:tplc="29461976" w:tentative="1">
      <w:start w:val="1"/>
      <w:numFmt w:val="lowerRoman"/>
      <w:lvlText w:val="%6."/>
      <w:lvlJc w:val="right"/>
      <w:pPr>
        <w:ind w:left="4320" w:hanging="180"/>
      </w:pPr>
    </w:lvl>
    <w:lvl w:ilvl="6" w:tplc="29461976" w:tentative="1">
      <w:start w:val="1"/>
      <w:numFmt w:val="decimal"/>
      <w:lvlText w:val="%7."/>
      <w:lvlJc w:val="left"/>
      <w:pPr>
        <w:ind w:left="5040" w:hanging="360"/>
      </w:pPr>
    </w:lvl>
    <w:lvl w:ilvl="7" w:tplc="29461976" w:tentative="1">
      <w:start w:val="1"/>
      <w:numFmt w:val="lowerLetter"/>
      <w:lvlText w:val="%8."/>
      <w:lvlJc w:val="left"/>
      <w:pPr>
        <w:ind w:left="5760" w:hanging="360"/>
      </w:pPr>
    </w:lvl>
    <w:lvl w:ilvl="8" w:tplc="29461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3">
    <w:multiLevelType w:val="hybridMultilevel"/>
    <w:lvl w:ilvl="0" w:tplc="34391127">
      <w:start w:val="1"/>
      <w:numFmt w:val="decimal"/>
      <w:lvlText w:val="%1."/>
      <w:lvlJc w:val="left"/>
      <w:pPr>
        <w:ind w:left="720" w:hanging="360"/>
      </w:pPr>
    </w:lvl>
    <w:lvl w:ilvl="1" w:tplc="34391127" w:tentative="1">
      <w:start w:val="1"/>
      <w:numFmt w:val="lowerLetter"/>
      <w:lvlText w:val="%2."/>
      <w:lvlJc w:val="left"/>
      <w:pPr>
        <w:ind w:left="1440" w:hanging="360"/>
      </w:pPr>
    </w:lvl>
    <w:lvl w:ilvl="2" w:tplc="34391127" w:tentative="1">
      <w:start w:val="1"/>
      <w:numFmt w:val="lowerRoman"/>
      <w:lvlText w:val="%3."/>
      <w:lvlJc w:val="right"/>
      <w:pPr>
        <w:ind w:left="2160" w:hanging="180"/>
      </w:pPr>
    </w:lvl>
    <w:lvl w:ilvl="3" w:tplc="34391127" w:tentative="1">
      <w:start w:val="1"/>
      <w:numFmt w:val="decimal"/>
      <w:lvlText w:val="%4."/>
      <w:lvlJc w:val="left"/>
      <w:pPr>
        <w:ind w:left="2880" w:hanging="360"/>
      </w:pPr>
    </w:lvl>
    <w:lvl w:ilvl="4" w:tplc="34391127" w:tentative="1">
      <w:start w:val="1"/>
      <w:numFmt w:val="lowerLetter"/>
      <w:lvlText w:val="%5."/>
      <w:lvlJc w:val="left"/>
      <w:pPr>
        <w:ind w:left="3600" w:hanging="360"/>
      </w:pPr>
    </w:lvl>
    <w:lvl w:ilvl="5" w:tplc="34391127" w:tentative="1">
      <w:start w:val="1"/>
      <w:numFmt w:val="lowerRoman"/>
      <w:lvlText w:val="%6."/>
      <w:lvlJc w:val="right"/>
      <w:pPr>
        <w:ind w:left="4320" w:hanging="180"/>
      </w:pPr>
    </w:lvl>
    <w:lvl w:ilvl="6" w:tplc="34391127" w:tentative="1">
      <w:start w:val="1"/>
      <w:numFmt w:val="decimal"/>
      <w:lvlText w:val="%7."/>
      <w:lvlJc w:val="left"/>
      <w:pPr>
        <w:ind w:left="5040" w:hanging="360"/>
      </w:pPr>
    </w:lvl>
    <w:lvl w:ilvl="7" w:tplc="34391127" w:tentative="1">
      <w:start w:val="1"/>
      <w:numFmt w:val="lowerLetter"/>
      <w:lvlText w:val="%8."/>
      <w:lvlJc w:val="left"/>
      <w:pPr>
        <w:ind w:left="5760" w:hanging="360"/>
      </w:pPr>
    </w:lvl>
    <w:lvl w:ilvl="8" w:tplc="34391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2">
    <w:multiLevelType w:val="hybridMultilevel"/>
    <w:lvl w:ilvl="0" w:tplc="69634774">
      <w:start w:val="1"/>
      <w:numFmt w:val="decimal"/>
      <w:lvlText w:val="%1."/>
      <w:lvlJc w:val="left"/>
      <w:pPr>
        <w:ind w:left="720" w:hanging="360"/>
      </w:pPr>
    </w:lvl>
    <w:lvl w:ilvl="1" w:tplc="69634774" w:tentative="1">
      <w:start w:val="1"/>
      <w:numFmt w:val="lowerLetter"/>
      <w:lvlText w:val="%2."/>
      <w:lvlJc w:val="left"/>
      <w:pPr>
        <w:ind w:left="1440" w:hanging="360"/>
      </w:pPr>
    </w:lvl>
    <w:lvl w:ilvl="2" w:tplc="69634774" w:tentative="1">
      <w:start w:val="1"/>
      <w:numFmt w:val="lowerRoman"/>
      <w:lvlText w:val="%3."/>
      <w:lvlJc w:val="right"/>
      <w:pPr>
        <w:ind w:left="2160" w:hanging="180"/>
      </w:pPr>
    </w:lvl>
    <w:lvl w:ilvl="3" w:tplc="69634774" w:tentative="1">
      <w:start w:val="1"/>
      <w:numFmt w:val="decimal"/>
      <w:lvlText w:val="%4."/>
      <w:lvlJc w:val="left"/>
      <w:pPr>
        <w:ind w:left="2880" w:hanging="360"/>
      </w:pPr>
    </w:lvl>
    <w:lvl w:ilvl="4" w:tplc="69634774" w:tentative="1">
      <w:start w:val="1"/>
      <w:numFmt w:val="lowerLetter"/>
      <w:lvlText w:val="%5."/>
      <w:lvlJc w:val="left"/>
      <w:pPr>
        <w:ind w:left="3600" w:hanging="360"/>
      </w:pPr>
    </w:lvl>
    <w:lvl w:ilvl="5" w:tplc="69634774" w:tentative="1">
      <w:start w:val="1"/>
      <w:numFmt w:val="lowerRoman"/>
      <w:lvlText w:val="%6."/>
      <w:lvlJc w:val="right"/>
      <w:pPr>
        <w:ind w:left="4320" w:hanging="180"/>
      </w:pPr>
    </w:lvl>
    <w:lvl w:ilvl="6" w:tplc="69634774" w:tentative="1">
      <w:start w:val="1"/>
      <w:numFmt w:val="decimal"/>
      <w:lvlText w:val="%7."/>
      <w:lvlJc w:val="left"/>
      <w:pPr>
        <w:ind w:left="5040" w:hanging="360"/>
      </w:pPr>
    </w:lvl>
    <w:lvl w:ilvl="7" w:tplc="69634774" w:tentative="1">
      <w:start w:val="1"/>
      <w:numFmt w:val="lowerLetter"/>
      <w:lvlText w:val="%8."/>
      <w:lvlJc w:val="left"/>
      <w:pPr>
        <w:ind w:left="5760" w:hanging="360"/>
      </w:pPr>
    </w:lvl>
    <w:lvl w:ilvl="8" w:tplc="69634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1">
    <w:multiLevelType w:val="hybridMultilevel"/>
    <w:lvl w:ilvl="0" w:tplc="72568869">
      <w:start w:val="1"/>
      <w:numFmt w:val="decimal"/>
      <w:lvlText w:val="%1."/>
      <w:lvlJc w:val="left"/>
      <w:pPr>
        <w:ind w:left="720" w:hanging="360"/>
      </w:pPr>
    </w:lvl>
    <w:lvl w:ilvl="1" w:tplc="72568869" w:tentative="1">
      <w:start w:val="1"/>
      <w:numFmt w:val="lowerLetter"/>
      <w:lvlText w:val="%2."/>
      <w:lvlJc w:val="left"/>
      <w:pPr>
        <w:ind w:left="1440" w:hanging="360"/>
      </w:pPr>
    </w:lvl>
    <w:lvl w:ilvl="2" w:tplc="72568869" w:tentative="1">
      <w:start w:val="1"/>
      <w:numFmt w:val="lowerRoman"/>
      <w:lvlText w:val="%3."/>
      <w:lvlJc w:val="right"/>
      <w:pPr>
        <w:ind w:left="2160" w:hanging="180"/>
      </w:pPr>
    </w:lvl>
    <w:lvl w:ilvl="3" w:tplc="72568869" w:tentative="1">
      <w:start w:val="1"/>
      <w:numFmt w:val="decimal"/>
      <w:lvlText w:val="%4."/>
      <w:lvlJc w:val="left"/>
      <w:pPr>
        <w:ind w:left="2880" w:hanging="360"/>
      </w:pPr>
    </w:lvl>
    <w:lvl w:ilvl="4" w:tplc="72568869" w:tentative="1">
      <w:start w:val="1"/>
      <w:numFmt w:val="lowerLetter"/>
      <w:lvlText w:val="%5."/>
      <w:lvlJc w:val="left"/>
      <w:pPr>
        <w:ind w:left="3600" w:hanging="360"/>
      </w:pPr>
    </w:lvl>
    <w:lvl w:ilvl="5" w:tplc="72568869" w:tentative="1">
      <w:start w:val="1"/>
      <w:numFmt w:val="lowerRoman"/>
      <w:lvlText w:val="%6."/>
      <w:lvlJc w:val="right"/>
      <w:pPr>
        <w:ind w:left="4320" w:hanging="180"/>
      </w:pPr>
    </w:lvl>
    <w:lvl w:ilvl="6" w:tplc="72568869" w:tentative="1">
      <w:start w:val="1"/>
      <w:numFmt w:val="decimal"/>
      <w:lvlText w:val="%7."/>
      <w:lvlJc w:val="left"/>
      <w:pPr>
        <w:ind w:left="5040" w:hanging="360"/>
      </w:pPr>
    </w:lvl>
    <w:lvl w:ilvl="7" w:tplc="72568869" w:tentative="1">
      <w:start w:val="1"/>
      <w:numFmt w:val="lowerLetter"/>
      <w:lvlText w:val="%8."/>
      <w:lvlJc w:val="left"/>
      <w:pPr>
        <w:ind w:left="5760" w:hanging="360"/>
      </w:pPr>
    </w:lvl>
    <w:lvl w:ilvl="8" w:tplc="72568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0">
    <w:multiLevelType w:val="hybridMultilevel"/>
    <w:lvl w:ilvl="0" w:tplc="75969577">
      <w:start w:val="1"/>
      <w:numFmt w:val="decimal"/>
      <w:lvlText w:val="%1."/>
      <w:lvlJc w:val="left"/>
      <w:pPr>
        <w:ind w:left="720" w:hanging="360"/>
      </w:pPr>
    </w:lvl>
    <w:lvl w:ilvl="1" w:tplc="75969577" w:tentative="1">
      <w:start w:val="1"/>
      <w:numFmt w:val="lowerLetter"/>
      <w:lvlText w:val="%2."/>
      <w:lvlJc w:val="left"/>
      <w:pPr>
        <w:ind w:left="1440" w:hanging="360"/>
      </w:pPr>
    </w:lvl>
    <w:lvl w:ilvl="2" w:tplc="75969577" w:tentative="1">
      <w:start w:val="1"/>
      <w:numFmt w:val="lowerRoman"/>
      <w:lvlText w:val="%3."/>
      <w:lvlJc w:val="right"/>
      <w:pPr>
        <w:ind w:left="2160" w:hanging="180"/>
      </w:pPr>
    </w:lvl>
    <w:lvl w:ilvl="3" w:tplc="75969577" w:tentative="1">
      <w:start w:val="1"/>
      <w:numFmt w:val="decimal"/>
      <w:lvlText w:val="%4."/>
      <w:lvlJc w:val="left"/>
      <w:pPr>
        <w:ind w:left="2880" w:hanging="360"/>
      </w:pPr>
    </w:lvl>
    <w:lvl w:ilvl="4" w:tplc="75969577" w:tentative="1">
      <w:start w:val="1"/>
      <w:numFmt w:val="lowerLetter"/>
      <w:lvlText w:val="%5."/>
      <w:lvlJc w:val="left"/>
      <w:pPr>
        <w:ind w:left="3600" w:hanging="360"/>
      </w:pPr>
    </w:lvl>
    <w:lvl w:ilvl="5" w:tplc="75969577" w:tentative="1">
      <w:start w:val="1"/>
      <w:numFmt w:val="lowerRoman"/>
      <w:lvlText w:val="%6."/>
      <w:lvlJc w:val="right"/>
      <w:pPr>
        <w:ind w:left="4320" w:hanging="180"/>
      </w:pPr>
    </w:lvl>
    <w:lvl w:ilvl="6" w:tplc="75969577" w:tentative="1">
      <w:start w:val="1"/>
      <w:numFmt w:val="decimal"/>
      <w:lvlText w:val="%7."/>
      <w:lvlJc w:val="left"/>
      <w:pPr>
        <w:ind w:left="5040" w:hanging="360"/>
      </w:pPr>
    </w:lvl>
    <w:lvl w:ilvl="7" w:tplc="75969577" w:tentative="1">
      <w:start w:val="1"/>
      <w:numFmt w:val="lowerLetter"/>
      <w:lvlText w:val="%8."/>
      <w:lvlJc w:val="left"/>
      <w:pPr>
        <w:ind w:left="5760" w:hanging="360"/>
      </w:pPr>
    </w:lvl>
    <w:lvl w:ilvl="8" w:tplc="75969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9">
    <w:multiLevelType w:val="hybridMultilevel"/>
    <w:lvl w:ilvl="0" w:tplc="67010822">
      <w:start w:val="1"/>
      <w:numFmt w:val="decimal"/>
      <w:lvlText w:val="%1."/>
      <w:lvlJc w:val="left"/>
      <w:pPr>
        <w:ind w:left="720" w:hanging="360"/>
      </w:pPr>
    </w:lvl>
    <w:lvl w:ilvl="1" w:tplc="67010822" w:tentative="1">
      <w:start w:val="1"/>
      <w:numFmt w:val="lowerLetter"/>
      <w:lvlText w:val="%2."/>
      <w:lvlJc w:val="left"/>
      <w:pPr>
        <w:ind w:left="1440" w:hanging="360"/>
      </w:pPr>
    </w:lvl>
    <w:lvl w:ilvl="2" w:tplc="67010822" w:tentative="1">
      <w:start w:val="1"/>
      <w:numFmt w:val="lowerRoman"/>
      <w:lvlText w:val="%3."/>
      <w:lvlJc w:val="right"/>
      <w:pPr>
        <w:ind w:left="2160" w:hanging="180"/>
      </w:pPr>
    </w:lvl>
    <w:lvl w:ilvl="3" w:tplc="67010822" w:tentative="1">
      <w:start w:val="1"/>
      <w:numFmt w:val="decimal"/>
      <w:lvlText w:val="%4."/>
      <w:lvlJc w:val="left"/>
      <w:pPr>
        <w:ind w:left="2880" w:hanging="360"/>
      </w:pPr>
    </w:lvl>
    <w:lvl w:ilvl="4" w:tplc="67010822" w:tentative="1">
      <w:start w:val="1"/>
      <w:numFmt w:val="lowerLetter"/>
      <w:lvlText w:val="%5."/>
      <w:lvlJc w:val="left"/>
      <w:pPr>
        <w:ind w:left="3600" w:hanging="360"/>
      </w:pPr>
    </w:lvl>
    <w:lvl w:ilvl="5" w:tplc="67010822" w:tentative="1">
      <w:start w:val="1"/>
      <w:numFmt w:val="lowerRoman"/>
      <w:lvlText w:val="%6."/>
      <w:lvlJc w:val="right"/>
      <w:pPr>
        <w:ind w:left="4320" w:hanging="180"/>
      </w:pPr>
    </w:lvl>
    <w:lvl w:ilvl="6" w:tplc="67010822" w:tentative="1">
      <w:start w:val="1"/>
      <w:numFmt w:val="decimal"/>
      <w:lvlText w:val="%7."/>
      <w:lvlJc w:val="left"/>
      <w:pPr>
        <w:ind w:left="5040" w:hanging="360"/>
      </w:pPr>
    </w:lvl>
    <w:lvl w:ilvl="7" w:tplc="67010822" w:tentative="1">
      <w:start w:val="1"/>
      <w:numFmt w:val="lowerLetter"/>
      <w:lvlText w:val="%8."/>
      <w:lvlJc w:val="left"/>
      <w:pPr>
        <w:ind w:left="5760" w:hanging="360"/>
      </w:pPr>
    </w:lvl>
    <w:lvl w:ilvl="8" w:tplc="67010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8">
    <w:multiLevelType w:val="hybridMultilevel"/>
    <w:lvl w:ilvl="0" w:tplc="91224211">
      <w:start w:val="1"/>
      <w:numFmt w:val="decimal"/>
      <w:lvlText w:val="%1."/>
      <w:lvlJc w:val="left"/>
      <w:pPr>
        <w:ind w:left="720" w:hanging="360"/>
      </w:pPr>
    </w:lvl>
    <w:lvl w:ilvl="1" w:tplc="91224211" w:tentative="1">
      <w:start w:val="1"/>
      <w:numFmt w:val="lowerLetter"/>
      <w:lvlText w:val="%2."/>
      <w:lvlJc w:val="left"/>
      <w:pPr>
        <w:ind w:left="1440" w:hanging="360"/>
      </w:pPr>
    </w:lvl>
    <w:lvl w:ilvl="2" w:tplc="91224211" w:tentative="1">
      <w:start w:val="1"/>
      <w:numFmt w:val="lowerRoman"/>
      <w:lvlText w:val="%3."/>
      <w:lvlJc w:val="right"/>
      <w:pPr>
        <w:ind w:left="2160" w:hanging="180"/>
      </w:pPr>
    </w:lvl>
    <w:lvl w:ilvl="3" w:tplc="91224211" w:tentative="1">
      <w:start w:val="1"/>
      <w:numFmt w:val="decimal"/>
      <w:lvlText w:val="%4."/>
      <w:lvlJc w:val="left"/>
      <w:pPr>
        <w:ind w:left="2880" w:hanging="360"/>
      </w:pPr>
    </w:lvl>
    <w:lvl w:ilvl="4" w:tplc="91224211" w:tentative="1">
      <w:start w:val="1"/>
      <w:numFmt w:val="lowerLetter"/>
      <w:lvlText w:val="%5."/>
      <w:lvlJc w:val="left"/>
      <w:pPr>
        <w:ind w:left="3600" w:hanging="360"/>
      </w:pPr>
    </w:lvl>
    <w:lvl w:ilvl="5" w:tplc="91224211" w:tentative="1">
      <w:start w:val="1"/>
      <w:numFmt w:val="lowerRoman"/>
      <w:lvlText w:val="%6."/>
      <w:lvlJc w:val="right"/>
      <w:pPr>
        <w:ind w:left="4320" w:hanging="180"/>
      </w:pPr>
    </w:lvl>
    <w:lvl w:ilvl="6" w:tplc="91224211" w:tentative="1">
      <w:start w:val="1"/>
      <w:numFmt w:val="decimal"/>
      <w:lvlText w:val="%7."/>
      <w:lvlJc w:val="left"/>
      <w:pPr>
        <w:ind w:left="5040" w:hanging="360"/>
      </w:pPr>
    </w:lvl>
    <w:lvl w:ilvl="7" w:tplc="91224211" w:tentative="1">
      <w:start w:val="1"/>
      <w:numFmt w:val="lowerLetter"/>
      <w:lvlText w:val="%8."/>
      <w:lvlJc w:val="left"/>
      <w:pPr>
        <w:ind w:left="5760" w:hanging="360"/>
      </w:pPr>
    </w:lvl>
    <w:lvl w:ilvl="8" w:tplc="91224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7">
    <w:multiLevelType w:val="hybridMultilevel"/>
    <w:lvl w:ilvl="0" w:tplc="68042355">
      <w:start w:val="1"/>
      <w:numFmt w:val="decimal"/>
      <w:lvlText w:val="%1."/>
      <w:lvlJc w:val="left"/>
      <w:pPr>
        <w:ind w:left="720" w:hanging="360"/>
      </w:pPr>
    </w:lvl>
    <w:lvl w:ilvl="1" w:tplc="68042355" w:tentative="1">
      <w:start w:val="1"/>
      <w:numFmt w:val="lowerLetter"/>
      <w:lvlText w:val="%2."/>
      <w:lvlJc w:val="left"/>
      <w:pPr>
        <w:ind w:left="1440" w:hanging="360"/>
      </w:pPr>
    </w:lvl>
    <w:lvl w:ilvl="2" w:tplc="68042355" w:tentative="1">
      <w:start w:val="1"/>
      <w:numFmt w:val="lowerRoman"/>
      <w:lvlText w:val="%3."/>
      <w:lvlJc w:val="right"/>
      <w:pPr>
        <w:ind w:left="2160" w:hanging="180"/>
      </w:pPr>
    </w:lvl>
    <w:lvl w:ilvl="3" w:tplc="68042355" w:tentative="1">
      <w:start w:val="1"/>
      <w:numFmt w:val="decimal"/>
      <w:lvlText w:val="%4."/>
      <w:lvlJc w:val="left"/>
      <w:pPr>
        <w:ind w:left="2880" w:hanging="360"/>
      </w:pPr>
    </w:lvl>
    <w:lvl w:ilvl="4" w:tplc="68042355" w:tentative="1">
      <w:start w:val="1"/>
      <w:numFmt w:val="lowerLetter"/>
      <w:lvlText w:val="%5."/>
      <w:lvlJc w:val="left"/>
      <w:pPr>
        <w:ind w:left="3600" w:hanging="360"/>
      </w:pPr>
    </w:lvl>
    <w:lvl w:ilvl="5" w:tplc="68042355" w:tentative="1">
      <w:start w:val="1"/>
      <w:numFmt w:val="lowerRoman"/>
      <w:lvlText w:val="%6."/>
      <w:lvlJc w:val="right"/>
      <w:pPr>
        <w:ind w:left="4320" w:hanging="180"/>
      </w:pPr>
    </w:lvl>
    <w:lvl w:ilvl="6" w:tplc="68042355" w:tentative="1">
      <w:start w:val="1"/>
      <w:numFmt w:val="decimal"/>
      <w:lvlText w:val="%7."/>
      <w:lvlJc w:val="left"/>
      <w:pPr>
        <w:ind w:left="5040" w:hanging="360"/>
      </w:pPr>
    </w:lvl>
    <w:lvl w:ilvl="7" w:tplc="68042355" w:tentative="1">
      <w:start w:val="1"/>
      <w:numFmt w:val="lowerLetter"/>
      <w:lvlText w:val="%8."/>
      <w:lvlJc w:val="left"/>
      <w:pPr>
        <w:ind w:left="5760" w:hanging="360"/>
      </w:pPr>
    </w:lvl>
    <w:lvl w:ilvl="8" w:tplc="68042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6">
    <w:multiLevelType w:val="hybridMultilevel"/>
    <w:lvl w:ilvl="0" w:tplc="80171417">
      <w:start w:val="1"/>
      <w:numFmt w:val="decimal"/>
      <w:lvlText w:val="%1."/>
      <w:lvlJc w:val="left"/>
      <w:pPr>
        <w:ind w:left="720" w:hanging="360"/>
      </w:pPr>
    </w:lvl>
    <w:lvl w:ilvl="1" w:tplc="80171417" w:tentative="1">
      <w:start w:val="1"/>
      <w:numFmt w:val="lowerLetter"/>
      <w:lvlText w:val="%2."/>
      <w:lvlJc w:val="left"/>
      <w:pPr>
        <w:ind w:left="1440" w:hanging="360"/>
      </w:pPr>
    </w:lvl>
    <w:lvl w:ilvl="2" w:tplc="80171417" w:tentative="1">
      <w:start w:val="1"/>
      <w:numFmt w:val="lowerRoman"/>
      <w:lvlText w:val="%3."/>
      <w:lvlJc w:val="right"/>
      <w:pPr>
        <w:ind w:left="2160" w:hanging="180"/>
      </w:pPr>
    </w:lvl>
    <w:lvl w:ilvl="3" w:tplc="80171417" w:tentative="1">
      <w:start w:val="1"/>
      <w:numFmt w:val="decimal"/>
      <w:lvlText w:val="%4."/>
      <w:lvlJc w:val="left"/>
      <w:pPr>
        <w:ind w:left="2880" w:hanging="360"/>
      </w:pPr>
    </w:lvl>
    <w:lvl w:ilvl="4" w:tplc="80171417" w:tentative="1">
      <w:start w:val="1"/>
      <w:numFmt w:val="lowerLetter"/>
      <w:lvlText w:val="%5."/>
      <w:lvlJc w:val="left"/>
      <w:pPr>
        <w:ind w:left="3600" w:hanging="360"/>
      </w:pPr>
    </w:lvl>
    <w:lvl w:ilvl="5" w:tplc="80171417" w:tentative="1">
      <w:start w:val="1"/>
      <w:numFmt w:val="lowerRoman"/>
      <w:lvlText w:val="%6."/>
      <w:lvlJc w:val="right"/>
      <w:pPr>
        <w:ind w:left="4320" w:hanging="180"/>
      </w:pPr>
    </w:lvl>
    <w:lvl w:ilvl="6" w:tplc="80171417" w:tentative="1">
      <w:start w:val="1"/>
      <w:numFmt w:val="decimal"/>
      <w:lvlText w:val="%7."/>
      <w:lvlJc w:val="left"/>
      <w:pPr>
        <w:ind w:left="5040" w:hanging="360"/>
      </w:pPr>
    </w:lvl>
    <w:lvl w:ilvl="7" w:tplc="80171417" w:tentative="1">
      <w:start w:val="1"/>
      <w:numFmt w:val="lowerLetter"/>
      <w:lvlText w:val="%8."/>
      <w:lvlJc w:val="left"/>
      <w:pPr>
        <w:ind w:left="5760" w:hanging="360"/>
      </w:pPr>
    </w:lvl>
    <w:lvl w:ilvl="8" w:tplc="80171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5">
    <w:multiLevelType w:val="hybridMultilevel"/>
    <w:lvl w:ilvl="0" w:tplc="36828111">
      <w:start w:val="1"/>
      <w:numFmt w:val="decimal"/>
      <w:lvlText w:val="%1."/>
      <w:lvlJc w:val="left"/>
      <w:pPr>
        <w:ind w:left="720" w:hanging="360"/>
      </w:pPr>
    </w:lvl>
    <w:lvl w:ilvl="1" w:tplc="36828111" w:tentative="1">
      <w:start w:val="1"/>
      <w:numFmt w:val="lowerLetter"/>
      <w:lvlText w:val="%2."/>
      <w:lvlJc w:val="left"/>
      <w:pPr>
        <w:ind w:left="1440" w:hanging="360"/>
      </w:pPr>
    </w:lvl>
    <w:lvl w:ilvl="2" w:tplc="36828111" w:tentative="1">
      <w:start w:val="1"/>
      <w:numFmt w:val="lowerRoman"/>
      <w:lvlText w:val="%3."/>
      <w:lvlJc w:val="right"/>
      <w:pPr>
        <w:ind w:left="2160" w:hanging="180"/>
      </w:pPr>
    </w:lvl>
    <w:lvl w:ilvl="3" w:tplc="36828111" w:tentative="1">
      <w:start w:val="1"/>
      <w:numFmt w:val="decimal"/>
      <w:lvlText w:val="%4."/>
      <w:lvlJc w:val="left"/>
      <w:pPr>
        <w:ind w:left="2880" w:hanging="360"/>
      </w:pPr>
    </w:lvl>
    <w:lvl w:ilvl="4" w:tplc="36828111" w:tentative="1">
      <w:start w:val="1"/>
      <w:numFmt w:val="lowerLetter"/>
      <w:lvlText w:val="%5."/>
      <w:lvlJc w:val="left"/>
      <w:pPr>
        <w:ind w:left="3600" w:hanging="360"/>
      </w:pPr>
    </w:lvl>
    <w:lvl w:ilvl="5" w:tplc="36828111" w:tentative="1">
      <w:start w:val="1"/>
      <w:numFmt w:val="lowerRoman"/>
      <w:lvlText w:val="%6."/>
      <w:lvlJc w:val="right"/>
      <w:pPr>
        <w:ind w:left="4320" w:hanging="180"/>
      </w:pPr>
    </w:lvl>
    <w:lvl w:ilvl="6" w:tplc="36828111" w:tentative="1">
      <w:start w:val="1"/>
      <w:numFmt w:val="decimal"/>
      <w:lvlText w:val="%7."/>
      <w:lvlJc w:val="left"/>
      <w:pPr>
        <w:ind w:left="5040" w:hanging="360"/>
      </w:pPr>
    </w:lvl>
    <w:lvl w:ilvl="7" w:tplc="36828111" w:tentative="1">
      <w:start w:val="1"/>
      <w:numFmt w:val="lowerLetter"/>
      <w:lvlText w:val="%8."/>
      <w:lvlJc w:val="left"/>
      <w:pPr>
        <w:ind w:left="5760" w:hanging="360"/>
      </w:pPr>
    </w:lvl>
    <w:lvl w:ilvl="8" w:tplc="36828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4">
    <w:multiLevelType w:val="hybridMultilevel"/>
    <w:lvl w:ilvl="0" w:tplc="81069288">
      <w:start w:val="1"/>
      <w:numFmt w:val="decimal"/>
      <w:lvlText w:val="%1."/>
      <w:lvlJc w:val="left"/>
      <w:pPr>
        <w:ind w:left="720" w:hanging="360"/>
      </w:pPr>
    </w:lvl>
    <w:lvl w:ilvl="1" w:tplc="81069288" w:tentative="1">
      <w:start w:val="1"/>
      <w:numFmt w:val="lowerLetter"/>
      <w:lvlText w:val="%2."/>
      <w:lvlJc w:val="left"/>
      <w:pPr>
        <w:ind w:left="1440" w:hanging="360"/>
      </w:pPr>
    </w:lvl>
    <w:lvl w:ilvl="2" w:tplc="81069288" w:tentative="1">
      <w:start w:val="1"/>
      <w:numFmt w:val="lowerRoman"/>
      <w:lvlText w:val="%3."/>
      <w:lvlJc w:val="right"/>
      <w:pPr>
        <w:ind w:left="2160" w:hanging="180"/>
      </w:pPr>
    </w:lvl>
    <w:lvl w:ilvl="3" w:tplc="81069288" w:tentative="1">
      <w:start w:val="1"/>
      <w:numFmt w:val="decimal"/>
      <w:lvlText w:val="%4."/>
      <w:lvlJc w:val="left"/>
      <w:pPr>
        <w:ind w:left="2880" w:hanging="360"/>
      </w:pPr>
    </w:lvl>
    <w:lvl w:ilvl="4" w:tplc="81069288" w:tentative="1">
      <w:start w:val="1"/>
      <w:numFmt w:val="lowerLetter"/>
      <w:lvlText w:val="%5."/>
      <w:lvlJc w:val="left"/>
      <w:pPr>
        <w:ind w:left="3600" w:hanging="360"/>
      </w:pPr>
    </w:lvl>
    <w:lvl w:ilvl="5" w:tplc="81069288" w:tentative="1">
      <w:start w:val="1"/>
      <w:numFmt w:val="lowerRoman"/>
      <w:lvlText w:val="%6."/>
      <w:lvlJc w:val="right"/>
      <w:pPr>
        <w:ind w:left="4320" w:hanging="180"/>
      </w:pPr>
    </w:lvl>
    <w:lvl w:ilvl="6" w:tplc="81069288" w:tentative="1">
      <w:start w:val="1"/>
      <w:numFmt w:val="decimal"/>
      <w:lvlText w:val="%7."/>
      <w:lvlJc w:val="left"/>
      <w:pPr>
        <w:ind w:left="5040" w:hanging="360"/>
      </w:pPr>
    </w:lvl>
    <w:lvl w:ilvl="7" w:tplc="81069288" w:tentative="1">
      <w:start w:val="1"/>
      <w:numFmt w:val="lowerLetter"/>
      <w:lvlText w:val="%8."/>
      <w:lvlJc w:val="left"/>
      <w:pPr>
        <w:ind w:left="5760" w:hanging="360"/>
      </w:pPr>
    </w:lvl>
    <w:lvl w:ilvl="8" w:tplc="81069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3">
    <w:multiLevelType w:val="hybridMultilevel"/>
    <w:lvl w:ilvl="0" w:tplc="68346611">
      <w:start w:val="1"/>
      <w:numFmt w:val="decimal"/>
      <w:lvlText w:val="%1."/>
      <w:lvlJc w:val="left"/>
      <w:pPr>
        <w:ind w:left="720" w:hanging="360"/>
      </w:pPr>
    </w:lvl>
    <w:lvl w:ilvl="1" w:tplc="68346611" w:tentative="1">
      <w:start w:val="1"/>
      <w:numFmt w:val="lowerLetter"/>
      <w:lvlText w:val="%2."/>
      <w:lvlJc w:val="left"/>
      <w:pPr>
        <w:ind w:left="1440" w:hanging="360"/>
      </w:pPr>
    </w:lvl>
    <w:lvl w:ilvl="2" w:tplc="68346611" w:tentative="1">
      <w:start w:val="1"/>
      <w:numFmt w:val="lowerRoman"/>
      <w:lvlText w:val="%3."/>
      <w:lvlJc w:val="right"/>
      <w:pPr>
        <w:ind w:left="2160" w:hanging="180"/>
      </w:pPr>
    </w:lvl>
    <w:lvl w:ilvl="3" w:tplc="68346611" w:tentative="1">
      <w:start w:val="1"/>
      <w:numFmt w:val="decimal"/>
      <w:lvlText w:val="%4."/>
      <w:lvlJc w:val="left"/>
      <w:pPr>
        <w:ind w:left="2880" w:hanging="360"/>
      </w:pPr>
    </w:lvl>
    <w:lvl w:ilvl="4" w:tplc="68346611" w:tentative="1">
      <w:start w:val="1"/>
      <w:numFmt w:val="lowerLetter"/>
      <w:lvlText w:val="%5."/>
      <w:lvlJc w:val="left"/>
      <w:pPr>
        <w:ind w:left="3600" w:hanging="360"/>
      </w:pPr>
    </w:lvl>
    <w:lvl w:ilvl="5" w:tplc="68346611" w:tentative="1">
      <w:start w:val="1"/>
      <w:numFmt w:val="lowerRoman"/>
      <w:lvlText w:val="%6."/>
      <w:lvlJc w:val="right"/>
      <w:pPr>
        <w:ind w:left="4320" w:hanging="180"/>
      </w:pPr>
    </w:lvl>
    <w:lvl w:ilvl="6" w:tplc="68346611" w:tentative="1">
      <w:start w:val="1"/>
      <w:numFmt w:val="decimal"/>
      <w:lvlText w:val="%7."/>
      <w:lvlJc w:val="left"/>
      <w:pPr>
        <w:ind w:left="5040" w:hanging="360"/>
      </w:pPr>
    </w:lvl>
    <w:lvl w:ilvl="7" w:tplc="68346611" w:tentative="1">
      <w:start w:val="1"/>
      <w:numFmt w:val="lowerLetter"/>
      <w:lvlText w:val="%8."/>
      <w:lvlJc w:val="left"/>
      <w:pPr>
        <w:ind w:left="5760" w:hanging="360"/>
      </w:pPr>
    </w:lvl>
    <w:lvl w:ilvl="8" w:tplc="68346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2">
    <w:multiLevelType w:val="hybridMultilevel"/>
    <w:lvl w:ilvl="0" w:tplc="54324631">
      <w:start w:val="1"/>
      <w:numFmt w:val="decimal"/>
      <w:lvlText w:val="%1."/>
      <w:lvlJc w:val="left"/>
      <w:pPr>
        <w:ind w:left="720" w:hanging="360"/>
      </w:pPr>
    </w:lvl>
    <w:lvl w:ilvl="1" w:tplc="54324631" w:tentative="1">
      <w:start w:val="1"/>
      <w:numFmt w:val="lowerLetter"/>
      <w:lvlText w:val="%2."/>
      <w:lvlJc w:val="left"/>
      <w:pPr>
        <w:ind w:left="1440" w:hanging="360"/>
      </w:pPr>
    </w:lvl>
    <w:lvl w:ilvl="2" w:tplc="54324631" w:tentative="1">
      <w:start w:val="1"/>
      <w:numFmt w:val="lowerRoman"/>
      <w:lvlText w:val="%3."/>
      <w:lvlJc w:val="right"/>
      <w:pPr>
        <w:ind w:left="2160" w:hanging="180"/>
      </w:pPr>
    </w:lvl>
    <w:lvl w:ilvl="3" w:tplc="54324631" w:tentative="1">
      <w:start w:val="1"/>
      <w:numFmt w:val="decimal"/>
      <w:lvlText w:val="%4."/>
      <w:lvlJc w:val="left"/>
      <w:pPr>
        <w:ind w:left="2880" w:hanging="360"/>
      </w:pPr>
    </w:lvl>
    <w:lvl w:ilvl="4" w:tplc="54324631" w:tentative="1">
      <w:start w:val="1"/>
      <w:numFmt w:val="lowerLetter"/>
      <w:lvlText w:val="%5."/>
      <w:lvlJc w:val="left"/>
      <w:pPr>
        <w:ind w:left="3600" w:hanging="360"/>
      </w:pPr>
    </w:lvl>
    <w:lvl w:ilvl="5" w:tplc="54324631" w:tentative="1">
      <w:start w:val="1"/>
      <w:numFmt w:val="lowerRoman"/>
      <w:lvlText w:val="%6."/>
      <w:lvlJc w:val="right"/>
      <w:pPr>
        <w:ind w:left="4320" w:hanging="180"/>
      </w:pPr>
    </w:lvl>
    <w:lvl w:ilvl="6" w:tplc="54324631" w:tentative="1">
      <w:start w:val="1"/>
      <w:numFmt w:val="decimal"/>
      <w:lvlText w:val="%7."/>
      <w:lvlJc w:val="left"/>
      <w:pPr>
        <w:ind w:left="5040" w:hanging="360"/>
      </w:pPr>
    </w:lvl>
    <w:lvl w:ilvl="7" w:tplc="54324631" w:tentative="1">
      <w:start w:val="1"/>
      <w:numFmt w:val="lowerLetter"/>
      <w:lvlText w:val="%8."/>
      <w:lvlJc w:val="left"/>
      <w:pPr>
        <w:ind w:left="5760" w:hanging="360"/>
      </w:pPr>
    </w:lvl>
    <w:lvl w:ilvl="8" w:tplc="54324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1">
    <w:multiLevelType w:val="hybridMultilevel"/>
    <w:lvl w:ilvl="0" w:tplc="63424461">
      <w:start w:val="1"/>
      <w:numFmt w:val="decimal"/>
      <w:lvlText w:val="%1."/>
      <w:lvlJc w:val="left"/>
      <w:pPr>
        <w:ind w:left="720" w:hanging="360"/>
      </w:pPr>
    </w:lvl>
    <w:lvl w:ilvl="1" w:tplc="63424461" w:tentative="1">
      <w:start w:val="1"/>
      <w:numFmt w:val="lowerLetter"/>
      <w:lvlText w:val="%2."/>
      <w:lvlJc w:val="left"/>
      <w:pPr>
        <w:ind w:left="1440" w:hanging="360"/>
      </w:pPr>
    </w:lvl>
    <w:lvl w:ilvl="2" w:tplc="63424461" w:tentative="1">
      <w:start w:val="1"/>
      <w:numFmt w:val="lowerRoman"/>
      <w:lvlText w:val="%3."/>
      <w:lvlJc w:val="right"/>
      <w:pPr>
        <w:ind w:left="2160" w:hanging="180"/>
      </w:pPr>
    </w:lvl>
    <w:lvl w:ilvl="3" w:tplc="63424461" w:tentative="1">
      <w:start w:val="1"/>
      <w:numFmt w:val="decimal"/>
      <w:lvlText w:val="%4."/>
      <w:lvlJc w:val="left"/>
      <w:pPr>
        <w:ind w:left="2880" w:hanging="360"/>
      </w:pPr>
    </w:lvl>
    <w:lvl w:ilvl="4" w:tplc="63424461" w:tentative="1">
      <w:start w:val="1"/>
      <w:numFmt w:val="lowerLetter"/>
      <w:lvlText w:val="%5."/>
      <w:lvlJc w:val="left"/>
      <w:pPr>
        <w:ind w:left="3600" w:hanging="360"/>
      </w:pPr>
    </w:lvl>
    <w:lvl w:ilvl="5" w:tplc="63424461" w:tentative="1">
      <w:start w:val="1"/>
      <w:numFmt w:val="lowerRoman"/>
      <w:lvlText w:val="%6."/>
      <w:lvlJc w:val="right"/>
      <w:pPr>
        <w:ind w:left="4320" w:hanging="180"/>
      </w:pPr>
    </w:lvl>
    <w:lvl w:ilvl="6" w:tplc="63424461" w:tentative="1">
      <w:start w:val="1"/>
      <w:numFmt w:val="decimal"/>
      <w:lvlText w:val="%7."/>
      <w:lvlJc w:val="left"/>
      <w:pPr>
        <w:ind w:left="5040" w:hanging="360"/>
      </w:pPr>
    </w:lvl>
    <w:lvl w:ilvl="7" w:tplc="63424461" w:tentative="1">
      <w:start w:val="1"/>
      <w:numFmt w:val="lowerLetter"/>
      <w:lvlText w:val="%8."/>
      <w:lvlJc w:val="left"/>
      <w:pPr>
        <w:ind w:left="5760" w:hanging="360"/>
      </w:pPr>
    </w:lvl>
    <w:lvl w:ilvl="8" w:tplc="63424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0">
    <w:multiLevelType w:val="hybridMultilevel"/>
    <w:lvl w:ilvl="0" w:tplc="65509236">
      <w:start w:val="1"/>
      <w:numFmt w:val="decimal"/>
      <w:lvlText w:val="%1."/>
      <w:lvlJc w:val="left"/>
      <w:pPr>
        <w:ind w:left="720" w:hanging="360"/>
      </w:pPr>
    </w:lvl>
    <w:lvl w:ilvl="1" w:tplc="65509236" w:tentative="1">
      <w:start w:val="1"/>
      <w:numFmt w:val="lowerLetter"/>
      <w:lvlText w:val="%2."/>
      <w:lvlJc w:val="left"/>
      <w:pPr>
        <w:ind w:left="1440" w:hanging="360"/>
      </w:pPr>
    </w:lvl>
    <w:lvl w:ilvl="2" w:tplc="65509236" w:tentative="1">
      <w:start w:val="1"/>
      <w:numFmt w:val="lowerRoman"/>
      <w:lvlText w:val="%3."/>
      <w:lvlJc w:val="right"/>
      <w:pPr>
        <w:ind w:left="2160" w:hanging="180"/>
      </w:pPr>
    </w:lvl>
    <w:lvl w:ilvl="3" w:tplc="65509236" w:tentative="1">
      <w:start w:val="1"/>
      <w:numFmt w:val="decimal"/>
      <w:lvlText w:val="%4."/>
      <w:lvlJc w:val="left"/>
      <w:pPr>
        <w:ind w:left="2880" w:hanging="360"/>
      </w:pPr>
    </w:lvl>
    <w:lvl w:ilvl="4" w:tplc="65509236" w:tentative="1">
      <w:start w:val="1"/>
      <w:numFmt w:val="lowerLetter"/>
      <w:lvlText w:val="%5."/>
      <w:lvlJc w:val="left"/>
      <w:pPr>
        <w:ind w:left="3600" w:hanging="360"/>
      </w:pPr>
    </w:lvl>
    <w:lvl w:ilvl="5" w:tplc="65509236" w:tentative="1">
      <w:start w:val="1"/>
      <w:numFmt w:val="lowerRoman"/>
      <w:lvlText w:val="%6."/>
      <w:lvlJc w:val="right"/>
      <w:pPr>
        <w:ind w:left="4320" w:hanging="180"/>
      </w:pPr>
    </w:lvl>
    <w:lvl w:ilvl="6" w:tplc="65509236" w:tentative="1">
      <w:start w:val="1"/>
      <w:numFmt w:val="decimal"/>
      <w:lvlText w:val="%7."/>
      <w:lvlJc w:val="left"/>
      <w:pPr>
        <w:ind w:left="5040" w:hanging="360"/>
      </w:pPr>
    </w:lvl>
    <w:lvl w:ilvl="7" w:tplc="65509236" w:tentative="1">
      <w:start w:val="1"/>
      <w:numFmt w:val="lowerLetter"/>
      <w:lvlText w:val="%8."/>
      <w:lvlJc w:val="left"/>
      <w:pPr>
        <w:ind w:left="5760" w:hanging="360"/>
      </w:pPr>
    </w:lvl>
    <w:lvl w:ilvl="8" w:tplc="65509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9">
    <w:multiLevelType w:val="hybridMultilevel"/>
    <w:lvl w:ilvl="0" w:tplc="15865853">
      <w:start w:val="1"/>
      <w:numFmt w:val="decimal"/>
      <w:lvlText w:val="%1."/>
      <w:lvlJc w:val="left"/>
      <w:pPr>
        <w:ind w:left="720" w:hanging="360"/>
      </w:pPr>
    </w:lvl>
    <w:lvl w:ilvl="1" w:tplc="15865853" w:tentative="1">
      <w:start w:val="1"/>
      <w:numFmt w:val="lowerLetter"/>
      <w:lvlText w:val="%2."/>
      <w:lvlJc w:val="left"/>
      <w:pPr>
        <w:ind w:left="1440" w:hanging="360"/>
      </w:pPr>
    </w:lvl>
    <w:lvl w:ilvl="2" w:tplc="15865853" w:tentative="1">
      <w:start w:val="1"/>
      <w:numFmt w:val="lowerRoman"/>
      <w:lvlText w:val="%3."/>
      <w:lvlJc w:val="right"/>
      <w:pPr>
        <w:ind w:left="2160" w:hanging="180"/>
      </w:pPr>
    </w:lvl>
    <w:lvl w:ilvl="3" w:tplc="15865853" w:tentative="1">
      <w:start w:val="1"/>
      <w:numFmt w:val="decimal"/>
      <w:lvlText w:val="%4."/>
      <w:lvlJc w:val="left"/>
      <w:pPr>
        <w:ind w:left="2880" w:hanging="360"/>
      </w:pPr>
    </w:lvl>
    <w:lvl w:ilvl="4" w:tplc="15865853" w:tentative="1">
      <w:start w:val="1"/>
      <w:numFmt w:val="lowerLetter"/>
      <w:lvlText w:val="%5."/>
      <w:lvlJc w:val="left"/>
      <w:pPr>
        <w:ind w:left="3600" w:hanging="360"/>
      </w:pPr>
    </w:lvl>
    <w:lvl w:ilvl="5" w:tplc="15865853" w:tentative="1">
      <w:start w:val="1"/>
      <w:numFmt w:val="lowerRoman"/>
      <w:lvlText w:val="%6."/>
      <w:lvlJc w:val="right"/>
      <w:pPr>
        <w:ind w:left="4320" w:hanging="180"/>
      </w:pPr>
    </w:lvl>
    <w:lvl w:ilvl="6" w:tplc="15865853" w:tentative="1">
      <w:start w:val="1"/>
      <w:numFmt w:val="decimal"/>
      <w:lvlText w:val="%7."/>
      <w:lvlJc w:val="left"/>
      <w:pPr>
        <w:ind w:left="5040" w:hanging="360"/>
      </w:pPr>
    </w:lvl>
    <w:lvl w:ilvl="7" w:tplc="15865853" w:tentative="1">
      <w:start w:val="1"/>
      <w:numFmt w:val="lowerLetter"/>
      <w:lvlText w:val="%8."/>
      <w:lvlJc w:val="left"/>
      <w:pPr>
        <w:ind w:left="5760" w:hanging="360"/>
      </w:pPr>
    </w:lvl>
    <w:lvl w:ilvl="8" w:tplc="15865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8">
    <w:multiLevelType w:val="hybridMultilevel"/>
    <w:lvl w:ilvl="0" w:tplc="75802451">
      <w:start w:val="1"/>
      <w:numFmt w:val="decimal"/>
      <w:lvlText w:val="%1."/>
      <w:lvlJc w:val="left"/>
      <w:pPr>
        <w:ind w:left="720" w:hanging="360"/>
      </w:pPr>
    </w:lvl>
    <w:lvl w:ilvl="1" w:tplc="75802451" w:tentative="1">
      <w:start w:val="1"/>
      <w:numFmt w:val="lowerLetter"/>
      <w:lvlText w:val="%2."/>
      <w:lvlJc w:val="left"/>
      <w:pPr>
        <w:ind w:left="1440" w:hanging="360"/>
      </w:pPr>
    </w:lvl>
    <w:lvl w:ilvl="2" w:tplc="75802451" w:tentative="1">
      <w:start w:val="1"/>
      <w:numFmt w:val="lowerRoman"/>
      <w:lvlText w:val="%3."/>
      <w:lvlJc w:val="right"/>
      <w:pPr>
        <w:ind w:left="2160" w:hanging="180"/>
      </w:pPr>
    </w:lvl>
    <w:lvl w:ilvl="3" w:tplc="75802451" w:tentative="1">
      <w:start w:val="1"/>
      <w:numFmt w:val="decimal"/>
      <w:lvlText w:val="%4."/>
      <w:lvlJc w:val="left"/>
      <w:pPr>
        <w:ind w:left="2880" w:hanging="360"/>
      </w:pPr>
    </w:lvl>
    <w:lvl w:ilvl="4" w:tplc="75802451" w:tentative="1">
      <w:start w:val="1"/>
      <w:numFmt w:val="lowerLetter"/>
      <w:lvlText w:val="%5."/>
      <w:lvlJc w:val="left"/>
      <w:pPr>
        <w:ind w:left="3600" w:hanging="360"/>
      </w:pPr>
    </w:lvl>
    <w:lvl w:ilvl="5" w:tplc="75802451" w:tentative="1">
      <w:start w:val="1"/>
      <w:numFmt w:val="lowerRoman"/>
      <w:lvlText w:val="%6."/>
      <w:lvlJc w:val="right"/>
      <w:pPr>
        <w:ind w:left="4320" w:hanging="180"/>
      </w:pPr>
    </w:lvl>
    <w:lvl w:ilvl="6" w:tplc="75802451" w:tentative="1">
      <w:start w:val="1"/>
      <w:numFmt w:val="decimal"/>
      <w:lvlText w:val="%7."/>
      <w:lvlJc w:val="left"/>
      <w:pPr>
        <w:ind w:left="5040" w:hanging="360"/>
      </w:pPr>
    </w:lvl>
    <w:lvl w:ilvl="7" w:tplc="75802451" w:tentative="1">
      <w:start w:val="1"/>
      <w:numFmt w:val="lowerLetter"/>
      <w:lvlText w:val="%8."/>
      <w:lvlJc w:val="left"/>
      <w:pPr>
        <w:ind w:left="5760" w:hanging="360"/>
      </w:pPr>
    </w:lvl>
    <w:lvl w:ilvl="8" w:tplc="75802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7">
    <w:multiLevelType w:val="hybridMultilevel"/>
    <w:lvl w:ilvl="0" w:tplc="90050059">
      <w:start w:val="1"/>
      <w:numFmt w:val="decimal"/>
      <w:lvlText w:val="%1."/>
      <w:lvlJc w:val="left"/>
      <w:pPr>
        <w:ind w:left="720" w:hanging="360"/>
      </w:pPr>
    </w:lvl>
    <w:lvl w:ilvl="1" w:tplc="90050059" w:tentative="1">
      <w:start w:val="1"/>
      <w:numFmt w:val="lowerLetter"/>
      <w:lvlText w:val="%2."/>
      <w:lvlJc w:val="left"/>
      <w:pPr>
        <w:ind w:left="1440" w:hanging="360"/>
      </w:pPr>
    </w:lvl>
    <w:lvl w:ilvl="2" w:tplc="90050059" w:tentative="1">
      <w:start w:val="1"/>
      <w:numFmt w:val="lowerRoman"/>
      <w:lvlText w:val="%3."/>
      <w:lvlJc w:val="right"/>
      <w:pPr>
        <w:ind w:left="2160" w:hanging="180"/>
      </w:pPr>
    </w:lvl>
    <w:lvl w:ilvl="3" w:tplc="90050059" w:tentative="1">
      <w:start w:val="1"/>
      <w:numFmt w:val="decimal"/>
      <w:lvlText w:val="%4."/>
      <w:lvlJc w:val="left"/>
      <w:pPr>
        <w:ind w:left="2880" w:hanging="360"/>
      </w:pPr>
    </w:lvl>
    <w:lvl w:ilvl="4" w:tplc="90050059" w:tentative="1">
      <w:start w:val="1"/>
      <w:numFmt w:val="lowerLetter"/>
      <w:lvlText w:val="%5."/>
      <w:lvlJc w:val="left"/>
      <w:pPr>
        <w:ind w:left="3600" w:hanging="360"/>
      </w:pPr>
    </w:lvl>
    <w:lvl w:ilvl="5" w:tplc="90050059" w:tentative="1">
      <w:start w:val="1"/>
      <w:numFmt w:val="lowerRoman"/>
      <w:lvlText w:val="%6."/>
      <w:lvlJc w:val="right"/>
      <w:pPr>
        <w:ind w:left="4320" w:hanging="180"/>
      </w:pPr>
    </w:lvl>
    <w:lvl w:ilvl="6" w:tplc="90050059" w:tentative="1">
      <w:start w:val="1"/>
      <w:numFmt w:val="decimal"/>
      <w:lvlText w:val="%7."/>
      <w:lvlJc w:val="left"/>
      <w:pPr>
        <w:ind w:left="5040" w:hanging="360"/>
      </w:pPr>
    </w:lvl>
    <w:lvl w:ilvl="7" w:tplc="90050059" w:tentative="1">
      <w:start w:val="1"/>
      <w:numFmt w:val="lowerLetter"/>
      <w:lvlText w:val="%8."/>
      <w:lvlJc w:val="left"/>
      <w:pPr>
        <w:ind w:left="5760" w:hanging="360"/>
      </w:pPr>
    </w:lvl>
    <w:lvl w:ilvl="8" w:tplc="90050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6">
    <w:multiLevelType w:val="hybridMultilevel"/>
    <w:lvl w:ilvl="0" w:tplc="41533129">
      <w:start w:val="1"/>
      <w:numFmt w:val="decimal"/>
      <w:lvlText w:val="%1."/>
      <w:lvlJc w:val="left"/>
      <w:pPr>
        <w:ind w:left="720" w:hanging="360"/>
      </w:pPr>
    </w:lvl>
    <w:lvl w:ilvl="1" w:tplc="41533129" w:tentative="1">
      <w:start w:val="1"/>
      <w:numFmt w:val="lowerLetter"/>
      <w:lvlText w:val="%2."/>
      <w:lvlJc w:val="left"/>
      <w:pPr>
        <w:ind w:left="1440" w:hanging="360"/>
      </w:pPr>
    </w:lvl>
    <w:lvl w:ilvl="2" w:tplc="41533129" w:tentative="1">
      <w:start w:val="1"/>
      <w:numFmt w:val="lowerRoman"/>
      <w:lvlText w:val="%3."/>
      <w:lvlJc w:val="right"/>
      <w:pPr>
        <w:ind w:left="2160" w:hanging="180"/>
      </w:pPr>
    </w:lvl>
    <w:lvl w:ilvl="3" w:tplc="41533129" w:tentative="1">
      <w:start w:val="1"/>
      <w:numFmt w:val="decimal"/>
      <w:lvlText w:val="%4."/>
      <w:lvlJc w:val="left"/>
      <w:pPr>
        <w:ind w:left="2880" w:hanging="360"/>
      </w:pPr>
    </w:lvl>
    <w:lvl w:ilvl="4" w:tplc="41533129" w:tentative="1">
      <w:start w:val="1"/>
      <w:numFmt w:val="lowerLetter"/>
      <w:lvlText w:val="%5."/>
      <w:lvlJc w:val="left"/>
      <w:pPr>
        <w:ind w:left="3600" w:hanging="360"/>
      </w:pPr>
    </w:lvl>
    <w:lvl w:ilvl="5" w:tplc="41533129" w:tentative="1">
      <w:start w:val="1"/>
      <w:numFmt w:val="lowerRoman"/>
      <w:lvlText w:val="%6."/>
      <w:lvlJc w:val="right"/>
      <w:pPr>
        <w:ind w:left="4320" w:hanging="180"/>
      </w:pPr>
    </w:lvl>
    <w:lvl w:ilvl="6" w:tplc="41533129" w:tentative="1">
      <w:start w:val="1"/>
      <w:numFmt w:val="decimal"/>
      <w:lvlText w:val="%7."/>
      <w:lvlJc w:val="left"/>
      <w:pPr>
        <w:ind w:left="5040" w:hanging="360"/>
      </w:pPr>
    </w:lvl>
    <w:lvl w:ilvl="7" w:tplc="41533129" w:tentative="1">
      <w:start w:val="1"/>
      <w:numFmt w:val="lowerLetter"/>
      <w:lvlText w:val="%8."/>
      <w:lvlJc w:val="left"/>
      <w:pPr>
        <w:ind w:left="5760" w:hanging="360"/>
      </w:pPr>
    </w:lvl>
    <w:lvl w:ilvl="8" w:tplc="41533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5">
    <w:multiLevelType w:val="hybridMultilevel"/>
    <w:lvl w:ilvl="0" w:tplc="61976741">
      <w:start w:val="1"/>
      <w:numFmt w:val="decimal"/>
      <w:lvlText w:val="%1."/>
      <w:lvlJc w:val="left"/>
      <w:pPr>
        <w:ind w:left="720" w:hanging="360"/>
      </w:pPr>
    </w:lvl>
    <w:lvl w:ilvl="1" w:tplc="61976741" w:tentative="1">
      <w:start w:val="1"/>
      <w:numFmt w:val="lowerLetter"/>
      <w:lvlText w:val="%2."/>
      <w:lvlJc w:val="left"/>
      <w:pPr>
        <w:ind w:left="1440" w:hanging="360"/>
      </w:pPr>
    </w:lvl>
    <w:lvl w:ilvl="2" w:tplc="61976741" w:tentative="1">
      <w:start w:val="1"/>
      <w:numFmt w:val="lowerRoman"/>
      <w:lvlText w:val="%3."/>
      <w:lvlJc w:val="right"/>
      <w:pPr>
        <w:ind w:left="2160" w:hanging="180"/>
      </w:pPr>
    </w:lvl>
    <w:lvl w:ilvl="3" w:tplc="61976741" w:tentative="1">
      <w:start w:val="1"/>
      <w:numFmt w:val="decimal"/>
      <w:lvlText w:val="%4."/>
      <w:lvlJc w:val="left"/>
      <w:pPr>
        <w:ind w:left="2880" w:hanging="360"/>
      </w:pPr>
    </w:lvl>
    <w:lvl w:ilvl="4" w:tplc="61976741" w:tentative="1">
      <w:start w:val="1"/>
      <w:numFmt w:val="lowerLetter"/>
      <w:lvlText w:val="%5."/>
      <w:lvlJc w:val="left"/>
      <w:pPr>
        <w:ind w:left="3600" w:hanging="360"/>
      </w:pPr>
    </w:lvl>
    <w:lvl w:ilvl="5" w:tplc="61976741" w:tentative="1">
      <w:start w:val="1"/>
      <w:numFmt w:val="lowerRoman"/>
      <w:lvlText w:val="%6."/>
      <w:lvlJc w:val="right"/>
      <w:pPr>
        <w:ind w:left="4320" w:hanging="180"/>
      </w:pPr>
    </w:lvl>
    <w:lvl w:ilvl="6" w:tplc="61976741" w:tentative="1">
      <w:start w:val="1"/>
      <w:numFmt w:val="decimal"/>
      <w:lvlText w:val="%7."/>
      <w:lvlJc w:val="left"/>
      <w:pPr>
        <w:ind w:left="5040" w:hanging="360"/>
      </w:pPr>
    </w:lvl>
    <w:lvl w:ilvl="7" w:tplc="61976741" w:tentative="1">
      <w:start w:val="1"/>
      <w:numFmt w:val="lowerLetter"/>
      <w:lvlText w:val="%8."/>
      <w:lvlJc w:val="left"/>
      <w:pPr>
        <w:ind w:left="5760" w:hanging="360"/>
      </w:pPr>
    </w:lvl>
    <w:lvl w:ilvl="8" w:tplc="61976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4">
    <w:multiLevelType w:val="hybridMultilevel"/>
    <w:lvl w:ilvl="0" w:tplc="71666722">
      <w:start w:val="1"/>
      <w:numFmt w:val="decimal"/>
      <w:lvlText w:val="%1."/>
      <w:lvlJc w:val="left"/>
      <w:pPr>
        <w:ind w:left="720" w:hanging="360"/>
      </w:pPr>
    </w:lvl>
    <w:lvl w:ilvl="1" w:tplc="71666722" w:tentative="1">
      <w:start w:val="1"/>
      <w:numFmt w:val="lowerLetter"/>
      <w:lvlText w:val="%2."/>
      <w:lvlJc w:val="left"/>
      <w:pPr>
        <w:ind w:left="1440" w:hanging="360"/>
      </w:pPr>
    </w:lvl>
    <w:lvl w:ilvl="2" w:tplc="71666722" w:tentative="1">
      <w:start w:val="1"/>
      <w:numFmt w:val="lowerRoman"/>
      <w:lvlText w:val="%3."/>
      <w:lvlJc w:val="right"/>
      <w:pPr>
        <w:ind w:left="2160" w:hanging="180"/>
      </w:pPr>
    </w:lvl>
    <w:lvl w:ilvl="3" w:tplc="71666722" w:tentative="1">
      <w:start w:val="1"/>
      <w:numFmt w:val="decimal"/>
      <w:lvlText w:val="%4."/>
      <w:lvlJc w:val="left"/>
      <w:pPr>
        <w:ind w:left="2880" w:hanging="360"/>
      </w:pPr>
    </w:lvl>
    <w:lvl w:ilvl="4" w:tplc="71666722" w:tentative="1">
      <w:start w:val="1"/>
      <w:numFmt w:val="lowerLetter"/>
      <w:lvlText w:val="%5."/>
      <w:lvlJc w:val="left"/>
      <w:pPr>
        <w:ind w:left="3600" w:hanging="360"/>
      </w:pPr>
    </w:lvl>
    <w:lvl w:ilvl="5" w:tplc="71666722" w:tentative="1">
      <w:start w:val="1"/>
      <w:numFmt w:val="lowerRoman"/>
      <w:lvlText w:val="%6."/>
      <w:lvlJc w:val="right"/>
      <w:pPr>
        <w:ind w:left="4320" w:hanging="180"/>
      </w:pPr>
    </w:lvl>
    <w:lvl w:ilvl="6" w:tplc="71666722" w:tentative="1">
      <w:start w:val="1"/>
      <w:numFmt w:val="decimal"/>
      <w:lvlText w:val="%7."/>
      <w:lvlJc w:val="left"/>
      <w:pPr>
        <w:ind w:left="5040" w:hanging="360"/>
      </w:pPr>
    </w:lvl>
    <w:lvl w:ilvl="7" w:tplc="71666722" w:tentative="1">
      <w:start w:val="1"/>
      <w:numFmt w:val="lowerLetter"/>
      <w:lvlText w:val="%8."/>
      <w:lvlJc w:val="left"/>
      <w:pPr>
        <w:ind w:left="5760" w:hanging="360"/>
      </w:pPr>
    </w:lvl>
    <w:lvl w:ilvl="8" w:tplc="71666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3">
    <w:multiLevelType w:val="hybridMultilevel"/>
    <w:lvl w:ilvl="0" w:tplc="59401702">
      <w:start w:val="1"/>
      <w:numFmt w:val="decimal"/>
      <w:lvlText w:val="%1."/>
      <w:lvlJc w:val="left"/>
      <w:pPr>
        <w:ind w:left="720" w:hanging="360"/>
      </w:pPr>
    </w:lvl>
    <w:lvl w:ilvl="1" w:tplc="59401702" w:tentative="1">
      <w:start w:val="1"/>
      <w:numFmt w:val="lowerLetter"/>
      <w:lvlText w:val="%2."/>
      <w:lvlJc w:val="left"/>
      <w:pPr>
        <w:ind w:left="1440" w:hanging="360"/>
      </w:pPr>
    </w:lvl>
    <w:lvl w:ilvl="2" w:tplc="59401702" w:tentative="1">
      <w:start w:val="1"/>
      <w:numFmt w:val="lowerRoman"/>
      <w:lvlText w:val="%3."/>
      <w:lvlJc w:val="right"/>
      <w:pPr>
        <w:ind w:left="2160" w:hanging="180"/>
      </w:pPr>
    </w:lvl>
    <w:lvl w:ilvl="3" w:tplc="59401702" w:tentative="1">
      <w:start w:val="1"/>
      <w:numFmt w:val="decimal"/>
      <w:lvlText w:val="%4."/>
      <w:lvlJc w:val="left"/>
      <w:pPr>
        <w:ind w:left="2880" w:hanging="360"/>
      </w:pPr>
    </w:lvl>
    <w:lvl w:ilvl="4" w:tplc="59401702" w:tentative="1">
      <w:start w:val="1"/>
      <w:numFmt w:val="lowerLetter"/>
      <w:lvlText w:val="%5."/>
      <w:lvlJc w:val="left"/>
      <w:pPr>
        <w:ind w:left="3600" w:hanging="360"/>
      </w:pPr>
    </w:lvl>
    <w:lvl w:ilvl="5" w:tplc="59401702" w:tentative="1">
      <w:start w:val="1"/>
      <w:numFmt w:val="lowerRoman"/>
      <w:lvlText w:val="%6."/>
      <w:lvlJc w:val="right"/>
      <w:pPr>
        <w:ind w:left="4320" w:hanging="180"/>
      </w:pPr>
    </w:lvl>
    <w:lvl w:ilvl="6" w:tplc="59401702" w:tentative="1">
      <w:start w:val="1"/>
      <w:numFmt w:val="decimal"/>
      <w:lvlText w:val="%7."/>
      <w:lvlJc w:val="left"/>
      <w:pPr>
        <w:ind w:left="5040" w:hanging="360"/>
      </w:pPr>
    </w:lvl>
    <w:lvl w:ilvl="7" w:tplc="59401702" w:tentative="1">
      <w:start w:val="1"/>
      <w:numFmt w:val="lowerLetter"/>
      <w:lvlText w:val="%8."/>
      <w:lvlJc w:val="left"/>
      <w:pPr>
        <w:ind w:left="5760" w:hanging="360"/>
      </w:pPr>
    </w:lvl>
    <w:lvl w:ilvl="8" w:tplc="59401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2">
    <w:multiLevelType w:val="hybridMultilevel"/>
    <w:lvl w:ilvl="0" w:tplc="136244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192">
    <w:abstractNumId w:val="4192"/>
  </w:num>
  <w:num w:numId="4193">
    <w:abstractNumId w:val="4193"/>
  </w:num>
  <w:num w:numId="4194">
    <w:abstractNumId w:val="4194"/>
  </w:num>
  <w:num w:numId="4195">
    <w:abstractNumId w:val="4195"/>
  </w:num>
  <w:num w:numId="4196">
    <w:abstractNumId w:val="4196"/>
  </w:num>
  <w:num w:numId="4197">
    <w:abstractNumId w:val="4197"/>
  </w:num>
  <w:num w:numId="4198">
    <w:abstractNumId w:val="4198"/>
  </w:num>
  <w:num w:numId="4199">
    <w:abstractNumId w:val="4199"/>
  </w:num>
  <w:num w:numId="4200">
    <w:abstractNumId w:val="4200"/>
  </w:num>
  <w:num w:numId="4201">
    <w:abstractNumId w:val="4201"/>
  </w:num>
  <w:num w:numId="4202">
    <w:abstractNumId w:val="4202"/>
  </w:num>
  <w:num w:numId="4203">
    <w:abstractNumId w:val="4203"/>
  </w:num>
  <w:num w:numId="4204">
    <w:abstractNumId w:val="4204"/>
  </w:num>
  <w:num w:numId="4205">
    <w:abstractNumId w:val="4205"/>
  </w:num>
  <w:num w:numId="4206">
    <w:abstractNumId w:val="4206"/>
  </w:num>
  <w:num w:numId="4207">
    <w:abstractNumId w:val="4207"/>
  </w:num>
  <w:num w:numId="4208">
    <w:abstractNumId w:val="4208"/>
  </w:num>
  <w:num w:numId="4209">
    <w:abstractNumId w:val="4209"/>
  </w:num>
  <w:num w:numId="4210">
    <w:abstractNumId w:val="4210"/>
  </w:num>
  <w:num w:numId="4211">
    <w:abstractNumId w:val="4211"/>
  </w:num>
  <w:num w:numId="4212">
    <w:abstractNumId w:val="4212"/>
  </w:num>
  <w:num w:numId="4213">
    <w:abstractNumId w:val="4213"/>
  </w:num>
  <w:num w:numId="4214">
    <w:abstractNumId w:val="4214"/>
  </w:num>
  <w:num w:numId="4215">
    <w:abstractNumId w:val="4215"/>
  </w:num>
  <w:num w:numId="4216">
    <w:abstractNumId w:val="4216"/>
  </w:num>
  <w:num w:numId="4217">
    <w:abstractNumId w:val="4217"/>
  </w:num>
  <w:num w:numId="4218">
    <w:abstractNumId w:val="4218"/>
  </w:num>
  <w:num w:numId="4219">
    <w:abstractNumId w:val="4219"/>
  </w:num>
  <w:num w:numId="4220">
    <w:abstractNumId w:val="4220"/>
  </w:num>
  <w:num w:numId="4221">
    <w:abstractNumId w:val="4221"/>
  </w:num>
  <w:num w:numId="4222">
    <w:abstractNumId w:val="4222"/>
  </w:num>
  <w:num w:numId="4223">
    <w:abstractNumId w:val="4223"/>
  </w:num>
  <w:num w:numId="4224">
    <w:abstractNumId w:val="4224"/>
  </w:num>
  <w:num w:numId="4225">
    <w:abstractNumId w:val="4225"/>
  </w:num>
  <w:num w:numId="4226">
    <w:abstractNumId w:val="4226"/>
  </w:num>
  <w:num w:numId="4227">
    <w:abstractNumId w:val="4227"/>
  </w:num>
  <w:num w:numId="4228">
    <w:abstractNumId w:val="4228"/>
  </w:num>
  <w:num w:numId="4229">
    <w:abstractNumId w:val="4229"/>
  </w:num>
  <w:num w:numId="4230">
    <w:abstractNumId w:val="4230"/>
  </w:num>
  <w:num w:numId="4231">
    <w:abstractNumId w:val="4231"/>
  </w:num>
  <w:num w:numId="4232">
    <w:abstractNumId w:val="4232"/>
  </w:num>
  <w:num w:numId="4233">
    <w:abstractNumId w:val="4233"/>
  </w:num>
  <w:num w:numId="4234">
    <w:abstractNumId w:val="4234"/>
  </w:num>
  <w:num w:numId="4235">
    <w:abstractNumId w:val="4235"/>
  </w:num>
  <w:num w:numId="4236">
    <w:abstractNumId w:val="4236"/>
  </w:num>
  <w:num w:numId="4237">
    <w:abstractNumId w:val="4237"/>
  </w:num>
  <w:num w:numId="4238">
    <w:abstractNumId w:val="4238"/>
  </w:num>
  <w:num w:numId="4239">
    <w:abstractNumId w:val="4239"/>
  </w:num>
  <w:num w:numId="4240">
    <w:abstractNumId w:val="4240"/>
  </w:num>
  <w:num w:numId="4241">
    <w:abstractNumId w:val="4241"/>
  </w:num>
  <w:num w:numId="4242">
    <w:abstractNumId w:val="4242"/>
  </w:num>
  <w:num w:numId="4243">
    <w:abstractNumId w:val="4243"/>
  </w:num>
  <w:num w:numId="4244">
    <w:abstractNumId w:val="4244"/>
  </w:num>
  <w:num w:numId="4245">
    <w:abstractNumId w:val="4245"/>
  </w:num>
  <w:num w:numId="4246">
    <w:abstractNumId w:val="4246"/>
  </w:num>
  <w:num w:numId="4247">
    <w:abstractNumId w:val="4247"/>
  </w:num>
  <w:num w:numId="4248">
    <w:abstractNumId w:val="4248"/>
  </w:num>
  <w:num w:numId="4249">
    <w:abstractNumId w:val="4249"/>
  </w:num>
  <w:num w:numId="4250">
    <w:abstractNumId w:val="4250"/>
  </w:num>
  <w:num w:numId="4251">
    <w:abstractNumId w:val="4251"/>
  </w:num>
  <w:num w:numId="4252">
    <w:abstractNumId w:val="4252"/>
  </w:num>
  <w:num w:numId="4253">
    <w:abstractNumId w:val="4253"/>
  </w:num>
  <w:num w:numId="4254">
    <w:abstractNumId w:val="4254"/>
  </w:num>
  <w:num w:numId="4255">
    <w:abstractNumId w:val="4255"/>
  </w:num>
  <w:num w:numId="4256">
    <w:abstractNumId w:val="4256"/>
  </w:num>
  <w:num w:numId="4257">
    <w:abstractNumId w:val="4257"/>
  </w:num>
  <w:num w:numId="4258">
    <w:abstractNumId w:val="4258"/>
  </w:num>
  <w:num w:numId="4259">
    <w:abstractNumId w:val="4259"/>
  </w:num>
  <w:num w:numId="4260">
    <w:abstractNumId w:val="4260"/>
  </w:num>
  <w:num w:numId="4261">
    <w:abstractNumId w:val="4261"/>
  </w:num>
  <w:num w:numId="4262">
    <w:abstractNumId w:val="4262"/>
  </w:num>
  <w:num w:numId="4263">
    <w:abstractNumId w:val="4263"/>
  </w:num>
  <w:num w:numId="4264">
    <w:abstractNumId w:val="4264"/>
  </w:num>
  <w:num w:numId="4265">
    <w:abstractNumId w:val="4265"/>
  </w:num>
  <w:num w:numId="4266">
    <w:abstractNumId w:val="4266"/>
  </w:num>
  <w:num w:numId="4267">
    <w:abstractNumId w:val="4267"/>
  </w:num>
  <w:num w:numId="4268">
    <w:abstractNumId w:val="42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5492067" Type="http://schemas.openxmlformats.org/officeDocument/2006/relationships/comments" Target="comments.xml"/><Relationship Id="rId408696164" Type="http://schemas.microsoft.com/office/2011/relationships/commentsExtended" Target="commentsExtended.xml"/><Relationship Id="rId91620564" Type="http://schemas.openxmlformats.org/officeDocument/2006/relationships/image" Target="media/imgrId91620564.jpg"/><Relationship Id="rId935268fb7dd4b2d1c" Type="http://schemas.openxmlformats.org/officeDocument/2006/relationships/hyperlink" Target="https://iservice.lombardini.it/jsp/Template2/manuale.jsp?id=259&amp;parent=1136" TargetMode="External"/><Relationship Id="rId995768fb7dd4b2f59" Type="http://schemas.openxmlformats.org/officeDocument/2006/relationships/hyperlink" Target="https://iservice.lombardini.it/jsp/Template2/manuale.jsp?id=260&amp;parent=1136" TargetMode="External"/><Relationship Id="rId304768fb7dd4b3477" Type="http://schemas.openxmlformats.org/officeDocument/2006/relationships/hyperlink" Target="https://iservice.lombardini.it/jsp/Template2/manuale.jsp?id=341&amp;parent=1136" TargetMode="External"/><Relationship Id="rId641968fb7dd4b3816" Type="http://schemas.openxmlformats.org/officeDocument/2006/relationships/hyperlink" Target="https://iservice.lombardini.it/jsp/Template2/manuale.jsp?id=341&amp;parent=1136" TargetMode="External"/><Relationship Id="rId828968fb7dd4b3ca6" Type="http://schemas.openxmlformats.org/officeDocument/2006/relationships/hyperlink" Target="https://iservice.lombardini.it/jsp/Template2/manuale.jsp?id=341&amp;parent=1136" TargetMode="External"/><Relationship Id="rId377468fb7dd4b405f" Type="http://schemas.openxmlformats.org/officeDocument/2006/relationships/hyperlink" Target="https://iservice.lombardini.it/jsp/Template2/manuale.jsp?id=343&amp;parent=1136" TargetMode="External"/><Relationship Id="rId840668fb7dd4b44b9" Type="http://schemas.openxmlformats.org/officeDocument/2006/relationships/hyperlink" Target="https://iservice.lombardini.it/jsp/Template2/manuale.jsp?id=344&amp;parent=1136" TargetMode="External"/><Relationship Id="rId295868fb7dd4b4bd7" Type="http://schemas.openxmlformats.org/officeDocument/2006/relationships/hyperlink" Target="https://iservice.lombardini.it/jsp/Template2/manuale.jsp?id=345&amp;parent=1136" TargetMode="External"/><Relationship Id="rId403768fb7dd4b509c" Type="http://schemas.openxmlformats.org/officeDocument/2006/relationships/hyperlink" Target="https://iservice.lombardini.it/jsp/Template2/manuale.jsp?id=346&amp;parent=1136" TargetMode="External"/><Relationship Id="rId286468fb7dd4b554b" Type="http://schemas.openxmlformats.org/officeDocument/2006/relationships/hyperlink" Target="https://iservice.lombardini.it/jsp/Template2/manuale.jsp?id=347&amp;parent=1136" TargetMode="External"/><Relationship Id="rId610668fb7dd4b5b40" Type="http://schemas.openxmlformats.org/officeDocument/2006/relationships/hyperlink" Target="https://iservice.lombardini.it/jsp/Template2/manuale.jsp?id=348&amp;parent=1136" TargetMode="External"/><Relationship Id="rId749268fb7dd4b5ea8" Type="http://schemas.openxmlformats.org/officeDocument/2006/relationships/hyperlink" Target="https://iservice.lombardini.it/jsp/Template2/manuale.jsp?id=349&amp;parent=1136" TargetMode="External"/><Relationship Id="rId825568fb7dd4b620a" Type="http://schemas.openxmlformats.org/officeDocument/2006/relationships/hyperlink" Target="https://iservice.lombardini.it/jsp/Template2/manuale.jsp?id=350&amp;parent=1136" TargetMode="External"/><Relationship Id="rId235868fb7dd4b66b8" Type="http://schemas.openxmlformats.org/officeDocument/2006/relationships/hyperlink" Target="https://iservice.lombardini.it/jsp/Template2/manuale.jsp?id=351&amp;parent=1136" TargetMode="External"/><Relationship Id="rId116268fb7dd4b6b0b" Type="http://schemas.openxmlformats.org/officeDocument/2006/relationships/hyperlink" Target="https://iservice.lombardini.it/jsp/Template2/manuale.jsp?id=352&amp;parent=1136" TargetMode="External"/><Relationship Id="rId732968fb7dd4b6ee9" Type="http://schemas.openxmlformats.org/officeDocument/2006/relationships/hyperlink" Target="https://iservice.lombardini.it/jsp/Template2/manuale.jsp?id=353&amp;parent=1136" TargetMode="External"/><Relationship Id="rId860568fb7dd4b733f" Type="http://schemas.openxmlformats.org/officeDocument/2006/relationships/hyperlink" Target="https://iservice.lombardini.it/jsp/Template2/manuale.jsp?id=354&amp;parent=1136" TargetMode="External"/><Relationship Id="rId173568fb7dd4b7c0a" Type="http://schemas.openxmlformats.org/officeDocument/2006/relationships/hyperlink" Target="https://iservice.lombardini.it/jsp/Template2/manuale.jsp?id=339&amp;parent=1136" TargetMode="External"/><Relationship Id="rId654568fb7dd4b7f3f" Type="http://schemas.openxmlformats.org/officeDocument/2006/relationships/hyperlink" Target="https://iservice.lombardini.it/jsp/Template2/manuale.jsp?id=191&amp;parent=1088" TargetMode="External"/><Relationship Id="rId798168fb7dd4c785c" Type="http://schemas.openxmlformats.org/officeDocument/2006/relationships/hyperlink" Target="https://iservice.lombardini.it/jsp/Template2/manuale.jsp?id=283&amp;parent=1136" TargetMode="External"/><Relationship Id="rId209068fb7dd4ce70c" Type="http://schemas.openxmlformats.org/officeDocument/2006/relationships/hyperlink" Target="https://iservice.lombardini.it/jsp/Template2/manuale.jsp?id=312&amp;parent=1136" TargetMode="External"/><Relationship Id="rId814468fb7dd51fcfa" Type="http://schemas.openxmlformats.org/officeDocument/2006/relationships/hyperlink" Target="https://iservice.lombardini.it/jsp/Template2/manuale.jsp?id=314&amp;parent=1136" TargetMode="External"/><Relationship Id="rId118768fb7dd540426" Type="http://schemas.openxmlformats.org/officeDocument/2006/relationships/hyperlink" Target="https://iservice.lombardini.it/jsp/Template2/manuale.jsp?id=314&amp;parent=1136" TargetMode="External"/><Relationship Id="rId262368fb7dd54e293" Type="http://schemas.openxmlformats.org/officeDocument/2006/relationships/hyperlink" Target="https://iservice.lombardini.it/jsp/Template2/manuale.jsp?id=314&amp;parent=1136" TargetMode="External"/><Relationship Id="rId247368fb7dd55d721" Type="http://schemas.openxmlformats.org/officeDocument/2006/relationships/hyperlink" Target="https://iservice.lombardini.it/jsp/Template2/manuale.jsp?id=315&amp;parent=1136" TargetMode="External"/><Relationship Id="rId163368fb7dd565642" Type="http://schemas.openxmlformats.org/officeDocument/2006/relationships/hyperlink" Target="https://iservice.lombardini.it/jsp/Template2/manuale.jsp?id=315&amp;parent=1136" TargetMode="External"/><Relationship Id="rId222668fb7dd5728b0" Type="http://schemas.openxmlformats.org/officeDocument/2006/relationships/hyperlink" Target="https://iservice.lombardini.it/jsp/Template2/manuale.jsp?id=315&amp;parent=1136" TargetMode="External"/><Relationship Id="rId402668fb7dd586e44" Type="http://schemas.openxmlformats.org/officeDocument/2006/relationships/hyperlink" Target="https://iservice.lombardini.it/jsp/Template2/manuale.jsp?id=315&amp;parent=1136" TargetMode="External"/><Relationship Id="rId357968fb7dd59a9b3" Type="http://schemas.openxmlformats.org/officeDocument/2006/relationships/hyperlink" Target="https://iservice.lombardini.it/jsp/Template2/manuale.jsp?id=309&amp;parent=1136" TargetMode="External"/><Relationship Id="rId286168fb7dd637211" Type="http://schemas.openxmlformats.org/officeDocument/2006/relationships/hyperlink" Target="https://iservice.lombardini.it/jsp/Template2/manuale.jsp?id=339&amp;parent=1136" TargetMode="External"/><Relationship Id="rId701668fb7dd637d5a" Type="http://schemas.openxmlformats.org/officeDocument/2006/relationships/hyperlink" Target="https://iservice.lombardini.it/jsp/Template2/manuale.jsp?id=339&amp;parent=1136" TargetMode="External"/><Relationship Id="rId690768fb7dd638097" Type="http://schemas.openxmlformats.org/officeDocument/2006/relationships/hyperlink" Target="https://iservice.lombardini.it/jsp/Template2/manuale.jsp?id=339&amp;parent=1136" TargetMode="External"/><Relationship Id="rId558868fb7dd63845a" Type="http://schemas.openxmlformats.org/officeDocument/2006/relationships/hyperlink" Target="https://iservice.lombardini.it/jsp/Template2/manuale.jsp?id=339&amp;parent=1136" TargetMode="External"/><Relationship Id="rId810468fb7dd67442e" Type="http://schemas.openxmlformats.org/officeDocument/2006/relationships/hyperlink" Target="https://iservice.lombardini.it/jsp/Template2/manuale.jsp?id=291&amp;parent=1136" TargetMode="External"/><Relationship Id="rId842768fb7dd67fa7b" Type="http://schemas.openxmlformats.org/officeDocument/2006/relationships/hyperlink" Target="https://iservice.lombardini.it/jsp/Template2/manuale.jsp?id=339&amp;parent=1136" TargetMode="External"/><Relationship Id="rId879768fb7dd68022b" Type="http://schemas.openxmlformats.org/officeDocument/2006/relationships/hyperlink" Target="https://iservice.lombardini.it/jsp/Template2/manuale.jsp?id=339&amp;parent=1136" TargetMode="External"/><Relationship Id="rId207268fb7dd680407" Type="http://schemas.openxmlformats.org/officeDocument/2006/relationships/hyperlink" Target="https://iservice.lombardini.it/jsp/Template2/manuale.jsp?id=339&amp;parent=1136" TargetMode="External"/><Relationship Id="rId992068fb7dd6807cd" Type="http://schemas.openxmlformats.org/officeDocument/2006/relationships/hyperlink" Target="https://iservice.lombardini.it/jsp/Template2/manuale.jsp?id=339&amp;parent=1136" TargetMode="External"/><Relationship Id="rId389168fb7dd6a9cc7" Type="http://schemas.openxmlformats.org/officeDocument/2006/relationships/hyperlink" Target="https://iservice.lombardini.it/jsp/Template2/manuale.jsp?id=316&amp;parent=1136" TargetMode="External"/><Relationship Id="rId662068fb7dd6aaaa0" Type="http://schemas.openxmlformats.org/officeDocument/2006/relationships/hyperlink" Target="https://iservice.lombardini.it/jsp/Template2/manuale.jsp?id=339&amp;parent=1136" TargetMode="External"/><Relationship Id="rId765668fb7dd6c6ecc" Type="http://schemas.openxmlformats.org/officeDocument/2006/relationships/hyperlink" Target="https://iservice.lombardini.it/jsp/Template2/manuale.jsp?id=339&amp;parent=1136" TargetMode="External"/><Relationship Id="rId330368fb7dd6d8946" Type="http://schemas.openxmlformats.org/officeDocument/2006/relationships/hyperlink" Target="https://iservice.lombardini.it/jsp/Template2/manuale.jsp?id=307&amp;parent=1136" TargetMode="External"/><Relationship Id="rId753568fb7dd6d9fa7" Type="http://schemas.openxmlformats.org/officeDocument/2006/relationships/hyperlink" Target="https://iservice.lombardini.it/jsp/Template2/manuale.jsp?id=339&amp;parent=1136" TargetMode="External"/><Relationship Id="rId626868fb7dd6da9a1" Type="http://schemas.openxmlformats.org/officeDocument/2006/relationships/hyperlink" Target="https://iservice.lombardini.it/jsp/Template2/manuale.jsp?id=339&amp;parent=1136" TargetMode="External"/><Relationship Id="rId406768fb7dd6dafc0" Type="http://schemas.openxmlformats.org/officeDocument/2006/relationships/hyperlink" Target="https://iservice.lombardini.it/jsp/Template2/manuale.jsp?id=339&amp;parent=1136" TargetMode="External"/><Relationship Id="rId971068fb7dd6dbcb1" Type="http://schemas.openxmlformats.org/officeDocument/2006/relationships/hyperlink" Target="https://iservice.lombardini.it/jsp/Template2/manuale.jsp?id=339&amp;parent=1136" TargetMode="External"/><Relationship Id="rId631768fb7dd6dc1c7" Type="http://schemas.openxmlformats.org/officeDocument/2006/relationships/hyperlink" Target="https://iservice.lombardini.it/jsp/Template2/manuale.jsp?id=339&amp;parent=1136" TargetMode="External"/><Relationship Id="rId313368fb7dd6f181a" Type="http://schemas.openxmlformats.org/officeDocument/2006/relationships/hyperlink" Target="https://iservice.lombardini.it/jsp/Template2/manuale.jsp?id=339&amp;parent=1136" TargetMode="External"/><Relationship Id="rId762968fb7dd7e3cf0" Type="http://schemas.openxmlformats.org/officeDocument/2006/relationships/hyperlink" Target="https://iservice.lombardini.it/jsp/Template2/manuale.jsp?id=269&amp;parent=1136" TargetMode="External"/><Relationship Id="rId393668fb7dd812792" Type="http://schemas.openxmlformats.org/officeDocument/2006/relationships/hyperlink" Target="https://iservice.lombardini.it/jsp/Template2/manuale.jsp?id=339&amp;parent=1136" TargetMode="External"/><Relationship Id="rId524868fb7dd826d43" Type="http://schemas.openxmlformats.org/officeDocument/2006/relationships/hyperlink" Target="https://iservice.lombardini.it/jsp/Template2/manuale.jsp?id=339&amp;parent=1136" TargetMode="External"/><Relationship Id="rId572568fb7dd8275b8" Type="http://schemas.openxmlformats.org/officeDocument/2006/relationships/hyperlink" Target="https://iservice.lombardini.it/jsp/Template2/manuale.jsp?id=339&amp;parent=1136" TargetMode="External"/><Relationship Id="rId839468fb7dd828450" Type="http://schemas.openxmlformats.org/officeDocument/2006/relationships/hyperlink" Target="https://iservice.lombardini.it/jsp/Template2/manuale.jsp?id=339&amp;parent=1136" TargetMode="External"/><Relationship Id="rId222268fb7dd85a34b" Type="http://schemas.openxmlformats.org/officeDocument/2006/relationships/hyperlink" Target="https://iservice.lombardini.it/jsp/Template2/manuale.jsp?id=296&amp;parent=1136" TargetMode="External"/><Relationship Id="rId892668fb7dd86a766" Type="http://schemas.openxmlformats.org/officeDocument/2006/relationships/hyperlink" Target="https://iservice.lombardini.it/jsp/Template2/manuale.jsp?id=339&amp;parent=1136" TargetMode="External"/><Relationship Id="rId427068fb7dd8a29ec" Type="http://schemas.openxmlformats.org/officeDocument/2006/relationships/hyperlink" Target="https://iservice.lombardini.it/jsp/Template2/manuale.jsp?id=317&amp;parent=1136" TargetMode="External"/><Relationship Id="rId640468fb7dd8a4409" Type="http://schemas.openxmlformats.org/officeDocument/2006/relationships/hyperlink" Target="https://iservice.lombardini.it/jsp/Template2/manuale.jsp?id=271&amp;parent=1136" TargetMode="External"/><Relationship Id="rId997168fb7dd8bf09f" Type="http://schemas.openxmlformats.org/officeDocument/2006/relationships/hyperlink" Target="https://iservice.lombardini.it/jsp/Template2/manuale.jsp?id=339&amp;parent=1136" TargetMode="External"/><Relationship Id="rId536468fb7dd8cbc03" Type="http://schemas.openxmlformats.org/officeDocument/2006/relationships/hyperlink" Target="https://iservice.lombardini.it/jsp/Template2/manuale.jsp?id=339&amp;parent=1136" TargetMode="External"/><Relationship Id="rId362568fb7dd8e16a7" Type="http://schemas.openxmlformats.org/officeDocument/2006/relationships/hyperlink" Target="https://iservice.lombardini.it/jsp/Template2/manuale.jsp?id=339&amp;parent=1136" TargetMode="External"/><Relationship Id="rId433768fb7dd914a8d" Type="http://schemas.openxmlformats.org/officeDocument/2006/relationships/hyperlink" Target="https://iservice.lombardini.it/jsp/Template2/manuale.jsp?id=339&amp;parent=1136" TargetMode="External"/><Relationship Id="rId121768fb7dd97e2b8" Type="http://schemas.openxmlformats.org/officeDocument/2006/relationships/hyperlink" Target="https://iservice.lombardini.it/jsp/Template2/manuale.jsp?id=339&amp;parent=1136" TargetMode="External"/><Relationship Id="rId926268fb7dd4bf566" Type="http://schemas.openxmlformats.org/officeDocument/2006/relationships/image" Target="media/imgrId926268fb7dd4bf566.jpg"/><Relationship Id="rId436868fb7dd4c6fef" Type="http://schemas.openxmlformats.org/officeDocument/2006/relationships/image" Target="media/imgrId436868fb7dd4c6fef.jpg"/><Relationship Id="rId149268fb7dd4cdeab" Type="http://schemas.openxmlformats.org/officeDocument/2006/relationships/image" Target="media/imgrId149268fb7dd4cdeab.jpg"/><Relationship Id="rId358668fb7dd4d2dc1" Type="http://schemas.openxmlformats.org/officeDocument/2006/relationships/image" Target="media/imgrId358668fb7dd4d2dc1.jpg"/><Relationship Id="rId974168fb7dd4de1ea" Type="http://schemas.openxmlformats.org/officeDocument/2006/relationships/image" Target="media/imgrId974168fb7dd4de1ea.jpg"/><Relationship Id="rId862968fb7dd4e8b3f" Type="http://schemas.openxmlformats.org/officeDocument/2006/relationships/image" Target="media/imgrId862968fb7dd4e8b3f.jpg"/><Relationship Id="rId570768fb7dd4f38f7" Type="http://schemas.openxmlformats.org/officeDocument/2006/relationships/image" Target="media/imgrId570768fb7dd4f38f7.jpg"/><Relationship Id="rId662468fb7dd50c230" Type="http://schemas.openxmlformats.org/officeDocument/2006/relationships/image" Target="media/imgrId662468fb7dd50c230.jpg"/><Relationship Id="rId471368fb7dd517270" Type="http://schemas.openxmlformats.org/officeDocument/2006/relationships/image" Target="media/imgrId471368fb7dd517270.jpg"/><Relationship Id="rId512768fb7dd51f54a" Type="http://schemas.openxmlformats.org/officeDocument/2006/relationships/image" Target="media/imgrId512768fb7dd51f54a.jpg"/><Relationship Id="rId610068fb7dd5283e0" Type="http://schemas.openxmlformats.org/officeDocument/2006/relationships/image" Target="media/imgrId610068fb7dd5283e0.jpg"/><Relationship Id="rId758068fb7dd530585" Type="http://schemas.openxmlformats.org/officeDocument/2006/relationships/image" Target="media/imgrId758068fb7dd530585.jpg"/><Relationship Id="rId677168fb7dd537d5a" Type="http://schemas.openxmlformats.org/officeDocument/2006/relationships/image" Target="media/imgrId677168fb7dd537d5a.jpg"/><Relationship Id="rId201368fb7dd53dd0a" Type="http://schemas.openxmlformats.org/officeDocument/2006/relationships/image" Target="media/imgrId201368fb7dd53dd0a.jpg"/><Relationship Id="rId603068fb7dd54c075" Type="http://schemas.openxmlformats.org/officeDocument/2006/relationships/image" Target="media/imgrId603068fb7dd54c075.jpg"/><Relationship Id="rId637868fb7dd55cf6f" Type="http://schemas.openxmlformats.org/officeDocument/2006/relationships/image" Target="media/imgrId637868fb7dd55cf6f.jpg"/><Relationship Id="rId207968fb7dd5650d7" Type="http://schemas.openxmlformats.org/officeDocument/2006/relationships/image" Target="media/imgrId207968fb7dd5650d7.jpg"/><Relationship Id="rId937668fb7dd56d488" Type="http://schemas.openxmlformats.org/officeDocument/2006/relationships/image" Target="media/imgrId937668fb7dd56d488.png"/><Relationship Id="rId789068fb7dd571e10" Type="http://schemas.openxmlformats.org/officeDocument/2006/relationships/image" Target="media/imgrId789068fb7dd571e10.jpg"/><Relationship Id="rId369868fb7dd57ba4b" Type="http://schemas.openxmlformats.org/officeDocument/2006/relationships/image" Target="media/imgrId369868fb7dd57ba4b.jpg"/><Relationship Id="rId165668fb7dd580b5d" Type="http://schemas.openxmlformats.org/officeDocument/2006/relationships/image" Target="media/imgrId165668fb7dd580b5d.jpg"/><Relationship Id="rId245568fb7dd5864d6" Type="http://schemas.openxmlformats.org/officeDocument/2006/relationships/image" Target="media/imgrId245568fb7dd5864d6.jpg"/><Relationship Id="rId817968fb7dd593ada" Type="http://schemas.openxmlformats.org/officeDocument/2006/relationships/image" Target="media/imgrId817968fb7dd593ada.jpg"/><Relationship Id="rId125268fb7dd599364" Type="http://schemas.openxmlformats.org/officeDocument/2006/relationships/image" Target="media/imgrId125268fb7dd599364.jpg"/><Relationship Id="rId273368fb7dd5a4fdf" Type="http://schemas.openxmlformats.org/officeDocument/2006/relationships/image" Target="media/imgrId273368fb7dd5a4fdf.jpg"/><Relationship Id="rId491968fb7dd5ac639" Type="http://schemas.openxmlformats.org/officeDocument/2006/relationships/image" Target="media/imgrId491968fb7dd5ac639.jpg"/><Relationship Id="rId788268fb7dd5b64bf" Type="http://schemas.openxmlformats.org/officeDocument/2006/relationships/image" Target="media/imgrId788268fb7dd5b64bf.jpg"/><Relationship Id="rId738868fb7dd5bb9ed" Type="http://schemas.openxmlformats.org/officeDocument/2006/relationships/image" Target="media/imgrId738868fb7dd5bb9ed.jpg"/><Relationship Id="rId873968fb7dd5c50d9" Type="http://schemas.openxmlformats.org/officeDocument/2006/relationships/image" Target="media/imgrId873968fb7dd5c50d9.jpg"/><Relationship Id="rId818668fb7dd5ccaa5" Type="http://schemas.openxmlformats.org/officeDocument/2006/relationships/image" Target="media/imgrId818668fb7dd5ccaa5.jpg"/><Relationship Id="rId839368fb7dd5d269f" Type="http://schemas.openxmlformats.org/officeDocument/2006/relationships/image" Target="media/imgrId839368fb7dd5d269f.jpg"/><Relationship Id="rId564268fb7dd5d9110" Type="http://schemas.openxmlformats.org/officeDocument/2006/relationships/image" Target="media/imgrId564268fb7dd5d9110.jpg"/><Relationship Id="rId729368fb7dd5e19ec" Type="http://schemas.openxmlformats.org/officeDocument/2006/relationships/image" Target="media/imgrId729368fb7dd5e19ec.jpg"/><Relationship Id="rId281068fb7dd5e9525" Type="http://schemas.openxmlformats.org/officeDocument/2006/relationships/image" Target="media/imgrId281068fb7dd5e9525.jpg"/><Relationship Id="rId667868fb7dd600de0" Type="http://schemas.openxmlformats.org/officeDocument/2006/relationships/image" Target="media/imgrId667868fb7dd600de0.jpg"/><Relationship Id="rId338468fb7dd607b21" Type="http://schemas.openxmlformats.org/officeDocument/2006/relationships/image" Target="media/imgrId338468fb7dd607b21.jpg"/><Relationship Id="rId519768fb7dd60c2ce" Type="http://schemas.openxmlformats.org/officeDocument/2006/relationships/image" Target="media/imgrId519768fb7dd60c2ce.jpg"/><Relationship Id="rId345768fb7dd615d9a" Type="http://schemas.openxmlformats.org/officeDocument/2006/relationships/image" Target="media/imgrId345768fb7dd615d9a.jpg"/><Relationship Id="rId455568fb7dd61bbfa" Type="http://schemas.openxmlformats.org/officeDocument/2006/relationships/image" Target="media/imgrId455568fb7dd61bbfa.jpg"/><Relationship Id="rId573268fb7dd622437" Type="http://schemas.openxmlformats.org/officeDocument/2006/relationships/image" Target="media/imgrId573268fb7dd622437.jpg"/><Relationship Id="rId652868fb7dd626fa9" Type="http://schemas.openxmlformats.org/officeDocument/2006/relationships/image" Target="media/imgrId652868fb7dd626fa9.jpg"/><Relationship Id="rId966068fb7dd6307e6" Type="http://schemas.openxmlformats.org/officeDocument/2006/relationships/image" Target="media/imgrId966068fb7dd6307e6.jpg"/><Relationship Id="rId842368fb7dd6365e7" Type="http://schemas.openxmlformats.org/officeDocument/2006/relationships/image" Target="media/imgrId842368fb7dd6365e7.jpg"/><Relationship Id="rId821568fb7dd63f4ac" Type="http://schemas.openxmlformats.org/officeDocument/2006/relationships/image" Target="media/imgrId821568fb7dd63f4ac.jpg"/><Relationship Id="rId886368fb7dd64ea01" Type="http://schemas.openxmlformats.org/officeDocument/2006/relationships/image" Target="media/imgrId886368fb7dd64ea01.jpg"/><Relationship Id="rId763768fb7dd652887" Type="http://schemas.openxmlformats.org/officeDocument/2006/relationships/image" Target="media/imgrId763768fb7dd652887.jpg"/><Relationship Id="rId870368fb7dd65a2ca" Type="http://schemas.openxmlformats.org/officeDocument/2006/relationships/image" Target="media/imgrId870368fb7dd65a2ca.jpg"/><Relationship Id="rId872068fb7dd65e240" Type="http://schemas.openxmlformats.org/officeDocument/2006/relationships/image" Target="media/imgrId872068fb7dd65e240.jpg"/><Relationship Id="rId406168fb7dd665ca2" Type="http://schemas.openxmlformats.org/officeDocument/2006/relationships/image" Target="media/imgrId406168fb7dd665ca2.jpg"/><Relationship Id="rId556868fb7dd66d728" Type="http://schemas.openxmlformats.org/officeDocument/2006/relationships/image" Target="media/imgrId556868fb7dd66d728.jpg"/><Relationship Id="rId549368fb7dd67358e" Type="http://schemas.openxmlformats.org/officeDocument/2006/relationships/image" Target="media/imgrId549368fb7dd67358e.jpg"/><Relationship Id="rId489168fb7dd67ecb6" Type="http://schemas.openxmlformats.org/officeDocument/2006/relationships/image" Target="media/imgrId489168fb7dd67ecb6.jpg"/><Relationship Id="rId106368fb7dd688b90" Type="http://schemas.openxmlformats.org/officeDocument/2006/relationships/image" Target="media/imgrId106368fb7dd688b90.jpg"/><Relationship Id="rId316168fb7dd691881" Type="http://schemas.openxmlformats.org/officeDocument/2006/relationships/image" Target="media/imgrId316168fb7dd691881.jpg"/><Relationship Id="rId849268fb7dd69c817" Type="http://schemas.openxmlformats.org/officeDocument/2006/relationships/image" Target="media/imgrId849268fb7dd69c817.jpg"/><Relationship Id="rId401468fb7dd6a42a8" Type="http://schemas.openxmlformats.org/officeDocument/2006/relationships/image" Target="media/imgrId401468fb7dd6a42a8.jpg"/><Relationship Id="rId404568fb7dd6a9548" Type="http://schemas.openxmlformats.org/officeDocument/2006/relationships/image" Target="media/imgrId404568fb7dd6a9548.jpg"/><Relationship Id="rId747868fb7dd6b5bcd" Type="http://schemas.openxmlformats.org/officeDocument/2006/relationships/image" Target="media/imgrId747868fb7dd6b5bcd.jpg"/><Relationship Id="rId538568fb7dd6bca12" Type="http://schemas.openxmlformats.org/officeDocument/2006/relationships/image" Target="media/imgrId538568fb7dd6bca12.gif"/><Relationship Id="rId621168fb7dd6c5ca0" Type="http://schemas.openxmlformats.org/officeDocument/2006/relationships/image" Target="media/imgrId621168fb7dd6c5ca0.jpg"/><Relationship Id="rId540268fb7dd6cf160" Type="http://schemas.openxmlformats.org/officeDocument/2006/relationships/image" Target="media/imgrId540268fb7dd6cf160.jpg"/><Relationship Id="rId713968fb7dd6d7cb8" Type="http://schemas.openxmlformats.org/officeDocument/2006/relationships/image" Target="media/imgrId713968fb7dd6d7cb8.jpg"/><Relationship Id="rId877768fb7dd6e1a15" Type="http://schemas.openxmlformats.org/officeDocument/2006/relationships/image" Target="media/imgrId877768fb7dd6e1a15.jpg"/><Relationship Id="rId802868fb7dd6e8f29" Type="http://schemas.openxmlformats.org/officeDocument/2006/relationships/image" Target="media/imgrId802868fb7dd6e8f29.jpg"/><Relationship Id="rId239268fb7dd6f0484" Type="http://schemas.openxmlformats.org/officeDocument/2006/relationships/image" Target="media/imgrId239268fb7dd6f0484.jpg"/><Relationship Id="rId193268fb7dd706e21" Type="http://schemas.openxmlformats.org/officeDocument/2006/relationships/image" Target="media/imgrId193268fb7dd706e21.jpg"/><Relationship Id="rId755868fb7dd70bdae" Type="http://schemas.openxmlformats.org/officeDocument/2006/relationships/image" Target="media/imgrId755868fb7dd70bdae.jpg"/><Relationship Id="rId929668fb7dd710505" Type="http://schemas.openxmlformats.org/officeDocument/2006/relationships/image" Target="media/imgrId929668fb7dd710505.jpg"/><Relationship Id="rId101868fb7dd716f0f" Type="http://schemas.openxmlformats.org/officeDocument/2006/relationships/image" Target="media/imgrId101868fb7dd716f0f.jpg"/><Relationship Id="rId110068fb7dd71dae2" Type="http://schemas.openxmlformats.org/officeDocument/2006/relationships/image" Target="media/imgrId110068fb7dd71dae2.jpg"/><Relationship Id="rId917968fb7dd72aa29" Type="http://schemas.openxmlformats.org/officeDocument/2006/relationships/image" Target="media/imgrId917968fb7dd72aa29.jpg"/><Relationship Id="rId836068fb7dd733674" Type="http://schemas.openxmlformats.org/officeDocument/2006/relationships/image" Target="media/imgrId836068fb7dd733674.jpg"/><Relationship Id="rId612168fb7dd73ae51" Type="http://schemas.openxmlformats.org/officeDocument/2006/relationships/image" Target="media/imgrId612168fb7dd73ae51.jpg"/><Relationship Id="rId344668fb7dd74699a" Type="http://schemas.openxmlformats.org/officeDocument/2006/relationships/image" Target="media/imgrId344668fb7dd74699a.jpg"/><Relationship Id="rId428868fb7dd74e399" Type="http://schemas.openxmlformats.org/officeDocument/2006/relationships/image" Target="media/imgrId428868fb7dd74e399.jpg"/><Relationship Id="rId316368fb7dd760548" Type="http://schemas.openxmlformats.org/officeDocument/2006/relationships/image" Target="media/imgrId316368fb7dd760548.jpg"/><Relationship Id="rId263668fb7dd77f16f" Type="http://schemas.openxmlformats.org/officeDocument/2006/relationships/image" Target="media/imgrId263668fb7dd77f16f.jpg"/><Relationship Id="rId921668fb7dd78c37a" Type="http://schemas.openxmlformats.org/officeDocument/2006/relationships/image" Target="media/imgrId921668fb7dd78c37a.jpg"/><Relationship Id="rId644468fb7dd7949be" Type="http://schemas.openxmlformats.org/officeDocument/2006/relationships/image" Target="media/imgrId644468fb7dd7949be.jpg"/><Relationship Id="rId183168fb7dd79c274" Type="http://schemas.openxmlformats.org/officeDocument/2006/relationships/image" Target="media/imgrId183168fb7dd79c274.jpg"/><Relationship Id="rId940368fb7dd7a2464" Type="http://schemas.openxmlformats.org/officeDocument/2006/relationships/image" Target="media/imgrId940368fb7dd7a2464.jpg"/><Relationship Id="rId192868fb7dd7aee5e" Type="http://schemas.openxmlformats.org/officeDocument/2006/relationships/image" Target="media/imgrId192868fb7dd7aee5e.jpg"/><Relationship Id="rId698268fb7dd7b7099" Type="http://schemas.openxmlformats.org/officeDocument/2006/relationships/image" Target="media/imgrId698268fb7dd7b7099.jpg"/><Relationship Id="rId432468fb7dd7bcd2c" Type="http://schemas.openxmlformats.org/officeDocument/2006/relationships/image" Target="media/imgrId432468fb7dd7bcd2c.jpg"/><Relationship Id="rId388068fb7dd7c68e3" Type="http://schemas.openxmlformats.org/officeDocument/2006/relationships/image" Target="media/imgrId388068fb7dd7c68e3.jpg"/><Relationship Id="rId980868fb7dd7cde78" Type="http://schemas.openxmlformats.org/officeDocument/2006/relationships/image" Target="media/imgrId980868fb7dd7cde78.jpg"/><Relationship Id="rId473368fb7dd7d5342" Type="http://schemas.openxmlformats.org/officeDocument/2006/relationships/image" Target="media/imgrId473368fb7dd7d5342.jpg"/><Relationship Id="rId212668fb7dd7de8f6" Type="http://schemas.openxmlformats.org/officeDocument/2006/relationships/image" Target="media/imgrId212668fb7dd7de8f6.jpg"/><Relationship Id="rId786068fb7dd7e32cb" Type="http://schemas.openxmlformats.org/officeDocument/2006/relationships/image" Target="media/imgrId786068fb7dd7e32cb.jpg"/><Relationship Id="rId974768fb7dd7ec467" Type="http://schemas.openxmlformats.org/officeDocument/2006/relationships/image" Target="media/imgrId974768fb7dd7ec467.jpg"/><Relationship Id="rId767368fb7dd8008bc" Type="http://schemas.openxmlformats.org/officeDocument/2006/relationships/image" Target="media/imgrId767368fb7dd8008bc.jpg"/><Relationship Id="rId485968fb7dd809156" Type="http://schemas.openxmlformats.org/officeDocument/2006/relationships/image" Target="media/imgrId485968fb7dd809156.jpg"/><Relationship Id="rId461668fb7dd8120a2" Type="http://schemas.openxmlformats.org/officeDocument/2006/relationships/image" Target="media/imgrId461668fb7dd8120a2.jpg"/><Relationship Id="rId204068fb7dd81c649" Type="http://schemas.openxmlformats.org/officeDocument/2006/relationships/image" Target="media/imgrId204068fb7dd81c649.jpg"/><Relationship Id="rId976368fb7dd82589e" Type="http://schemas.openxmlformats.org/officeDocument/2006/relationships/image" Target="media/imgrId976368fb7dd82589e.jpg"/><Relationship Id="rId376968fb7dd826403" Type="http://schemas.openxmlformats.org/officeDocument/2006/relationships/image" Target="media/imgrId376968fb7dd826403.png"/><Relationship Id="rId686168fb7dd8342e7" Type="http://schemas.openxmlformats.org/officeDocument/2006/relationships/image" Target="media/imgrId686168fb7dd8342e7.jpg"/><Relationship Id="rId973568fb7dd83ebd9" Type="http://schemas.openxmlformats.org/officeDocument/2006/relationships/image" Target="media/imgrId973568fb7dd83ebd9.jpg"/><Relationship Id="rId729768fb7dd847b02" Type="http://schemas.openxmlformats.org/officeDocument/2006/relationships/image" Target="media/imgrId729768fb7dd847b02.jpg"/><Relationship Id="rId282268fb7dd84ed52" Type="http://schemas.openxmlformats.org/officeDocument/2006/relationships/image" Target="media/imgrId282268fb7dd84ed52.jpg"/><Relationship Id="rId774468fb7dd85912e" Type="http://schemas.openxmlformats.org/officeDocument/2006/relationships/image" Target="media/imgrId774468fb7dd85912e.jpg"/><Relationship Id="rId689668fb7dd861b06" Type="http://schemas.openxmlformats.org/officeDocument/2006/relationships/image" Target="media/imgrId689668fb7dd861b06.jpg"/><Relationship Id="rId937468fb7dd86995d" Type="http://schemas.openxmlformats.org/officeDocument/2006/relationships/image" Target="media/imgrId937468fb7dd86995d.jpg"/><Relationship Id="rId602268fb7dd8761cc" Type="http://schemas.openxmlformats.org/officeDocument/2006/relationships/image" Target="media/imgrId602268fb7dd8761cc.jpg"/><Relationship Id="rId459468fb7dd87ca9c" Type="http://schemas.openxmlformats.org/officeDocument/2006/relationships/image" Target="media/imgrId459468fb7dd87ca9c.jpg"/><Relationship Id="rId520668fb7dd88901f" Type="http://schemas.openxmlformats.org/officeDocument/2006/relationships/image" Target="media/imgrId520668fb7dd88901f.jpg"/><Relationship Id="rId152168fb7dd88e280" Type="http://schemas.openxmlformats.org/officeDocument/2006/relationships/image" Target="media/imgrId152168fb7dd88e280.jpg"/><Relationship Id="rId596268fb7dd8a1f16" Type="http://schemas.openxmlformats.org/officeDocument/2006/relationships/image" Target="media/imgrId596268fb7dd8a1f16.jpg"/><Relationship Id="rId612968fb7dd8ad67f" Type="http://schemas.openxmlformats.org/officeDocument/2006/relationships/image" Target="media/imgrId612968fb7dd8ad67f.jpg"/><Relationship Id="rId362968fb7dd8ba198" Type="http://schemas.openxmlformats.org/officeDocument/2006/relationships/image" Target="media/imgrId362968fb7dd8ba198.jpg"/><Relationship Id="rId170768fb7dd8be748" Type="http://schemas.openxmlformats.org/officeDocument/2006/relationships/image" Target="media/imgrId170768fb7dd8be748.jpg"/><Relationship Id="rId347968fb7dd8cb467" Type="http://schemas.openxmlformats.org/officeDocument/2006/relationships/image" Target="media/imgrId347968fb7dd8cb467.jpg"/><Relationship Id="rId280668fb7dd8d51ab" Type="http://schemas.openxmlformats.org/officeDocument/2006/relationships/image" Target="media/imgrId280668fb7dd8d51ab.jpg"/><Relationship Id="rId403068fb7dd8db988" Type="http://schemas.openxmlformats.org/officeDocument/2006/relationships/image" Target="media/imgrId403068fb7dd8db988.jpg"/><Relationship Id="rId610468fb7dd8dfd77" Type="http://schemas.openxmlformats.org/officeDocument/2006/relationships/image" Target="media/imgrId610468fb7dd8dfd77.jpg"/><Relationship Id="rId719068fb7dd8ec6f5" Type="http://schemas.openxmlformats.org/officeDocument/2006/relationships/image" Target="media/imgrId719068fb7dd8ec6f5.jpg"/><Relationship Id="rId607268fb7dd901517" Type="http://schemas.openxmlformats.org/officeDocument/2006/relationships/image" Target="media/imgrId607268fb7dd901517.jpg"/><Relationship Id="rId146368fb7dd91278f" Type="http://schemas.openxmlformats.org/officeDocument/2006/relationships/image" Target="media/imgrId146368fb7dd91278f.jpg"/><Relationship Id="rId818868fb7dd91d890" Type="http://schemas.openxmlformats.org/officeDocument/2006/relationships/image" Target="media/imgrId818868fb7dd91d890.jpg"/><Relationship Id="rId818868fb7dd922491" Type="http://schemas.openxmlformats.org/officeDocument/2006/relationships/image" Target="media/imgrId818868fb7dd922491.jpg"/><Relationship Id="rId567868fb7dd92dae9" Type="http://schemas.openxmlformats.org/officeDocument/2006/relationships/image" Target="media/imgrId567868fb7dd92dae9.jpg"/><Relationship Id="rId132768fb7dd9347c0" Type="http://schemas.openxmlformats.org/officeDocument/2006/relationships/image" Target="media/imgrId132768fb7dd9347c0.jpg"/><Relationship Id="rId341268fb7dd94041a" Type="http://schemas.openxmlformats.org/officeDocument/2006/relationships/image" Target="media/imgrId341268fb7dd94041a.jpg"/><Relationship Id="rId254168fb7dd94b683" Type="http://schemas.openxmlformats.org/officeDocument/2006/relationships/image" Target="media/imgrId254168fb7dd94b683.jpg"/><Relationship Id="rId568268fb7dd957670" Type="http://schemas.openxmlformats.org/officeDocument/2006/relationships/image" Target="media/imgrId568268fb7dd957670.jpg"/><Relationship Id="rId804368fb7dd95fde9" Type="http://schemas.openxmlformats.org/officeDocument/2006/relationships/image" Target="media/imgrId804368fb7dd95fde9.jpg"/><Relationship Id="rId387768fb7dd96c778" Type="http://schemas.openxmlformats.org/officeDocument/2006/relationships/image" Target="media/imgrId387768fb7dd96c778.jpg"/><Relationship Id="rId293268fb7dd96cd61" Type="http://schemas.openxmlformats.org/officeDocument/2006/relationships/image" Target="media/imgrId293268fb7dd96cd61.png"/><Relationship Id="rId603668fb7dd979670" Type="http://schemas.openxmlformats.org/officeDocument/2006/relationships/image" Target="media/imgrId603668fb7dd979670.jpg"/><Relationship Id="rId314968fb7dd97da74" Type="http://schemas.openxmlformats.org/officeDocument/2006/relationships/image" Target="media/imgrId314968fb7dd97da74.jpg"/><Relationship Id="rId916568fb7dd9871fe" Type="http://schemas.openxmlformats.org/officeDocument/2006/relationships/image" Target="media/imgrId916568fb7dd9871f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1620564" Type="http://schemas.openxmlformats.org/officeDocument/2006/relationships/image" Target="media/imgrId916205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1620564" Type="http://schemas.openxmlformats.org/officeDocument/2006/relationships/image" Target="media/imgrId916205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1620564" Type="http://schemas.openxmlformats.org/officeDocument/2006/relationships/image" Target="media/imgrId916205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1620564" Type="http://schemas.openxmlformats.org/officeDocument/2006/relationships/image" Target="media/imgrId916205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1620564" Type="http://schemas.openxmlformats.org/officeDocument/2006/relationships/image" Target="media/imgrId916205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1620564" Type="http://schemas.openxmlformats.org/officeDocument/2006/relationships/image" Target="media/imgrId916205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