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219446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58423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97662" w:name="ctxt"/>
    <w:bookmarkEnd w:id="599766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86468fb7dbf4b40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04568fb7dbf4b64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931768fb7dbf4bb7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54968fb7dbf4bf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52668fb7dbf4c3a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724668fb7dbf4c7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935468fb7dbf4cb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949768fb7dbf4d2e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971968fb7dbf4d79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353568fb7dbf4dc4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20468fb7dbf4e2a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587968fb7dbf4e62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304068fb7dbf4e99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197268fb7dbf4ee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942768fb7dbf4f2a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734668fb7dbf4f69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49968fb7dbf4fae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46768fb7dbf503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29668fb7dbf5070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8513489" name="name571968fb7dbf680f2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25868fb7dbf680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503369" name="name961368fb7dbf709a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95368fb7dbf709a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877668fb7dbf7132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50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90364" name="name151568fb7dbf78b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568fb7dbf78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18668fb7dbf793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5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50434" name="name219568fb7dbf7ee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9268fb7dbf7e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5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61961773" name="name296768fb7dbf8cb82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960568fb7dbf8c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8715327" name="name660768fb7dbf97c64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788868fb7dbf97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5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90785934" name="name421568fb7dbfa29d8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626868fb7dbfa29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9080553" name="name492268fb7dbfaf389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446168fb7dbfaf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5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25561257" name="name916768fb7dbfb9dc3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822668fb7dbfb9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54417" name="name283768fb7dbfbfa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468fb7dbfbf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63268fb7dbfc02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5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998046" name="name704368fb7dbfc8cbf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20668fb7dbfc8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5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5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5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558155" name="name749668fb7dbfd0cd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09068fb7dbfd0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6093371" name="name502068fb7dbfd8530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41068fb7dbfd8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58354" name="name264168fb7dbfde3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868fb7dbfde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5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5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22368fb7dbfe0e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34483458" name="name451368fb7dbfec75a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846668fb7dbfec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5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16368fb7dbfee8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7214393" name="name869368fb7dc008595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52068fb7dc008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5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64368fb7dc008c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6531710" name="name445868fb7dc00f23e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343768fb7dc00f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18268fb7dc00f7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5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035241" name="name165968fb7dc016e8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66868fb7dc016e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39504" name="name117268fb7dc01cc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768fb7dc01cc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26568fb7dc01d4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5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5283204" name="name118668fb7dc027603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62268fb7dc027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4665505" name="name836368fb7dc02e0c9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16568fb7dc02e0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183224" name="name512968fb7dc0333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868fb7dc033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471868fb7dc033d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5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34230903" name="name450868fb7dc045d4f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611468fb7dc045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40201" name="name824768fb7dc04e8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3468fb7dc04e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5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22368fb7dc04f7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72727522" name="name518268fb7dc05e18d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609968fb7dc05e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02438" name="name284368fb7dc0675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4968fb7dc067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5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98212169" name="name910068fb7dc07626a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783768fb7dc076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05622" name="name225368fb7dc07c7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1068fb7dc07c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5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349771" name="name589268fb7dc085fc9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43668fb7dc085f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833319" name="name417868fb7dc0948b7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50968fb7dc094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09597" name="name322168fb7dc0991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6368fb7dc0991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5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11741" name="name766768fb7dc0a06b6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72268fb7dc0a06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5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3627975" name="name878168fb7dc0abc42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688868fb7dc0ab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363227" name="name276768fb7dc0b1a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568fb7dc0b1a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27879621" name="name156768fb7dc0bf59d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10168fb7dc0bf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5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5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1763049" name="name426368fb7dc0c68b6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25768fb7dc0c6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47440" name="name884868fb7dc0cc6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9868fb7dc0cc6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5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5399726" name="name828268fb7dc0d6388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76368fb7dc0d6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99456" name="name989168fb7dc0dba2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7368fb7dc0db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5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096854" name="name519868fb7dc10f4fb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38568fb7dc10f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99237" name="name764068fb7dc1146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068fb7dc114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5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4764829" name="name340368fb7dc11de8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110268fb7dc11de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0276" name="name125068fb7dc123b4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7668fb7dc123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5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190968fb7dc1247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158168fb7dc1255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623168fb7dc1259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65268fb7dc125d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5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8999909" name="name142368fb7dc130a02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463868fb7dc130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5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5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58318377" name="name821468fb7dc14169f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408068fb7dc141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68211" name="name576068fb7dc1467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168fb7dc1467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5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5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6051444" name="name594468fb7dc14ff22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75768fb7dc14f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73270" name="name304968fb7dc155a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868fb7dc155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5233779" name="name591568fb7dc15f30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04268fb7dc15f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5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1658" name="name452968fb7dc166de2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89168fb7dc166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716816" name="name502568fb7dc16cf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568fb7dc16c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5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632168fb7dc16dd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5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7256389" name="name680668fb7dc178d75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209668fb7dc178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5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982368fb7dc179a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5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944468fb7dc17a1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44368fb7dc17a3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880868fb7dc17a7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2477095" name="name268668fb7dc186d4c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753168fb7dc186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5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28324" name="name922168fb7dc18f1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6868fb7dc18f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2343698" name="name733668fb7dc19c101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387568fb7dc19c0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89876624" name="name876568fb7dc1a84ba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565668fb7dc1a8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42226" name="name274668fb7dc1acb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768fb7dc1acb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92668fb7dc1ad3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5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775668fb7dc1ae0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0083992" name="name969268fb7dc1bc624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972668fb7dc1bc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0726916" name="name747168fb7dc1c106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8568fb7dc1c10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5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234142" name="name346968fb7dc1ca1a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785668fb7dc1ca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5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5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994968fb7dc1cb3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95762254" name="name122368fb7dc1d6215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41068fb7dc1d6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63881860" name="name391268fb7dc1e2375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545968fb7dc1e23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5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79368fb7dc1e2e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5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56768fb7dc1e47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01368fb7dc1e52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5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89068fb7dc1e59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00768fb7dc1e6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27468fb7dc1e6b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46620" name="name483668fb7dc1ec72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27468fb7dc1ec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0560320" name="name897568fb7dc20002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22268fb7dc200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3480912" name="name754768fb7dc207fb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45268fb7dc207f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5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5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16168fb7dc2094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737452" name="name457368fb7dc2122b5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27268fb7dc2122b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0442768" name="name401468fb7dc21a57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55168fb7dc21a57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4669519" name="name433668fb7dc221cb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01968fb7dc221cb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5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853909" name="name487268fb7dc2292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568fb7dc229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5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0293786" name="name103868fb7dc231505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359068fb7dc231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9096" name="name340568fb7dc239898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68368fb7dc2398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10017556" name="name845768fb7dc247be1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100668fb7dc247b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5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26504" name="name565568fb7dc24e7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668fb7dc24e7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5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19127787" name="name962368fb7dc25c6ba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338668fb7dc25c6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386420" name="name671468fb7dc2619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368fb7dc2619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12259409" name="name587468fb7dc26e9e4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69368fb7dc26e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2443405" name="name247968fb7dc27d666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941168fb7dc27d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5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5264" name="name876168fb7dc285e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768fb7dc285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868359" name="name623468fb7dc28db67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70868fb7dc28d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3387108" name="name190168fb7dc293a7b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09468fb7dc293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092508" name="name479568fb7dc2b37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468fb7dc2b37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5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3964387" name="name161568fb7dc2c2dda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36968fb7dc2c2d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0537371" name="name162568fb7dc2e7d46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13768fb7dc2e7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18646" name="name979768fb7dc2eee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768fb7dc2ee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5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4926690" name="name445768fb7dc304274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09968fb7dc3042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24183" name="name595868fb7dc30bc1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43268fb7dc30bc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28198392" name="name362268fb7dc315e37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36868fb7dc315e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573135" name="name807368fb7dc325cf4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341068fb7dc325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02497" name="name655968fb7dc32f3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9768fb7dc32f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921568fb7dc32fd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259840" name="name391268fb7dc33d207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593668fb7dc33d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59036" name="name637768fb7dc348728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277468fb7dc348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9561865" name="name644268fb7dc35402c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447768fb7dc354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29398892" name="name384668fb7dc3830a6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942668fb7dc383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211268fb7dc383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5466494" name="name527668fb7dc38d8f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81168fb7dc38d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41133546" name="name110068fb7dc39ad1f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442168fb7dc39ad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8060397" name="name296168fb7dc39b659" descr="image643168fb7dc39b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3168fb7dc39b62f"/>
                          <pic:cNvPicPr/>
                        </pic:nvPicPr>
                        <pic:blipFill>
                          <a:blip r:embed="rId779068fb7dc39b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851468fb7dc39bc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5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88968fb7dc39c2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937768fb7dc39cc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5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13469551" name="name496568fb7dc3a9d39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634268fb7dc3a9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71800362" name="name337968fb7dc3b39f8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936668fb7dc3b3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40482157" name="name983868fb7dc3bfe0b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25768fb7dc3bfe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2711" name="name574268fb7dc3c60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168fb7dc3c6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5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7176653" name="name579968fb7dc3d2fed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693368fb7dc3d2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5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197168fb7dc3d43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334495" name="name700068fb7dc3e1941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390868fb7dc3e19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30162" name="name608668fb7dc3e74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0768fb7dc3e74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234668fb7dc3e84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8882473" name="name944168fb7dc401f31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108368fb7dc401f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27270" name="name926568fb7dc409b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368fb7dc409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2614314" name="name918168fb7dc4181a5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190868fb7dc4181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06393" name="name917168fb7dc420c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0168fb7dc420c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72156333" name="name622668fb7dc42d294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664068fb7dc42d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644468fb7dc42d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5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5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345468fb7dc42fa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2639833" name="name490068fb7dc43901e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641468fb7dc4390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94156759" name="name704668fb7dc4457c9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308068fb7dc445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894830" name="name687868fb7dc44a7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6568fb7dc44a7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875468fb7dc44b0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5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5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91458356" name="name350668fb7dc459f12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303268fb7dc459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5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78368fb7dc45a6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5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712631" name="name290768fb7dc468662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461168fb7dc4686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671599" name="name701468fb7dc46f159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19268fb7dc46f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60484" name="name567768fb7dc474b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668fb7dc474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5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16768fb7dc4763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30799425" name="name512768fb7dc482d80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26368fb7dc482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69011" name="name543668fb7dc48b6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968fb7dc48b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5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1073864" name="name264268fb7dc49a58c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398168fb7dc49a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27668fb7dc49cb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9182847" name="name592168fb7dc4a89b3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544568fb7dc4a8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66412" name="name227568fb7dc4adf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968fb7dc4adf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80060698" name="name139768fb7dc4bd829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130568fb7dc4bd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38023" name="name832368fb7dc4c49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568fb7dc4c4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5074367" name="name125968fb7dc4d2a76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356068fb7dc4d2a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5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7832576" name="name433068fb7dc4e23b7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532068fb7dc4e2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5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511428" name="name542968fb7dc4eeb8b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749368fb7dc4ee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5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9809020" name="name119268fb7dc508dee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952368fb7dc508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502258" name="name614568fb7dc516971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08968fb7dc5169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99083033" name="name314668fb7dc516f47" descr="image850568fb7dc516f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0568fb7dc516f40"/>
                          <pic:cNvPicPr/>
                        </pic:nvPicPr>
                        <pic:blipFill>
                          <a:blip r:embed="rId790968fb7dc516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496590" name="name250968fb7dc5274b3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427568fb7dc5274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50801" name="name904568fb7dc52be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468fb7dc52b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268568fb7dc52c6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47374944" name="name311968fb7dc53880f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765268fb7dc538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117">
    <w:multiLevelType w:val="hybridMultilevel"/>
    <w:lvl w:ilvl="0" w:tplc="49452985">
      <w:start w:val="1"/>
      <w:numFmt w:val="decimal"/>
      <w:lvlText w:val="%1."/>
      <w:lvlJc w:val="left"/>
      <w:pPr>
        <w:ind w:left="720" w:hanging="360"/>
      </w:pPr>
    </w:lvl>
    <w:lvl w:ilvl="1" w:tplc="49452985" w:tentative="1">
      <w:start w:val="1"/>
      <w:numFmt w:val="lowerLetter"/>
      <w:lvlText w:val="%2."/>
      <w:lvlJc w:val="left"/>
      <w:pPr>
        <w:ind w:left="1440" w:hanging="360"/>
      </w:pPr>
    </w:lvl>
    <w:lvl w:ilvl="2" w:tplc="49452985" w:tentative="1">
      <w:start w:val="1"/>
      <w:numFmt w:val="lowerRoman"/>
      <w:lvlText w:val="%3."/>
      <w:lvlJc w:val="right"/>
      <w:pPr>
        <w:ind w:left="2160" w:hanging="180"/>
      </w:pPr>
    </w:lvl>
    <w:lvl w:ilvl="3" w:tplc="49452985" w:tentative="1">
      <w:start w:val="1"/>
      <w:numFmt w:val="decimal"/>
      <w:lvlText w:val="%4."/>
      <w:lvlJc w:val="left"/>
      <w:pPr>
        <w:ind w:left="2880" w:hanging="360"/>
      </w:pPr>
    </w:lvl>
    <w:lvl w:ilvl="4" w:tplc="49452985" w:tentative="1">
      <w:start w:val="1"/>
      <w:numFmt w:val="lowerLetter"/>
      <w:lvlText w:val="%5."/>
      <w:lvlJc w:val="left"/>
      <w:pPr>
        <w:ind w:left="3600" w:hanging="360"/>
      </w:pPr>
    </w:lvl>
    <w:lvl w:ilvl="5" w:tplc="49452985" w:tentative="1">
      <w:start w:val="1"/>
      <w:numFmt w:val="lowerRoman"/>
      <w:lvlText w:val="%6."/>
      <w:lvlJc w:val="right"/>
      <w:pPr>
        <w:ind w:left="4320" w:hanging="180"/>
      </w:pPr>
    </w:lvl>
    <w:lvl w:ilvl="6" w:tplc="49452985" w:tentative="1">
      <w:start w:val="1"/>
      <w:numFmt w:val="decimal"/>
      <w:lvlText w:val="%7."/>
      <w:lvlJc w:val="left"/>
      <w:pPr>
        <w:ind w:left="5040" w:hanging="360"/>
      </w:pPr>
    </w:lvl>
    <w:lvl w:ilvl="7" w:tplc="49452985" w:tentative="1">
      <w:start w:val="1"/>
      <w:numFmt w:val="lowerLetter"/>
      <w:lvlText w:val="%8."/>
      <w:lvlJc w:val="left"/>
      <w:pPr>
        <w:ind w:left="5760" w:hanging="360"/>
      </w:pPr>
    </w:lvl>
    <w:lvl w:ilvl="8" w:tplc="49452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6">
    <w:multiLevelType w:val="hybridMultilevel"/>
    <w:lvl w:ilvl="0" w:tplc="12073621">
      <w:start w:val="1"/>
      <w:numFmt w:val="decimal"/>
      <w:lvlText w:val="%1."/>
      <w:lvlJc w:val="left"/>
      <w:pPr>
        <w:ind w:left="720" w:hanging="360"/>
      </w:pPr>
    </w:lvl>
    <w:lvl w:ilvl="1" w:tplc="12073621" w:tentative="1">
      <w:start w:val="1"/>
      <w:numFmt w:val="lowerLetter"/>
      <w:lvlText w:val="%2."/>
      <w:lvlJc w:val="left"/>
      <w:pPr>
        <w:ind w:left="1440" w:hanging="360"/>
      </w:pPr>
    </w:lvl>
    <w:lvl w:ilvl="2" w:tplc="12073621" w:tentative="1">
      <w:start w:val="1"/>
      <w:numFmt w:val="lowerRoman"/>
      <w:lvlText w:val="%3."/>
      <w:lvlJc w:val="right"/>
      <w:pPr>
        <w:ind w:left="2160" w:hanging="180"/>
      </w:pPr>
    </w:lvl>
    <w:lvl w:ilvl="3" w:tplc="12073621" w:tentative="1">
      <w:start w:val="1"/>
      <w:numFmt w:val="decimal"/>
      <w:lvlText w:val="%4."/>
      <w:lvlJc w:val="left"/>
      <w:pPr>
        <w:ind w:left="2880" w:hanging="360"/>
      </w:pPr>
    </w:lvl>
    <w:lvl w:ilvl="4" w:tplc="12073621" w:tentative="1">
      <w:start w:val="1"/>
      <w:numFmt w:val="lowerLetter"/>
      <w:lvlText w:val="%5."/>
      <w:lvlJc w:val="left"/>
      <w:pPr>
        <w:ind w:left="3600" w:hanging="360"/>
      </w:pPr>
    </w:lvl>
    <w:lvl w:ilvl="5" w:tplc="12073621" w:tentative="1">
      <w:start w:val="1"/>
      <w:numFmt w:val="lowerRoman"/>
      <w:lvlText w:val="%6."/>
      <w:lvlJc w:val="right"/>
      <w:pPr>
        <w:ind w:left="4320" w:hanging="180"/>
      </w:pPr>
    </w:lvl>
    <w:lvl w:ilvl="6" w:tplc="12073621" w:tentative="1">
      <w:start w:val="1"/>
      <w:numFmt w:val="decimal"/>
      <w:lvlText w:val="%7."/>
      <w:lvlJc w:val="left"/>
      <w:pPr>
        <w:ind w:left="5040" w:hanging="360"/>
      </w:pPr>
    </w:lvl>
    <w:lvl w:ilvl="7" w:tplc="12073621" w:tentative="1">
      <w:start w:val="1"/>
      <w:numFmt w:val="lowerLetter"/>
      <w:lvlText w:val="%8."/>
      <w:lvlJc w:val="left"/>
      <w:pPr>
        <w:ind w:left="5760" w:hanging="360"/>
      </w:pPr>
    </w:lvl>
    <w:lvl w:ilvl="8" w:tplc="12073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5">
    <w:multiLevelType w:val="hybridMultilevel"/>
    <w:lvl w:ilvl="0" w:tplc="38034328">
      <w:start w:val="1"/>
      <w:numFmt w:val="decimal"/>
      <w:lvlText w:val="%1."/>
      <w:lvlJc w:val="left"/>
      <w:pPr>
        <w:ind w:left="720" w:hanging="360"/>
      </w:pPr>
    </w:lvl>
    <w:lvl w:ilvl="1" w:tplc="38034328" w:tentative="1">
      <w:start w:val="1"/>
      <w:numFmt w:val="lowerLetter"/>
      <w:lvlText w:val="%2."/>
      <w:lvlJc w:val="left"/>
      <w:pPr>
        <w:ind w:left="1440" w:hanging="360"/>
      </w:pPr>
    </w:lvl>
    <w:lvl w:ilvl="2" w:tplc="38034328" w:tentative="1">
      <w:start w:val="1"/>
      <w:numFmt w:val="lowerRoman"/>
      <w:lvlText w:val="%3."/>
      <w:lvlJc w:val="right"/>
      <w:pPr>
        <w:ind w:left="2160" w:hanging="180"/>
      </w:pPr>
    </w:lvl>
    <w:lvl w:ilvl="3" w:tplc="38034328" w:tentative="1">
      <w:start w:val="1"/>
      <w:numFmt w:val="decimal"/>
      <w:lvlText w:val="%4."/>
      <w:lvlJc w:val="left"/>
      <w:pPr>
        <w:ind w:left="2880" w:hanging="360"/>
      </w:pPr>
    </w:lvl>
    <w:lvl w:ilvl="4" w:tplc="38034328" w:tentative="1">
      <w:start w:val="1"/>
      <w:numFmt w:val="lowerLetter"/>
      <w:lvlText w:val="%5."/>
      <w:lvlJc w:val="left"/>
      <w:pPr>
        <w:ind w:left="3600" w:hanging="360"/>
      </w:pPr>
    </w:lvl>
    <w:lvl w:ilvl="5" w:tplc="38034328" w:tentative="1">
      <w:start w:val="1"/>
      <w:numFmt w:val="lowerRoman"/>
      <w:lvlText w:val="%6."/>
      <w:lvlJc w:val="right"/>
      <w:pPr>
        <w:ind w:left="4320" w:hanging="180"/>
      </w:pPr>
    </w:lvl>
    <w:lvl w:ilvl="6" w:tplc="38034328" w:tentative="1">
      <w:start w:val="1"/>
      <w:numFmt w:val="decimal"/>
      <w:lvlText w:val="%7."/>
      <w:lvlJc w:val="left"/>
      <w:pPr>
        <w:ind w:left="5040" w:hanging="360"/>
      </w:pPr>
    </w:lvl>
    <w:lvl w:ilvl="7" w:tplc="38034328" w:tentative="1">
      <w:start w:val="1"/>
      <w:numFmt w:val="lowerLetter"/>
      <w:lvlText w:val="%8."/>
      <w:lvlJc w:val="left"/>
      <w:pPr>
        <w:ind w:left="5760" w:hanging="360"/>
      </w:pPr>
    </w:lvl>
    <w:lvl w:ilvl="8" w:tplc="38034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4">
    <w:multiLevelType w:val="hybridMultilevel"/>
    <w:lvl w:ilvl="0" w:tplc="61002770">
      <w:start w:val="1"/>
      <w:numFmt w:val="decimal"/>
      <w:lvlText w:val="%1."/>
      <w:lvlJc w:val="left"/>
      <w:pPr>
        <w:ind w:left="720" w:hanging="360"/>
      </w:pPr>
    </w:lvl>
    <w:lvl w:ilvl="1" w:tplc="61002770" w:tentative="1">
      <w:start w:val="1"/>
      <w:numFmt w:val="lowerLetter"/>
      <w:lvlText w:val="%2."/>
      <w:lvlJc w:val="left"/>
      <w:pPr>
        <w:ind w:left="1440" w:hanging="360"/>
      </w:pPr>
    </w:lvl>
    <w:lvl w:ilvl="2" w:tplc="61002770" w:tentative="1">
      <w:start w:val="1"/>
      <w:numFmt w:val="lowerRoman"/>
      <w:lvlText w:val="%3."/>
      <w:lvlJc w:val="right"/>
      <w:pPr>
        <w:ind w:left="2160" w:hanging="180"/>
      </w:pPr>
    </w:lvl>
    <w:lvl w:ilvl="3" w:tplc="61002770" w:tentative="1">
      <w:start w:val="1"/>
      <w:numFmt w:val="decimal"/>
      <w:lvlText w:val="%4."/>
      <w:lvlJc w:val="left"/>
      <w:pPr>
        <w:ind w:left="2880" w:hanging="360"/>
      </w:pPr>
    </w:lvl>
    <w:lvl w:ilvl="4" w:tplc="61002770" w:tentative="1">
      <w:start w:val="1"/>
      <w:numFmt w:val="lowerLetter"/>
      <w:lvlText w:val="%5."/>
      <w:lvlJc w:val="left"/>
      <w:pPr>
        <w:ind w:left="3600" w:hanging="360"/>
      </w:pPr>
    </w:lvl>
    <w:lvl w:ilvl="5" w:tplc="61002770" w:tentative="1">
      <w:start w:val="1"/>
      <w:numFmt w:val="lowerRoman"/>
      <w:lvlText w:val="%6."/>
      <w:lvlJc w:val="right"/>
      <w:pPr>
        <w:ind w:left="4320" w:hanging="180"/>
      </w:pPr>
    </w:lvl>
    <w:lvl w:ilvl="6" w:tplc="61002770" w:tentative="1">
      <w:start w:val="1"/>
      <w:numFmt w:val="decimal"/>
      <w:lvlText w:val="%7."/>
      <w:lvlJc w:val="left"/>
      <w:pPr>
        <w:ind w:left="5040" w:hanging="360"/>
      </w:pPr>
    </w:lvl>
    <w:lvl w:ilvl="7" w:tplc="61002770" w:tentative="1">
      <w:start w:val="1"/>
      <w:numFmt w:val="lowerLetter"/>
      <w:lvlText w:val="%8."/>
      <w:lvlJc w:val="left"/>
      <w:pPr>
        <w:ind w:left="5760" w:hanging="360"/>
      </w:pPr>
    </w:lvl>
    <w:lvl w:ilvl="8" w:tplc="61002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3">
    <w:multiLevelType w:val="hybridMultilevel"/>
    <w:lvl w:ilvl="0" w:tplc="60187956">
      <w:start w:val="1"/>
      <w:numFmt w:val="decimal"/>
      <w:lvlText w:val="%1."/>
      <w:lvlJc w:val="left"/>
      <w:pPr>
        <w:ind w:left="720" w:hanging="360"/>
      </w:pPr>
    </w:lvl>
    <w:lvl w:ilvl="1" w:tplc="60187956" w:tentative="1">
      <w:start w:val="1"/>
      <w:numFmt w:val="lowerLetter"/>
      <w:lvlText w:val="%2."/>
      <w:lvlJc w:val="left"/>
      <w:pPr>
        <w:ind w:left="1440" w:hanging="360"/>
      </w:pPr>
    </w:lvl>
    <w:lvl w:ilvl="2" w:tplc="60187956" w:tentative="1">
      <w:start w:val="1"/>
      <w:numFmt w:val="lowerRoman"/>
      <w:lvlText w:val="%3."/>
      <w:lvlJc w:val="right"/>
      <w:pPr>
        <w:ind w:left="2160" w:hanging="180"/>
      </w:pPr>
    </w:lvl>
    <w:lvl w:ilvl="3" w:tplc="60187956" w:tentative="1">
      <w:start w:val="1"/>
      <w:numFmt w:val="decimal"/>
      <w:lvlText w:val="%4."/>
      <w:lvlJc w:val="left"/>
      <w:pPr>
        <w:ind w:left="2880" w:hanging="360"/>
      </w:pPr>
    </w:lvl>
    <w:lvl w:ilvl="4" w:tplc="60187956" w:tentative="1">
      <w:start w:val="1"/>
      <w:numFmt w:val="lowerLetter"/>
      <w:lvlText w:val="%5."/>
      <w:lvlJc w:val="left"/>
      <w:pPr>
        <w:ind w:left="3600" w:hanging="360"/>
      </w:pPr>
    </w:lvl>
    <w:lvl w:ilvl="5" w:tplc="60187956" w:tentative="1">
      <w:start w:val="1"/>
      <w:numFmt w:val="lowerRoman"/>
      <w:lvlText w:val="%6."/>
      <w:lvlJc w:val="right"/>
      <w:pPr>
        <w:ind w:left="4320" w:hanging="180"/>
      </w:pPr>
    </w:lvl>
    <w:lvl w:ilvl="6" w:tplc="60187956" w:tentative="1">
      <w:start w:val="1"/>
      <w:numFmt w:val="decimal"/>
      <w:lvlText w:val="%7."/>
      <w:lvlJc w:val="left"/>
      <w:pPr>
        <w:ind w:left="5040" w:hanging="360"/>
      </w:pPr>
    </w:lvl>
    <w:lvl w:ilvl="7" w:tplc="60187956" w:tentative="1">
      <w:start w:val="1"/>
      <w:numFmt w:val="lowerLetter"/>
      <w:lvlText w:val="%8."/>
      <w:lvlJc w:val="left"/>
      <w:pPr>
        <w:ind w:left="5760" w:hanging="360"/>
      </w:pPr>
    </w:lvl>
    <w:lvl w:ilvl="8" w:tplc="60187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2">
    <w:multiLevelType w:val="hybridMultilevel"/>
    <w:lvl w:ilvl="0" w:tplc="27790378">
      <w:start w:val="1"/>
      <w:numFmt w:val="decimal"/>
      <w:lvlText w:val="%1."/>
      <w:lvlJc w:val="left"/>
      <w:pPr>
        <w:ind w:left="720" w:hanging="360"/>
      </w:pPr>
    </w:lvl>
    <w:lvl w:ilvl="1" w:tplc="27790378" w:tentative="1">
      <w:start w:val="1"/>
      <w:numFmt w:val="lowerLetter"/>
      <w:lvlText w:val="%2."/>
      <w:lvlJc w:val="left"/>
      <w:pPr>
        <w:ind w:left="1440" w:hanging="360"/>
      </w:pPr>
    </w:lvl>
    <w:lvl w:ilvl="2" w:tplc="27790378" w:tentative="1">
      <w:start w:val="1"/>
      <w:numFmt w:val="lowerRoman"/>
      <w:lvlText w:val="%3."/>
      <w:lvlJc w:val="right"/>
      <w:pPr>
        <w:ind w:left="2160" w:hanging="180"/>
      </w:pPr>
    </w:lvl>
    <w:lvl w:ilvl="3" w:tplc="27790378" w:tentative="1">
      <w:start w:val="1"/>
      <w:numFmt w:val="decimal"/>
      <w:lvlText w:val="%4."/>
      <w:lvlJc w:val="left"/>
      <w:pPr>
        <w:ind w:left="2880" w:hanging="360"/>
      </w:pPr>
    </w:lvl>
    <w:lvl w:ilvl="4" w:tplc="27790378" w:tentative="1">
      <w:start w:val="1"/>
      <w:numFmt w:val="lowerLetter"/>
      <w:lvlText w:val="%5."/>
      <w:lvlJc w:val="left"/>
      <w:pPr>
        <w:ind w:left="3600" w:hanging="360"/>
      </w:pPr>
    </w:lvl>
    <w:lvl w:ilvl="5" w:tplc="27790378" w:tentative="1">
      <w:start w:val="1"/>
      <w:numFmt w:val="lowerRoman"/>
      <w:lvlText w:val="%6."/>
      <w:lvlJc w:val="right"/>
      <w:pPr>
        <w:ind w:left="4320" w:hanging="180"/>
      </w:pPr>
    </w:lvl>
    <w:lvl w:ilvl="6" w:tplc="27790378" w:tentative="1">
      <w:start w:val="1"/>
      <w:numFmt w:val="decimal"/>
      <w:lvlText w:val="%7."/>
      <w:lvlJc w:val="left"/>
      <w:pPr>
        <w:ind w:left="5040" w:hanging="360"/>
      </w:pPr>
    </w:lvl>
    <w:lvl w:ilvl="7" w:tplc="27790378" w:tentative="1">
      <w:start w:val="1"/>
      <w:numFmt w:val="lowerLetter"/>
      <w:lvlText w:val="%8."/>
      <w:lvlJc w:val="left"/>
      <w:pPr>
        <w:ind w:left="5760" w:hanging="360"/>
      </w:pPr>
    </w:lvl>
    <w:lvl w:ilvl="8" w:tplc="27790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1">
    <w:multiLevelType w:val="hybridMultilevel"/>
    <w:lvl w:ilvl="0" w:tplc="35911246">
      <w:start w:val="1"/>
      <w:numFmt w:val="decimal"/>
      <w:lvlText w:val="%1."/>
      <w:lvlJc w:val="left"/>
      <w:pPr>
        <w:ind w:left="720" w:hanging="360"/>
      </w:pPr>
    </w:lvl>
    <w:lvl w:ilvl="1" w:tplc="35911246" w:tentative="1">
      <w:start w:val="1"/>
      <w:numFmt w:val="lowerLetter"/>
      <w:lvlText w:val="%2."/>
      <w:lvlJc w:val="left"/>
      <w:pPr>
        <w:ind w:left="1440" w:hanging="360"/>
      </w:pPr>
    </w:lvl>
    <w:lvl w:ilvl="2" w:tplc="35911246" w:tentative="1">
      <w:start w:val="1"/>
      <w:numFmt w:val="lowerRoman"/>
      <w:lvlText w:val="%3."/>
      <w:lvlJc w:val="right"/>
      <w:pPr>
        <w:ind w:left="2160" w:hanging="180"/>
      </w:pPr>
    </w:lvl>
    <w:lvl w:ilvl="3" w:tplc="35911246" w:tentative="1">
      <w:start w:val="1"/>
      <w:numFmt w:val="decimal"/>
      <w:lvlText w:val="%4."/>
      <w:lvlJc w:val="left"/>
      <w:pPr>
        <w:ind w:left="2880" w:hanging="360"/>
      </w:pPr>
    </w:lvl>
    <w:lvl w:ilvl="4" w:tplc="35911246" w:tentative="1">
      <w:start w:val="1"/>
      <w:numFmt w:val="lowerLetter"/>
      <w:lvlText w:val="%5."/>
      <w:lvlJc w:val="left"/>
      <w:pPr>
        <w:ind w:left="3600" w:hanging="360"/>
      </w:pPr>
    </w:lvl>
    <w:lvl w:ilvl="5" w:tplc="35911246" w:tentative="1">
      <w:start w:val="1"/>
      <w:numFmt w:val="lowerRoman"/>
      <w:lvlText w:val="%6."/>
      <w:lvlJc w:val="right"/>
      <w:pPr>
        <w:ind w:left="4320" w:hanging="180"/>
      </w:pPr>
    </w:lvl>
    <w:lvl w:ilvl="6" w:tplc="35911246" w:tentative="1">
      <w:start w:val="1"/>
      <w:numFmt w:val="decimal"/>
      <w:lvlText w:val="%7."/>
      <w:lvlJc w:val="left"/>
      <w:pPr>
        <w:ind w:left="5040" w:hanging="360"/>
      </w:pPr>
    </w:lvl>
    <w:lvl w:ilvl="7" w:tplc="35911246" w:tentative="1">
      <w:start w:val="1"/>
      <w:numFmt w:val="lowerLetter"/>
      <w:lvlText w:val="%8."/>
      <w:lvlJc w:val="left"/>
      <w:pPr>
        <w:ind w:left="5760" w:hanging="360"/>
      </w:pPr>
    </w:lvl>
    <w:lvl w:ilvl="8" w:tplc="35911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0">
    <w:multiLevelType w:val="hybridMultilevel"/>
    <w:lvl w:ilvl="0" w:tplc="78349083">
      <w:start w:val="1"/>
      <w:numFmt w:val="decimal"/>
      <w:lvlText w:val="%1."/>
      <w:lvlJc w:val="left"/>
      <w:pPr>
        <w:ind w:left="720" w:hanging="360"/>
      </w:pPr>
    </w:lvl>
    <w:lvl w:ilvl="1" w:tplc="78349083" w:tentative="1">
      <w:start w:val="1"/>
      <w:numFmt w:val="lowerLetter"/>
      <w:lvlText w:val="%2."/>
      <w:lvlJc w:val="left"/>
      <w:pPr>
        <w:ind w:left="1440" w:hanging="360"/>
      </w:pPr>
    </w:lvl>
    <w:lvl w:ilvl="2" w:tplc="78349083" w:tentative="1">
      <w:start w:val="1"/>
      <w:numFmt w:val="lowerRoman"/>
      <w:lvlText w:val="%3."/>
      <w:lvlJc w:val="right"/>
      <w:pPr>
        <w:ind w:left="2160" w:hanging="180"/>
      </w:pPr>
    </w:lvl>
    <w:lvl w:ilvl="3" w:tplc="78349083" w:tentative="1">
      <w:start w:val="1"/>
      <w:numFmt w:val="decimal"/>
      <w:lvlText w:val="%4."/>
      <w:lvlJc w:val="left"/>
      <w:pPr>
        <w:ind w:left="2880" w:hanging="360"/>
      </w:pPr>
    </w:lvl>
    <w:lvl w:ilvl="4" w:tplc="78349083" w:tentative="1">
      <w:start w:val="1"/>
      <w:numFmt w:val="lowerLetter"/>
      <w:lvlText w:val="%5."/>
      <w:lvlJc w:val="left"/>
      <w:pPr>
        <w:ind w:left="3600" w:hanging="360"/>
      </w:pPr>
    </w:lvl>
    <w:lvl w:ilvl="5" w:tplc="78349083" w:tentative="1">
      <w:start w:val="1"/>
      <w:numFmt w:val="lowerRoman"/>
      <w:lvlText w:val="%6."/>
      <w:lvlJc w:val="right"/>
      <w:pPr>
        <w:ind w:left="4320" w:hanging="180"/>
      </w:pPr>
    </w:lvl>
    <w:lvl w:ilvl="6" w:tplc="78349083" w:tentative="1">
      <w:start w:val="1"/>
      <w:numFmt w:val="decimal"/>
      <w:lvlText w:val="%7."/>
      <w:lvlJc w:val="left"/>
      <w:pPr>
        <w:ind w:left="5040" w:hanging="360"/>
      </w:pPr>
    </w:lvl>
    <w:lvl w:ilvl="7" w:tplc="78349083" w:tentative="1">
      <w:start w:val="1"/>
      <w:numFmt w:val="lowerLetter"/>
      <w:lvlText w:val="%8."/>
      <w:lvlJc w:val="left"/>
      <w:pPr>
        <w:ind w:left="5760" w:hanging="360"/>
      </w:pPr>
    </w:lvl>
    <w:lvl w:ilvl="8" w:tplc="78349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9">
    <w:multiLevelType w:val="hybridMultilevel"/>
    <w:lvl w:ilvl="0" w:tplc="43468081">
      <w:start w:val="1"/>
      <w:numFmt w:val="decimal"/>
      <w:lvlText w:val="%1."/>
      <w:lvlJc w:val="left"/>
      <w:pPr>
        <w:ind w:left="720" w:hanging="360"/>
      </w:pPr>
    </w:lvl>
    <w:lvl w:ilvl="1" w:tplc="43468081" w:tentative="1">
      <w:start w:val="1"/>
      <w:numFmt w:val="lowerLetter"/>
      <w:lvlText w:val="%2."/>
      <w:lvlJc w:val="left"/>
      <w:pPr>
        <w:ind w:left="1440" w:hanging="360"/>
      </w:pPr>
    </w:lvl>
    <w:lvl w:ilvl="2" w:tplc="43468081" w:tentative="1">
      <w:start w:val="1"/>
      <w:numFmt w:val="lowerRoman"/>
      <w:lvlText w:val="%3."/>
      <w:lvlJc w:val="right"/>
      <w:pPr>
        <w:ind w:left="2160" w:hanging="180"/>
      </w:pPr>
    </w:lvl>
    <w:lvl w:ilvl="3" w:tplc="43468081" w:tentative="1">
      <w:start w:val="1"/>
      <w:numFmt w:val="decimal"/>
      <w:lvlText w:val="%4."/>
      <w:lvlJc w:val="left"/>
      <w:pPr>
        <w:ind w:left="2880" w:hanging="360"/>
      </w:pPr>
    </w:lvl>
    <w:lvl w:ilvl="4" w:tplc="43468081" w:tentative="1">
      <w:start w:val="1"/>
      <w:numFmt w:val="lowerLetter"/>
      <w:lvlText w:val="%5."/>
      <w:lvlJc w:val="left"/>
      <w:pPr>
        <w:ind w:left="3600" w:hanging="360"/>
      </w:pPr>
    </w:lvl>
    <w:lvl w:ilvl="5" w:tplc="43468081" w:tentative="1">
      <w:start w:val="1"/>
      <w:numFmt w:val="lowerRoman"/>
      <w:lvlText w:val="%6."/>
      <w:lvlJc w:val="right"/>
      <w:pPr>
        <w:ind w:left="4320" w:hanging="180"/>
      </w:pPr>
    </w:lvl>
    <w:lvl w:ilvl="6" w:tplc="43468081" w:tentative="1">
      <w:start w:val="1"/>
      <w:numFmt w:val="decimal"/>
      <w:lvlText w:val="%7."/>
      <w:lvlJc w:val="left"/>
      <w:pPr>
        <w:ind w:left="5040" w:hanging="360"/>
      </w:pPr>
    </w:lvl>
    <w:lvl w:ilvl="7" w:tplc="43468081" w:tentative="1">
      <w:start w:val="1"/>
      <w:numFmt w:val="lowerLetter"/>
      <w:lvlText w:val="%8."/>
      <w:lvlJc w:val="left"/>
      <w:pPr>
        <w:ind w:left="5760" w:hanging="360"/>
      </w:pPr>
    </w:lvl>
    <w:lvl w:ilvl="8" w:tplc="43468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8">
    <w:multiLevelType w:val="hybridMultilevel"/>
    <w:lvl w:ilvl="0" w:tplc="48726113">
      <w:start w:val="1"/>
      <w:numFmt w:val="decimal"/>
      <w:lvlText w:val="%1."/>
      <w:lvlJc w:val="left"/>
      <w:pPr>
        <w:ind w:left="720" w:hanging="360"/>
      </w:pPr>
    </w:lvl>
    <w:lvl w:ilvl="1" w:tplc="48726113" w:tentative="1">
      <w:start w:val="1"/>
      <w:numFmt w:val="lowerLetter"/>
      <w:lvlText w:val="%2."/>
      <w:lvlJc w:val="left"/>
      <w:pPr>
        <w:ind w:left="1440" w:hanging="360"/>
      </w:pPr>
    </w:lvl>
    <w:lvl w:ilvl="2" w:tplc="48726113" w:tentative="1">
      <w:start w:val="1"/>
      <w:numFmt w:val="lowerRoman"/>
      <w:lvlText w:val="%3."/>
      <w:lvlJc w:val="right"/>
      <w:pPr>
        <w:ind w:left="2160" w:hanging="180"/>
      </w:pPr>
    </w:lvl>
    <w:lvl w:ilvl="3" w:tplc="48726113" w:tentative="1">
      <w:start w:val="1"/>
      <w:numFmt w:val="decimal"/>
      <w:lvlText w:val="%4."/>
      <w:lvlJc w:val="left"/>
      <w:pPr>
        <w:ind w:left="2880" w:hanging="360"/>
      </w:pPr>
    </w:lvl>
    <w:lvl w:ilvl="4" w:tplc="48726113" w:tentative="1">
      <w:start w:val="1"/>
      <w:numFmt w:val="lowerLetter"/>
      <w:lvlText w:val="%5."/>
      <w:lvlJc w:val="left"/>
      <w:pPr>
        <w:ind w:left="3600" w:hanging="360"/>
      </w:pPr>
    </w:lvl>
    <w:lvl w:ilvl="5" w:tplc="48726113" w:tentative="1">
      <w:start w:val="1"/>
      <w:numFmt w:val="lowerRoman"/>
      <w:lvlText w:val="%6."/>
      <w:lvlJc w:val="right"/>
      <w:pPr>
        <w:ind w:left="4320" w:hanging="180"/>
      </w:pPr>
    </w:lvl>
    <w:lvl w:ilvl="6" w:tplc="48726113" w:tentative="1">
      <w:start w:val="1"/>
      <w:numFmt w:val="decimal"/>
      <w:lvlText w:val="%7."/>
      <w:lvlJc w:val="left"/>
      <w:pPr>
        <w:ind w:left="5040" w:hanging="360"/>
      </w:pPr>
    </w:lvl>
    <w:lvl w:ilvl="7" w:tplc="48726113" w:tentative="1">
      <w:start w:val="1"/>
      <w:numFmt w:val="lowerLetter"/>
      <w:lvlText w:val="%8."/>
      <w:lvlJc w:val="left"/>
      <w:pPr>
        <w:ind w:left="5760" w:hanging="360"/>
      </w:pPr>
    </w:lvl>
    <w:lvl w:ilvl="8" w:tplc="48726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7">
    <w:multiLevelType w:val="hybridMultilevel"/>
    <w:lvl w:ilvl="0" w:tplc="63261871">
      <w:start w:val="1"/>
      <w:numFmt w:val="decimal"/>
      <w:lvlText w:val="%1."/>
      <w:lvlJc w:val="left"/>
      <w:pPr>
        <w:ind w:left="720" w:hanging="360"/>
      </w:pPr>
    </w:lvl>
    <w:lvl w:ilvl="1" w:tplc="63261871" w:tentative="1">
      <w:start w:val="1"/>
      <w:numFmt w:val="lowerLetter"/>
      <w:lvlText w:val="%2."/>
      <w:lvlJc w:val="left"/>
      <w:pPr>
        <w:ind w:left="1440" w:hanging="360"/>
      </w:pPr>
    </w:lvl>
    <w:lvl w:ilvl="2" w:tplc="63261871" w:tentative="1">
      <w:start w:val="1"/>
      <w:numFmt w:val="lowerRoman"/>
      <w:lvlText w:val="%3."/>
      <w:lvlJc w:val="right"/>
      <w:pPr>
        <w:ind w:left="2160" w:hanging="180"/>
      </w:pPr>
    </w:lvl>
    <w:lvl w:ilvl="3" w:tplc="63261871" w:tentative="1">
      <w:start w:val="1"/>
      <w:numFmt w:val="decimal"/>
      <w:lvlText w:val="%4."/>
      <w:lvlJc w:val="left"/>
      <w:pPr>
        <w:ind w:left="2880" w:hanging="360"/>
      </w:pPr>
    </w:lvl>
    <w:lvl w:ilvl="4" w:tplc="63261871" w:tentative="1">
      <w:start w:val="1"/>
      <w:numFmt w:val="lowerLetter"/>
      <w:lvlText w:val="%5."/>
      <w:lvlJc w:val="left"/>
      <w:pPr>
        <w:ind w:left="3600" w:hanging="360"/>
      </w:pPr>
    </w:lvl>
    <w:lvl w:ilvl="5" w:tplc="63261871" w:tentative="1">
      <w:start w:val="1"/>
      <w:numFmt w:val="lowerRoman"/>
      <w:lvlText w:val="%6."/>
      <w:lvlJc w:val="right"/>
      <w:pPr>
        <w:ind w:left="4320" w:hanging="180"/>
      </w:pPr>
    </w:lvl>
    <w:lvl w:ilvl="6" w:tplc="63261871" w:tentative="1">
      <w:start w:val="1"/>
      <w:numFmt w:val="decimal"/>
      <w:lvlText w:val="%7."/>
      <w:lvlJc w:val="left"/>
      <w:pPr>
        <w:ind w:left="5040" w:hanging="360"/>
      </w:pPr>
    </w:lvl>
    <w:lvl w:ilvl="7" w:tplc="63261871" w:tentative="1">
      <w:start w:val="1"/>
      <w:numFmt w:val="lowerLetter"/>
      <w:lvlText w:val="%8."/>
      <w:lvlJc w:val="left"/>
      <w:pPr>
        <w:ind w:left="5760" w:hanging="360"/>
      </w:pPr>
    </w:lvl>
    <w:lvl w:ilvl="8" w:tplc="63261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6">
    <w:multiLevelType w:val="hybridMultilevel"/>
    <w:lvl w:ilvl="0" w:tplc="72366074">
      <w:start w:val="1"/>
      <w:numFmt w:val="decimal"/>
      <w:lvlText w:val="%1."/>
      <w:lvlJc w:val="left"/>
      <w:pPr>
        <w:ind w:left="720" w:hanging="360"/>
      </w:pPr>
    </w:lvl>
    <w:lvl w:ilvl="1" w:tplc="72366074" w:tentative="1">
      <w:start w:val="1"/>
      <w:numFmt w:val="lowerLetter"/>
      <w:lvlText w:val="%2."/>
      <w:lvlJc w:val="left"/>
      <w:pPr>
        <w:ind w:left="1440" w:hanging="360"/>
      </w:pPr>
    </w:lvl>
    <w:lvl w:ilvl="2" w:tplc="72366074" w:tentative="1">
      <w:start w:val="1"/>
      <w:numFmt w:val="lowerRoman"/>
      <w:lvlText w:val="%3."/>
      <w:lvlJc w:val="right"/>
      <w:pPr>
        <w:ind w:left="2160" w:hanging="180"/>
      </w:pPr>
    </w:lvl>
    <w:lvl w:ilvl="3" w:tplc="72366074" w:tentative="1">
      <w:start w:val="1"/>
      <w:numFmt w:val="decimal"/>
      <w:lvlText w:val="%4."/>
      <w:lvlJc w:val="left"/>
      <w:pPr>
        <w:ind w:left="2880" w:hanging="360"/>
      </w:pPr>
    </w:lvl>
    <w:lvl w:ilvl="4" w:tplc="72366074" w:tentative="1">
      <w:start w:val="1"/>
      <w:numFmt w:val="lowerLetter"/>
      <w:lvlText w:val="%5."/>
      <w:lvlJc w:val="left"/>
      <w:pPr>
        <w:ind w:left="3600" w:hanging="360"/>
      </w:pPr>
    </w:lvl>
    <w:lvl w:ilvl="5" w:tplc="72366074" w:tentative="1">
      <w:start w:val="1"/>
      <w:numFmt w:val="lowerRoman"/>
      <w:lvlText w:val="%6."/>
      <w:lvlJc w:val="right"/>
      <w:pPr>
        <w:ind w:left="4320" w:hanging="180"/>
      </w:pPr>
    </w:lvl>
    <w:lvl w:ilvl="6" w:tplc="72366074" w:tentative="1">
      <w:start w:val="1"/>
      <w:numFmt w:val="decimal"/>
      <w:lvlText w:val="%7."/>
      <w:lvlJc w:val="left"/>
      <w:pPr>
        <w:ind w:left="5040" w:hanging="360"/>
      </w:pPr>
    </w:lvl>
    <w:lvl w:ilvl="7" w:tplc="72366074" w:tentative="1">
      <w:start w:val="1"/>
      <w:numFmt w:val="lowerLetter"/>
      <w:lvlText w:val="%8."/>
      <w:lvlJc w:val="left"/>
      <w:pPr>
        <w:ind w:left="5760" w:hanging="360"/>
      </w:pPr>
    </w:lvl>
    <w:lvl w:ilvl="8" w:tplc="72366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5">
    <w:multiLevelType w:val="hybridMultilevel"/>
    <w:lvl w:ilvl="0" w:tplc="18618786">
      <w:start w:val="1"/>
      <w:numFmt w:val="decimal"/>
      <w:lvlText w:val="%1."/>
      <w:lvlJc w:val="left"/>
      <w:pPr>
        <w:ind w:left="720" w:hanging="360"/>
      </w:pPr>
    </w:lvl>
    <w:lvl w:ilvl="1" w:tplc="18618786" w:tentative="1">
      <w:start w:val="1"/>
      <w:numFmt w:val="lowerLetter"/>
      <w:lvlText w:val="%2."/>
      <w:lvlJc w:val="left"/>
      <w:pPr>
        <w:ind w:left="1440" w:hanging="360"/>
      </w:pPr>
    </w:lvl>
    <w:lvl w:ilvl="2" w:tplc="18618786" w:tentative="1">
      <w:start w:val="1"/>
      <w:numFmt w:val="lowerRoman"/>
      <w:lvlText w:val="%3."/>
      <w:lvlJc w:val="right"/>
      <w:pPr>
        <w:ind w:left="2160" w:hanging="180"/>
      </w:pPr>
    </w:lvl>
    <w:lvl w:ilvl="3" w:tplc="18618786" w:tentative="1">
      <w:start w:val="1"/>
      <w:numFmt w:val="decimal"/>
      <w:lvlText w:val="%4."/>
      <w:lvlJc w:val="left"/>
      <w:pPr>
        <w:ind w:left="2880" w:hanging="360"/>
      </w:pPr>
    </w:lvl>
    <w:lvl w:ilvl="4" w:tplc="18618786" w:tentative="1">
      <w:start w:val="1"/>
      <w:numFmt w:val="lowerLetter"/>
      <w:lvlText w:val="%5."/>
      <w:lvlJc w:val="left"/>
      <w:pPr>
        <w:ind w:left="3600" w:hanging="360"/>
      </w:pPr>
    </w:lvl>
    <w:lvl w:ilvl="5" w:tplc="18618786" w:tentative="1">
      <w:start w:val="1"/>
      <w:numFmt w:val="lowerRoman"/>
      <w:lvlText w:val="%6."/>
      <w:lvlJc w:val="right"/>
      <w:pPr>
        <w:ind w:left="4320" w:hanging="180"/>
      </w:pPr>
    </w:lvl>
    <w:lvl w:ilvl="6" w:tplc="18618786" w:tentative="1">
      <w:start w:val="1"/>
      <w:numFmt w:val="decimal"/>
      <w:lvlText w:val="%7."/>
      <w:lvlJc w:val="left"/>
      <w:pPr>
        <w:ind w:left="5040" w:hanging="360"/>
      </w:pPr>
    </w:lvl>
    <w:lvl w:ilvl="7" w:tplc="18618786" w:tentative="1">
      <w:start w:val="1"/>
      <w:numFmt w:val="lowerLetter"/>
      <w:lvlText w:val="%8."/>
      <w:lvlJc w:val="left"/>
      <w:pPr>
        <w:ind w:left="5760" w:hanging="360"/>
      </w:pPr>
    </w:lvl>
    <w:lvl w:ilvl="8" w:tplc="18618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4">
    <w:multiLevelType w:val="hybridMultilevel"/>
    <w:lvl w:ilvl="0" w:tplc="78799977">
      <w:start w:val="1"/>
      <w:numFmt w:val="decimal"/>
      <w:lvlText w:val="%1."/>
      <w:lvlJc w:val="left"/>
      <w:pPr>
        <w:ind w:left="720" w:hanging="360"/>
      </w:pPr>
    </w:lvl>
    <w:lvl w:ilvl="1" w:tplc="78799977" w:tentative="1">
      <w:start w:val="1"/>
      <w:numFmt w:val="lowerLetter"/>
      <w:lvlText w:val="%2."/>
      <w:lvlJc w:val="left"/>
      <w:pPr>
        <w:ind w:left="1440" w:hanging="360"/>
      </w:pPr>
    </w:lvl>
    <w:lvl w:ilvl="2" w:tplc="78799977" w:tentative="1">
      <w:start w:val="1"/>
      <w:numFmt w:val="lowerRoman"/>
      <w:lvlText w:val="%3."/>
      <w:lvlJc w:val="right"/>
      <w:pPr>
        <w:ind w:left="2160" w:hanging="180"/>
      </w:pPr>
    </w:lvl>
    <w:lvl w:ilvl="3" w:tplc="78799977" w:tentative="1">
      <w:start w:val="1"/>
      <w:numFmt w:val="decimal"/>
      <w:lvlText w:val="%4."/>
      <w:lvlJc w:val="left"/>
      <w:pPr>
        <w:ind w:left="2880" w:hanging="360"/>
      </w:pPr>
    </w:lvl>
    <w:lvl w:ilvl="4" w:tplc="78799977" w:tentative="1">
      <w:start w:val="1"/>
      <w:numFmt w:val="lowerLetter"/>
      <w:lvlText w:val="%5."/>
      <w:lvlJc w:val="left"/>
      <w:pPr>
        <w:ind w:left="3600" w:hanging="360"/>
      </w:pPr>
    </w:lvl>
    <w:lvl w:ilvl="5" w:tplc="78799977" w:tentative="1">
      <w:start w:val="1"/>
      <w:numFmt w:val="lowerRoman"/>
      <w:lvlText w:val="%6."/>
      <w:lvlJc w:val="right"/>
      <w:pPr>
        <w:ind w:left="4320" w:hanging="180"/>
      </w:pPr>
    </w:lvl>
    <w:lvl w:ilvl="6" w:tplc="78799977" w:tentative="1">
      <w:start w:val="1"/>
      <w:numFmt w:val="decimal"/>
      <w:lvlText w:val="%7."/>
      <w:lvlJc w:val="left"/>
      <w:pPr>
        <w:ind w:left="5040" w:hanging="360"/>
      </w:pPr>
    </w:lvl>
    <w:lvl w:ilvl="7" w:tplc="78799977" w:tentative="1">
      <w:start w:val="1"/>
      <w:numFmt w:val="lowerLetter"/>
      <w:lvlText w:val="%8."/>
      <w:lvlJc w:val="left"/>
      <w:pPr>
        <w:ind w:left="5760" w:hanging="360"/>
      </w:pPr>
    </w:lvl>
    <w:lvl w:ilvl="8" w:tplc="78799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3">
    <w:multiLevelType w:val="hybridMultilevel"/>
    <w:lvl w:ilvl="0" w:tplc="21326467">
      <w:start w:val="1"/>
      <w:numFmt w:val="decimal"/>
      <w:lvlText w:val="%1."/>
      <w:lvlJc w:val="left"/>
      <w:pPr>
        <w:ind w:left="720" w:hanging="360"/>
      </w:pPr>
    </w:lvl>
    <w:lvl w:ilvl="1" w:tplc="21326467" w:tentative="1">
      <w:start w:val="1"/>
      <w:numFmt w:val="lowerLetter"/>
      <w:lvlText w:val="%2."/>
      <w:lvlJc w:val="left"/>
      <w:pPr>
        <w:ind w:left="1440" w:hanging="360"/>
      </w:pPr>
    </w:lvl>
    <w:lvl w:ilvl="2" w:tplc="21326467" w:tentative="1">
      <w:start w:val="1"/>
      <w:numFmt w:val="lowerRoman"/>
      <w:lvlText w:val="%3."/>
      <w:lvlJc w:val="right"/>
      <w:pPr>
        <w:ind w:left="2160" w:hanging="180"/>
      </w:pPr>
    </w:lvl>
    <w:lvl w:ilvl="3" w:tplc="21326467" w:tentative="1">
      <w:start w:val="1"/>
      <w:numFmt w:val="decimal"/>
      <w:lvlText w:val="%4."/>
      <w:lvlJc w:val="left"/>
      <w:pPr>
        <w:ind w:left="2880" w:hanging="360"/>
      </w:pPr>
    </w:lvl>
    <w:lvl w:ilvl="4" w:tplc="21326467" w:tentative="1">
      <w:start w:val="1"/>
      <w:numFmt w:val="lowerLetter"/>
      <w:lvlText w:val="%5."/>
      <w:lvlJc w:val="left"/>
      <w:pPr>
        <w:ind w:left="3600" w:hanging="360"/>
      </w:pPr>
    </w:lvl>
    <w:lvl w:ilvl="5" w:tplc="21326467" w:tentative="1">
      <w:start w:val="1"/>
      <w:numFmt w:val="lowerRoman"/>
      <w:lvlText w:val="%6."/>
      <w:lvlJc w:val="right"/>
      <w:pPr>
        <w:ind w:left="4320" w:hanging="180"/>
      </w:pPr>
    </w:lvl>
    <w:lvl w:ilvl="6" w:tplc="21326467" w:tentative="1">
      <w:start w:val="1"/>
      <w:numFmt w:val="decimal"/>
      <w:lvlText w:val="%7."/>
      <w:lvlJc w:val="left"/>
      <w:pPr>
        <w:ind w:left="5040" w:hanging="360"/>
      </w:pPr>
    </w:lvl>
    <w:lvl w:ilvl="7" w:tplc="21326467" w:tentative="1">
      <w:start w:val="1"/>
      <w:numFmt w:val="lowerLetter"/>
      <w:lvlText w:val="%8."/>
      <w:lvlJc w:val="left"/>
      <w:pPr>
        <w:ind w:left="5760" w:hanging="360"/>
      </w:pPr>
    </w:lvl>
    <w:lvl w:ilvl="8" w:tplc="21326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2">
    <w:multiLevelType w:val="hybridMultilevel"/>
    <w:lvl w:ilvl="0" w:tplc="74349747">
      <w:start w:val="1"/>
      <w:numFmt w:val="decimal"/>
      <w:lvlText w:val="%1."/>
      <w:lvlJc w:val="left"/>
      <w:pPr>
        <w:ind w:left="720" w:hanging="360"/>
      </w:pPr>
    </w:lvl>
    <w:lvl w:ilvl="1" w:tplc="74349747" w:tentative="1">
      <w:start w:val="1"/>
      <w:numFmt w:val="lowerLetter"/>
      <w:lvlText w:val="%2."/>
      <w:lvlJc w:val="left"/>
      <w:pPr>
        <w:ind w:left="1440" w:hanging="360"/>
      </w:pPr>
    </w:lvl>
    <w:lvl w:ilvl="2" w:tplc="74349747" w:tentative="1">
      <w:start w:val="1"/>
      <w:numFmt w:val="lowerRoman"/>
      <w:lvlText w:val="%3."/>
      <w:lvlJc w:val="right"/>
      <w:pPr>
        <w:ind w:left="2160" w:hanging="180"/>
      </w:pPr>
    </w:lvl>
    <w:lvl w:ilvl="3" w:tplc="74349747" w:tentative="1">
      <w:start w:val="1"/>
      <w:numFmt w:val="decimal"/>
      <w:lvlText w:val="%4."/>
      <w:lvlJc w:val="left"/>
      <w:pPr>
        <w:ind w:left="2880" w:hanging="360"/>
      </w:pPr>
    </w:lvl>
    <w:lvl w:ilvl="4" w:tplc="74349747" w:tentative="1">
      <w:start w:val="1"/>
      <w:numFmt w:val="lowerLetter"/>
      <w:lvlText w:val="%5."/>
      <w:lvlJc w:val="left"/>
      <w:pPr>
        <w:ind w:left="3600" w:hanging="360"/>
      </w:pPr>
    </w:lvl>
    <w:lvl w:ilvl="5" w:tplc="74349747" w:tentative="1">
      <w:start w:val="1"/>
      <w:numFmt w:val="lowerRoman"/>
      <w:lvlText w:val="%6."/>
      <w:lvlJc w:val="right"/>
      <w:pPr>
        <w:ind w:left="4320" w:hanging="180"/>
      </w:pPr>
    </w:lvl>
    <w:lvl w:ilvl="6" w:tplc="74349747" w:tentative="1">
      <w:start w:val="1"/>
      <w:numFmt w:val="decimal"/>
      <w:lvlText w:val="%7."/>
      <w:lvlJc w:val="left"/>
      <w:pPr>
        <w:ind w:left="5040" w:hanging="360"/>
      </w:pPr>
    </w:lvl>
    <w:lvl w:ilvl="7" w:tplc="74349747" w:tentative="1">
      <w:start w:val="1"/>
      <w:numFmt w:val="lowerLetter"/>
      <w:lvlText w:val="%8."/>
      <w:lvlJc w:val="left"/>
      <w:pPr>
        <w:ind w:left="5760" w:hanging="360"/>
      </w:pPr>
    </w:lvl>
    <w:lvl w:ilvl="8" w:tplc="74349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1">
    <w:multiLevelType w:val="hybridMultilevel"/>
    <w:lvl w:ilvl="0" w:tplc="96689216">
      <w:start w:val="1"/>
      <w:numFmt w:val="decimal"/>
      <w:lvlText w:val="%1."/>
      <w:lvlJc w:val="left"/>
      <w:pPr>
        <w:ind w:left="720" w:hanging="360"/>
      </w:pPr>
    </w:lvl>
    <w:lvl w:ilvl="1" w:tplc="96689216" w:tentative="1">
      <w:start w:val="1"/>
      <w:numFmt w:val="lowerLetter"/>
      <w:lvlText w:val="%2."/>
      <w:lvlJc w:val="left"/>
      <w:pPr>
        <w:ind w:left="1440" w:hanging="360"/>
      </w:pPr>
    </w:lvl>
    <w:lvl w:ilvl="2" w:tplc="96689216" w:tentative="1">
      <w:start w:val="1"/>
      <w:numFmt w:val="lowerRoman"/>
      <w:lvlText w:val="%3."/>
      <w:lvlJc w:val="right"/>
      <w:pPr>
        <w:ind w:left="2160" w:hanging="180"/>
      </w:pPr>
    </w:lvl>
    <w:lvl w:ilvl="3" w:tplc="96689216" w:tentative="1">
      <w:start w:val="1"/>
      <w:numFmt w:val="decimal"/>
      <w:lvlText w:val="%4."/>
      <w:lvlJc w:val="left"/>
      <w:pPr>
        <w:ind w:left="2880" w:hanging="360"/>
      </w:pPr>
    </w:lvl>
    <w:lvl w:ilvl="4" w:tplc="96689216" w:tentative="1">
      <w:start w:val="1"/>
      <w:numFmt w:val="lowerLetter"/>
      <w:lvlText w:val="%5."/>
      <w:lvlJc w:val="left"/>
      <w:pPr>
        <w:ind w:left="3600" w:hanging="360"/>
      </w:pPr>
    </w:lvl>
    <w:lvl w:ilvl="5" w:tplc="96689216" w:tentative="1">
      <w:start w:val="1"/>
      <w:numFmt w:val="lowerRoman"/>
      <w:lvlText w:val="%6."/>
      <w:lvlJc w:val="right"/>
      <w:pPr>
        <w:ind w:left="4320" w:hanging="180"/>
      </w:pPr>
    </w:lvl>
    <w:lvl w:ilvl="6" w:tplc="96689216" w:tentative="1">
      <w:start w:val="1"/>
      <w:numFmt w:val="decimal"/>
      <w:lvlText w:val="%7."/>
      <w:lvlJc w:val="left"/>
      <w:pPr>
        <w:ind w:left="5040" w:hanging="360"/>
      </w:pPr>
    </w:lvl>
    <w:lvl w:ilvl="7" w:tplc="96689216" w:tentative="1">
      <w:start w:val="1"/>
      <w:numFmt w:val="lowerLetter"/>
      <w:lvlText w:val="%8."/>
      <w:lvlJc w:val="left"/>
      <w:pPr>
        <w:ind w:left="5760" w:hanging="360"/>
      </w:pPr>
    </w:lvl>
    <w:lvl w:ilvl="8" w:tplc="96689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0">
    <w:multiLevelType w:val="hybridMultilevel"/>
    <w:lvl w:ilvl="0" w:tplc="73907094">
      <w:start w:val="1"/>
      <w:numFmt w:val="decimal"/>
      <w:lvlText w:val="%1."/>
      <w:lvlJc w:val="left"/>
      <w:pPr>
        <w:ind w:left="720" w:hanging="360"/>
      </w:pPr>
    </w:lvl>
    <w:lvl w:ilvl="1" w:tplc="73907094" w:tentative="1">
      <w:start w:val="1"/>
      <w:numFmt w:val="lowerLetter"/>
      <w:lvlText w:val="%2."/>
      <w:lvlJc w:val="left"/>
      <w:pPr>
        <w:ind w:left="1440" w:hanging="360"/>
      </w:pPr>
    </w:lvl>
    <w:lvl w:ilvl="2" w:tplc="73907094" w:tentative="1">
      <w:start w:val="1"/>
      <w:numFmt w:val="lowerRoman"/>
      <w:lvlText w:val="%3."/>
      <w:lvlJc w:val="right"/>
      <w:pPr>
        <w:ind w:left="2160" w:hanging="180"/>
      </w:pPr>
    </w:lvl>
    <w:lvl w:ilvl="3" w:tplc="73907094" w:tentative="1">
      <w:start w:val="1"/>
      <w:numFmt w:val="decimal"/>
      <w:lvlText w:val="%4."/>
      <w:lvlJc w:val="left"/>
      <w:pPr>
        <w:ind w:left="2880" w:hanging="360"/>
      </w:pPr>
    </w:lvl>
    <w:lvl w:ilvl="4" w:tplc="73907094" w:tentative="1">
      <w:start w:val="1"/>
      <w:numFmt w:val="lowerLetter"/>
      <w:lvlText w:val="%5."/>
      <w:lvlJc w:val="left"/>
      <w:pPr>
        <w:ind w:left="3600" w:hanging="360"/>
      </w:pPr>
    </w:lvl>
    <w:lvl w:ilvl="5" w:tplc="73907094" w:tentative="1">
      <w:start w:val="1"/>
      <w:numFmt w:val="lowerRoman"/>
      <w:lvlText w:val="%6."/>
      <w:lvlJc w:val="right"/>
      <w:pPr>
        <w:ind w:left="4320" w:hanging="180"/>
      </w:pPr>
    </w:lvl>
    <w:lvl w:ilvl="6" w:tplc="73907094" w:tentative="1">
      <w:start w:val="1"/>
      <w:numFmt w:val="decimal"/>
      <w:lvlText w:val="%7."/>
      <w:lvlJc w:val="left"/>
      <w:pPr>
        <w:ind w:left="5040" w:hanging="360"/>
      </w:pPr>
    </w:lvl>
    <w:lvl w:ilvl="7" w:tplc="73907094" w:tentative="1">
      <w:start w:val="1"/>
      <w:numFmt w:val="lowerLetter"/>
      <w:lvlText w:val="%8."/>
      <w:lvlJc w:val="left"/>
      <w:pPr>
        <w:ind w:left="5760" w:hanging="360"/>
      </w:pPr>
    </w:lvl>
    <w:lvl w:ilvl="8" w:tplc="73907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9">
    <w:multiLevelType w:val="hybridMultilevel"/>
    <w:lvl w:ilvl="0" w:tplc="23428491">
      <w:start w:val="1"/>
      <w:numFmt w:val="decimal"/>
      <w:lvlText w:val="%1."/>
      <w:lvlJc w:val="left"/>
      <w:pPr>
        <w:ind w:left="720" w:hanging="360"/>
      </w:pPr>
    </w:lvl>
    <w:lvl w:ilvl="1" w:tplc="23428491" w:tentative="1">
      <w:start w:val="1"/>
      <w:numFmt w:val="lowerLetter"/>
      <w:lvlText w:val="%2."/>
      <w:lvlJc w:val="left"/>
      <w:pPr>
        <w:ind w:left="1440" w:hanging="360"/>
      </w:pPr>
    </w:lvl>
    <w:lvl w:ilvl="2" w:tplc="23428491" w:tentative="1">
      <w:start w:val="1"/>
      <w:numFmt w:val="lowerRoman"/>
      <w:lvlText w:val="%3."/>
      <w:lvlJc w:val="right"/>
      <w:pPr>
        <w:ind w:left="2160" w:hanging="180"/>
      </w:pPr>
    </w:lvl>
    <w:lvl w:ilvl="3" w:tplc="23428491" w:tentative="1">
      <w:start w:val="1"/>
      <w:numFmt w:val="decimal"/>
      <w:lvlText w:val="%4."/>
      <w:lvlJc w:val="left"/>
      <w:pPr>
        <w:ind w:left="2880" w:hanging="360"/>
      </w:pPr>
    </w:lvl>
    <w:lvl w:ilvl="4" w:tplc="23428491" w:tentative="1">
      <w:start w:val="1"/>
      <w:numFmt w:val="lowerLetter"/>
      <w:lvlText w:val="%5."/>
      <w:lvlJc w:val="left"/>
      <w:pPr>
        <w:ind w:left="3600" w:hanging="360"/>
      </w:pPr>
    </w:lvl>
    <w:lvl w:ilvl="5" w:tplc="23428491" w:tentative="1">
      <w:start w:val="1"/>
      <w:numFmt w:val="lowerRoman"/>
      <w:lvlText w:val="%6."/>
      <w:lvlJc w:val="right"/>
      <w:pPr>
        <w:ind w:left="4320" w:hanging="180"/>
      </w:pPr>
    </w:lvl>
    <w:lvl w:ilvl="6" w:tplc="23428491" w:tentative="1">
      <w:start w:val="1"/>
      <w:numFmt w:val="decimal"/>
      <w:lvlText w:val="%7."/>
      <w:lvlJc w:val="left"/>
      <w:pPr>
        <w:ind w:left="5040" w:hanging="360"/>
      </w:pPr>
    </w:lvl>
    <w:lvl w:ilvl="7" w:tplc="23428491" w:tentative="1">
      <w:start w:val="1"/>
      <w:numFmt w:val="lowerLetter"/>
      <w:lvlText w:val="%8."/>
      <w:lvlJc w:val="left"/>
      <w:pPr>
        <w:ind w:left="5760" w:hanging="360"/>
      </w:pPr>
    </w:lvl>
    <w:lvl w:ilvl="8" w:tplc="23428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8">
    <w:multiLevelType w:val="hybridMultilevel"/>
    <w:lvl w:ilvl="0" w:tplc="74312307">
      <w:start w:val="1"/>
      <w:numFmt w:val="decimal"/>
      <w:lvlText w:val="%1."/>
      <w:lvlJc w:val="left"/>
      <w:pPr>
        <w:ind w:left="720" w:hanging="360"/>
      </w:pPr>
    </w:lvl>
    <w:lvl w:ilvl="1" w:tplc="74312307" w:tentative="1">
      <w:start w:val="1"/>
      <w:numFmt w:val="lowerLetter"/>
      <w:lvlText w:val="%2."/>
      <w:lvlJc w:val="left"/>
      <w:pPr>
        <w:ind w:left="1440" w:hanging="360"/>
      </w:pPr>
    </w:lvl>
    <w:lvl w:ilvl="2" w:tplc="74312307" w:tentative="1">
      <w:start w:val="1"/>
      <w:numFmt w:val="lowerRoman"/>
      <w:lvlText w:val="%3."/>
      <w:lvlJc w:val="right"/>
      <w:pPr>
        <w:ind w:left="2160" w:hanging="180"/>
      </w:pPr>
    </w:lvl>
    <w:lvl w:ilvl="3" w:tplc="74312307" w:tentative="1">
      <w:start w:val="1"/>
      <w:numFmt w:val="decimal"/>
      <w:lvlText w:val="%4."/>
      <w:lvlJc w:val="left"/>
      <w:pPr>
        <w:ind w:left="2880" w:hanging="360"/>
      </w:pPr>
    </w:lvl>
    <w:lvl w:ilvl="4" w:tplc="74312307" w:tentative="1">
      <w:start w:val="1"/>
      <w:numFmt w:val="lowerLetter"/>
      <w:lvlText w:val="%5."/>
      <w:lvlJc w:val="left"/>
      <w:pPr>
        <w:ind w:left="3600" w:hanging="360"/>
      </w:pPr>
    </w:lvl>
    <w:lvl w:ilvl="5" w:tplc="74312307" w:tentative="1">
      <w:start w:val="1"/>
      <w:numFmt w:val="lowerRoman"/>
      <w:lvlText w:val="%6."/>
      <w:lvlJc w:val="right"/>
      <w:pPr>
        <w:ind w:left="4320" w:hanging="180"/>
      </w:pPr>
    </w:lvl>
    <w:lvl w:ilvl="6" w:tplc="74312307" w:tentative="1">
      <w:start w:val="1"/>
      <w:numFmt w:val="decimal"/>
      <w:lvlText w:val="%7."/>
      <w:lvlJc w:val="left"/>
      <w:pPr>
        <w:ind w:left="5040" w:hanging="360"/>
      </w:pPr>
    </w:lvl>
    <w:lvl w:ilvl="7" w:tplc="74312307" w:tentative="1">
      <w:start w:val="1"/>
      <w:numFmt w:val="lowerLetter"/>
      <w:lvlText w:val="%8."/>
      <w:lvlJc w:val="left"/>
      <w:pPr>
        <w:ind w:left="5760" w:hanging="360"/>
      </w:pPr>
    </w:lvl>
    <w:lvl w:ilvl="8" w:tplc="74312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7">
    <w:multiLevelType w:val="hybridMultilevel"/>
    <w:lvl w:ilvl="0" w:tplc="46750973">
      <w:start w:val="1"/>
      <w:numFmt w:val="decimal"/>
      <w:lvlText w:val="%1."/>
      <w:lvlJc w:val="left"/>
      <w:pPr>
        <w:ind w:left="720" w:hanging="360"/>
      </w:pPr>
    </w:lvl>
    <w:lvl w:ilvl="1" w:tplc="46750973" w:tentative="1">
      <w:start w:val="1"/>
      <w:numFmt w:val="lowerLetter"/>
      <w:lvlText w:val="%2."/>
      <w:lvlJc w:val="left"/>
      <w:pPr>
        <w:ind w:left="1440" w:hanging="360"/>
      </w:pPr>
    </w:lvl>
    <w:lvl w:ilvl="2" w:tplc="46750973" w:tentative="1">
      <w:start w:val="1"/>
      <w:numFmt w:val="lowerRoman"/>
      <w:lvlText w:val="%3."/>
      <w:lvlJc w:val="right"/>
      <w:pPr>
        <w:ind w:left="2160" w:hanging="180"/>
      </w:pPr>
    </w:lvl>
    <w:lvl w:ilvl="3" w:tplc="46750973" w:tentative="1">
      <w:start w:val="1"/>
      <w:numFmt w:val="decimal"/>
      <w:lvlText w:val="%4."/>
      <w:lvlJc w:val="left"/>
      <w:pPr>
        <w:ind w:left="2880" w:hanging="360"/>
      </w:pPr>
    </w:lvl>
    <w:lvl w:ilvl="4" w:tplc="46750973" w:tentative="1">
      <w:start w:val="1"/>
      <w:numFmt w:val="lowerLetter"/>
      <w:lvlText w:val="%5."/>
      <w:lvlJc w:val="left"/>
      <w:pPr>
        <w:ind w:left="3600" w:hanging="360"/>
      </w:pPr>
    </w:lvl>
    <w:lvl w:ilvl="5" w:tplc="46750973" w:tentative="1">
      <w:start w:val="1"/>
      <w:numFmt w:val="lowerRoman"/>
      <w:lvlText w:val="%6."/>
      <w:lvlJc w:val="right"/>
      <w:pPr>
        <w:ind w:left="4320" w:hanging="180"/>
      </w:pPr>
    </w:lvl>
    <w:lvl w:ilvl="6" w:tplc="46750973" w:tentative="1">
      <w:start w:val="1"/>
      <w:numFmt w:val="decimal"/>
      <w:lvlText w:val="%7."/>
      <w:lvlJc w:val="left"/>
      <w:pPr>
        <w:ind w:left="5040" w:hanging="360"/>
      </w:pPr>
    </w:lvl>
    <w:lvl w:ilvl="7" w:tplc="46750973" w:tentative="1">
      <w:start w:val="1"/>
      <w:numFmt w:val="lowerLetter"/>
      <w:lvlText w:val="%8."/>
      <w:lvlJc w:val="left"/>
      <w:pPr>
        <w:ind w:left="5760" w:hanging="360"/>
      </w:pPr>
    </w:lvl>
    <w:lvl w:ilvl="8" w:tplc="467509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6">
    <w:multiLevelType w:val="hybridMultilevel"/>
    <w:lvl w:ilvl="0" w:tplc="36119958">
      <w:start w:val="1"/>
      <w:numFmt w:val="decimal"/>
      <w:lvlText w:val="%1."/>
      <w:lvlJc w:val="left"/>
      <w:pPr>
        <w:ind w:left="720" w:hanging="360"/>
      </w:pPr>
    </w:lvl>
    <w:lvl w:ilvl="1" w:tplc="36119958" w:tentative="1">
      <w:start w:val="1"/>
      <w:numFmt w:val="lowerLetter"/>
      <w:lvlText w:val="%2."/>
      <w:lvlJc w:val="left"/>
      <w:pPr>
        <w:ind w:left="1440" w:hanging="360"/>
      </w:pPr>
    </w:lvl>
    <w:lvl w:ilvl="2" w:tplc="36119958" w:tentative="1">
      <w:start w:val="1"/>
      <w:numFmt w:val="lowerRoman"/>
      <w:lvlText w:val="%3."/>
      <w:lvlJc w:val="right"/>
      <w:pPr>
        <w:ind w:left="2160" w:hanging="180"/>
      </w:pPr>
    </w:lvl>
    <w:lvl w:ilvl="3" w:tplc="36119958" w:tentative="1">
      <w:start w:val="1"/>
      <w:numFmt w:val="decimal"/>
      <w:lvlText w:val="%4."/>
      <w:lvlJc w:val="left"/>
      <w:pPr>
        <w:ind w:left="2880" w:hanging="360"/>
      </w:pPr>
    </w:lvl>
    <w:lvl w:ilvl="4" w:tplc="36119958" w:tentative="1">
      <w:start w:val="1"/>
      <w:numFmt w:val="lowerLetter"/>
      <w:lvlText w:val="%5."/>
      <w:lvlJc w:val="left"/>
      <w:pPr>
        <w:ind w:left="3600" w:hanging="360"/>
      </w:pPr>
    </w:lvl>
    <w:lvl w:ilvl="5" w:tplc="36119958" w:tentative="1">
      <w:start w:val="1"/>
      <w:numFmt w:val="lowerRoman"/>
      <w:lvlText w:val="%6."/>
      <w:lvlJc w:val="right"/>
      <w:pPr>
        <w:ind w:left="4320" w:hanging="180"/>
      </w:pPr>
    </w:lvl>
    <w:lvl w:ilvl="6" w:tplc="36119958" w:tentative="1">
      <w:start w:val="1"/>
      <w:numFmt w:val="decimal"/>
      <w:lvlText w:val="%7."/>
      <w:lvlJc w:val="left"/>
      <w:pPr>
        <w:ind w:left="5040" w:hanging="360"/>
      </w:pPr>
    </w:lvl>
    <w:lvl w:ilvl="7" w:tplc="36119958" w:tentative="1">
      <w:start w:val="1"/>
      <w:numFmt w:val="lowerLetter"/>
      <w:lvlText w:val="%8."/>
      <w:lvlJc w:val="left"/>
      <w:pPr>
        <w:ind w:left="5760" w:hanging="360"/>
      </w:pPr>
    </w:lvl>
    <w:lvl w:ilvl="8" w:tplc="36119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5">
    <w:multiLevelType w:val="hybridMultilevel"/>
    <w:lvl w:ilvl="0" w:tplc="39820384">
      <w:start w:val="1"/>
      <w:numFmt w:val="decimal"/>
      <w:lvlText w:val="%1."/>
      <w:lvlJc w:val="left"/>
      <w:pPr>
        <w:ind w:left="720" w:hanging="360"/>
      </w:pPr>
    </w:lvl>
    <w:lvl w:ilvl="1" w:tplc="39820384" w:tentative="1">
      <w:start w:val="1"/>
      <w:numFmt w:val="lowerLetter"/>
      <w:lvlText w:val="%2."/>
      <w:lvlJc w:val="left"/>
      <w:pPr>
        <w:ind w:left="1440" w:hanging="360"/>
      </w:pPr>
    </w:lvl>
    <w:lvl w:ilvl="2" w:tplc="39820384" w:tentative="1">
      <w:start w:val="1"/>
      <w:numFmt w:val="lowerRoman"/>
      <w:lvlText w:val="%3."/>
      <w:lvlJc w:val="right"/>
      <w:pPr>
        <w:ind w:left="2160" w:hanging="180"/>
      </w:pPr>
    </w:lvl>
    <w:lvl w:ilvl="3" w:tplc="39820384" w:tentative="1">
      <w:start w:val="1"/>
      <w:numFmt w:val="decimal"/>
      <w:lvlText w:val="%4."/>
      <w:lvlJc w:val="left"/>
      <w:pPr>
        <w:ind w:left="2880" w:hanging="360"/>
      </w:pPr>
    </w:lvl>
    <w:lvl w:ilvl="4" w:tplc="39820384" w:tentative="1">
      <w:start w:val="1"/>
      <w:numFmt w:val="lowerLetter"/>
      <w:lvlText w:val="%5."/>
      <w:lvlJc w:val="left"/>
      <w:pPr>
        <w:ind w:left="3600" w:hanging="360"/>
      </w:pPr>
    </w:lvl>
    <w:lvl w:ilvl="5" w:tplc="39820384" w:tentative="1">
      <w:start w:val="1"/>
      <w:numFmt w:val="lowerRoman"/>
      <w:lvlText w:val="%6."/>
      <w:lvlJc w:val="right"/>
      <w:pPr>
        <w:ind w:left="4320" w:hanging="180"/>
      </w:pPr>
    </w:lvl>
    <w:lvl w:ilvl="6" w:tplc="39820384" w:tentative="1">
      <w:start w:val="1"/>
      <w:numFmt w:val="decimal"/>
      <w:lvlText w:val="%7."/>
      <w:lvlJc w:val="left"/>
      <w:pPr>
        <w:ind w:left="5040" w:hanging="360"/>
      </w:pPr>
    </w:lvl>
    <w:lvl w:ilvl="7" w:tplc="39820384" w:tentative="1">
      <w:start w:val="1"/>
      <w:numFmt w:val="lowerLetter"/>
      <w:lvlText w:val="%8."/>
      <w:lvlJc w:val="left"/>
      <w:pPr>
        <w:ind w:left="5760" w:hanging="360"/>
      </w:pPr>
    </w:lvl>
    <w:lvl w:ilvl="8" w:tplc="39820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4">
    <w:multiLevelType w:val="hybridMultilevel"/>
    <w:lvl w:ilvl="0" w:tplc="95182555">
      <w:start w:val="1"/>
      <w:numFmt w:val="decimal"/>
      <w:lvlText w:val="%1."/>
      <w:lvlJc w:val="left"/>
      <w:pPr>
        <w:ind w:left="720" w:hanging="360"/>
      </w:pPr>
    </w:lvl>
    <w:lvl w:ilvl="1" w:tplc="95182555" w:tentative="1">
      <w:start w:val="1"/>
      <w:numFmt w:val="lowerLetter"/>
      <w:lvlText w:val="%2."/>
      <w:lvlJc w:val="left"/>
      <w:pPr>
        <w:ind w:left="1440" w:hanging="360"/>
      </w:pPr>
    </w:lvl>
    <w:lvl w:ilvl="2" w:tplc="95182555" w:tentative="1">
      <w:start w:val="1"/>
      <w:numFmt w:val="lowerRoman"/>
      <w:lvlText w:val="%3."/>
      <w:lvlJc w:val="right"/>
      <w:pPr>
        <w:ind w:left="2160" w:hanging="180"/>
      </w:pPr>
    </w:lvl>
    <w:lvl w:ilvl="3" w:tplc="95182555" w:tentative="1">
      <w:start w:val="1"/>
      <w:numFmt w:val="decimal"/>
      <w:lvlText w:val="%4."/>
      <w:lvlJc w:val="left"/>
      <w:pPr>
        <w:ind w:left="2880" w:hanging="360"/>
      </w:pPr>
    </w:lvl>
    <w:lvl w:ilvl="4" w:tplc="95182555" w:tentative="1">
      <w:start w:val="1"/>
      <w:numFmt w:val="lowerLetter"/>
      <w:lvlText w:val="%5."/>
      <w:lvlJc w:val="left"/>
      <w:pPr>
        <w:ind w:left="3600" w:hanging="360"/>
      </w:pPr>
    </w:lvl>
    <w:lvl w:ilvl="5" w:tplc="95182555" w:tentative="1">
      <w:start w:val="1"/>
      <w:numFmt w:val="lowerRoman"/>
      <w:lvlText w:val="%6."/>
      <w:lvlJc w:val="right"/>
      <w:pPr>
        <w:ind w:left="4320" w:hanging="180"/>
      </w:pPr>
    </w:lvl>
    <w:lvl w:ilvl="6" w:tplc="95182555" w:tentative="1">
      <w:start w:val="1"/>
      <w:numFmt w:val="decimal"/>
      <w:lvlText w:val="%7."/>
      <w:lvlJc w:val="left"/>
      <w:pPr>
        <w:ind w:left="5040" w:hanging="360"/>
      </w:pPr>
    </w:lvl>
    <w:lvl w:ilvl="7" w:tplc="95182555" w:tentative="1">
      <w:start w:val="1"/>
      <w:numFmt w:val="lowerLetter"/>
      <w:lvlText w:val="%8."/>
      <w:lvlJc w:val="left"/>
      <w:pPr>
        <w:ind w:left="5760" w:hanging="360"/>
      </w:pPr>
    </w:lvl>
    <w:lvl w:ilvl="8" w:tplc="95182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3">
    <w:multiLevelType w:val="hybridMultilevel"/>
    <w:lvl w:ilvl="0" w:tplc="47508643">
      <w:start w:val="1"/>
      <w:numFmt w:val="decimal"/>
      <w:lvlText w:val="%1."/>
      <w:lvlJc w:val="left"/>
      <w:pPr>
        <w:ind w:left="720" w:hanging="360"/>
      </w:pPr>
    </w:lvl>
    <w:lvl w:ilvl="1" w:tplc="47508643" w:tentative="1">
      <w:start w:val="1"/>
      <w:numFmt w:val="lowerLetter"/>
      <w:lvlText w:val="%2."/>
      <w:lvlJc w:val="left"/>
      <w:pPr>
        <w:ind w:left="1440" w:hanging="360"/>
      </w:pPr>
    </w:lvl>
    <w:lvl w:ilvl="2" w:tplc="47508643" w:tentative="1">
      <w:start w:val="1"/>
      <w:numFmt w:val="lowerRoman"/>
      <w:lvlText w:val="%3."/>
      <w:lvlJc w:val="right"/>
      <w:pPr>
        <w:ind w:left="2160" w:hanging="180"/>
      </w:pPr>
    </w:lvl>
    <w:lvl w:ilvl="3" w:tplc="47508643" w:tentative="1">
      <w:start w:val="1"/>
      <w:numFmt w:val="decimal"/>
      <w:lvlText w:val="%4."/>
      <w:lvlJc w:val="left"/>
      <w:pPr>
        <w:ind w:left="2880" w:hanging="360"/>
      </w:pPr>
    </w:lvl>
    <w:lvl w:ilvl="4" w:tplc="47508643" w:tentative="1">
      <w:start w:val="1"/>
      <w:numFmt w:val="lowerLetter"/>
      <w:lvlText w:val="%5."/>
      <w:lvlJc w:val="left"/>
      <w:pPr>
        <w:ind w:left="3600" w:hanging="360"/>
      </w:pPr>
    </w:lvl>
    <w:lvl w:ilvl="5" w:tplc="47508643" w:tentative="1">
      <w:start w:val="1"/>
      <w:numFmt w:val="lowerRoman"/>
      <w:lvlText w:val="%6."/>
      <w:lvlJc w:val="right"/>
      <w:pPr>
        <w:ind w:left="4320" w:hanging="180"/>
      </w:pPr>
    </w:lvl>
    <w:lvl w:ilvl="6" w:tplc="47508643" w:tentative="1">
      <w:start w:val="1"/>
      <w:numFmt w:val="decimal"/>
      <w:lvlText w:val="%7."/>
      <w:lvlJc w:val="left"/>
      <w:pPr>
        <w:ind w:left="5040" w:hanging="360"/>
      </w:pPr>
    </w:lvl>
    <w:lvl w:ilvl="7" w:tplc="47508643" w:tentative="1">
      <w:start w:val="1"/>
      <w:numFmt w:val="lowerLetter"/>
      <w:lvlText w:val="%8."/>
      <w:lvlJc w:val="left"/>
      <w:pPr>
        <w:ind w:left="5760" w:hanging="360"/>
      </w:pPr>
    </w:lvl>
    <w:lvl w:ilvl="8" w:tplc="47508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2">
    <w:multiLevelType w:val="hybridMultilevel"/>
    <w:lvl w:ilvl="0" w:tplc="78428841">
      <w:start w:val="1"/>
      <w:numFmt w:val="decimal"/>
      <w:lvlText w:val="%1."/>
      <w:lvlJc w:val="left"/>
      <w:pPr>
        <w:ind w:left="720" w:hanging="360"/>
      </w:pPr>
    </w:lvl>
    <w:lvl w:ilvl="1" w:tplc="78428841" w:tentative="1">
      <w:start w:val="1"/>
      <w:numFmt w:val="lowerLetter"/>
      <w:lvlText w:val="%2."/>
      <w:lvlJc w:val="left"/>
      <w:pPr>
        <w:ind w:left="1440" w:hanging="360"/>
      </w:pPr>
    </w:lvl>
    <w:lvl w:ilvl="2" w:tplc="78428841" w:tentative="1">
      <w:start w:val="1"/>
      <w:numFmt w:val="lowerRoman"/>
      <w:lvlText w:val="%3."/>
      <w:lvlJc w:val="right"/>
      <w:pPr>
        <w:ind w:left="2160" w:hanging="180"/>
      </w:pPr>
    </w:lvl>
    <w:lvl w:ilvl="3" w:tplc="78428841" w:tentative="1">
      <w:start w:val="1"/>
      <w:numFmt w:val="decimal"/>
      <w:lvlText w:val="%4."/>
      <w:lvlJc w:val="left"/>
      <w:pPr>
        <w:ind w:left="2880" w:hanging="360"/>
      </w:pPr>
    </w:lvl>
    <w:lvl w:ilvl="4" w:tplc="78428841" w:tentative="1">
      <w:start w:val="1"/>
      <w:numFmt w:val="lowerLetter"/>
      <w:lvlText w:val="%5."/>
      <w:lvlJc w:val="left"/>
      <w:pPr>
        <w:ind w:left="3600" w:hanging="360"/>
      </w:pPr>
    </w:lvl>
    <w:lvl w:ilvl="5" w:tplc="78428841" w:tentative="1">
      <w:start w:val="1"/>
      <w:numFmt w:val="lowerRoman"/>
      <w:lvlText w:val="%6."/>
      <w:lvlJc w:val="right"/>
      <w:pPr>
        <w:ind w:left="4320" w:hanging="180"/>
      </w:pPr>
    </w:lvl>
    <w:lvl w:ilvl="6" w:tplc="78428841" w:tentative="1">
      <w:start w:val="1"/>
      <w:numFmt w:val="decimal"/>
      <w:lvlText w:val="%7."/>
      <w:lvlJc w:val="left"/>
      <w:pPr>
        <w:ind w:left="5040" w:hanging="360"/>
      </w:pPr>
    </w:lvl>
    <w:lvl w:ilvl="7" w:tplc="78428841" w:tentative="1">
      <w:start w:val="1"/>
      <w:numFmt w:val="lowerLetter"/>
      <w:lvlText w:val="%8."/>
      <w:lvlJc w:val="left"/>
      <w:pPr>
        <w:ind w:left="5760" w:hanging="360"/>
      </w:pPr>
    </w:lvl>
    <w:lvl w:ilvl="8" w:tplc="78428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1">
    <w:multiLevelType w:val="hybridMultilevel"/>
    <w:lvl w:ilvl="0" w:tplc="71956274">
      <w:start w:val="1"/>
      <w:numFmt w:val="decimal"/>
      <w:lvlText w:val="%1."/>
      <w:lvlJc w:val="left"/>
      <w:pPr>
        <w:ind w:left="720" w:hanging="360"/>
      </w:pPr>
    </w:lvl>
    <w:lvl w:ilvl="1" w:tplc="71956274" w:tentative="1">
      <w:start w:val="1"/>
      <w:numFmt w:val="lowerLetter"/>
      <w:lvlText w:val="%2."/>
      <w:lvlJc w:val="left"/>
      <w:pPr>
        <w:ind w:left="1440" w:hanging="360"/>
      </w:pPr>
    </w:lvl>
    <w:lvl w:ilvl="2" w:tplc="71956274" w:tentative="1">
      <w:start w:val="1"/>
      <w:numFmt w:val="lowerRoman"/>
      <w:lvlText w:val="%3."/>
      <w:lvlJc w:val="right"/>
      <w:pPr>
        <w:ind w:left="2160" w:hanging="180"/>
      </w:pPr>
    </w:lvl>
    <w:lvl w:ilvl="3" w:tplc="71956274" w:tentative="1">
      <w:start w:val="1"/>
      <w:numFmt w:val="decimal"/>
      <w:lvlText w:val="%4."/>
      <w:lvlJc w:val="left"/>
      <w:pPr>
        <w:ind w:left="2880" w:hanging="360"/>
      </w:pPr>
    </w:lvl>
    <w:lvl w:ilvl="4" w:tplc="71956274" w:tentative="1">
      <w:start w:val="1"/>
      <w:numFmt w:val="lowerLetter"/>
      <w:lvlText w:val="%5."/>
      <w:lvlJc w:val="left"/>
      <w:pPr>
        <w:ind w:left="3600" w:hanging="360"/>
      </w:pPr>
    </w:lvl>
    <w:lvl w:ilvl="5" w:tplc="71956274" w:tentative="1">
      <w:start w:val="1"/>
      <w:numFmt w:val="lowerRoman"/>
      <w:lvlText w:val="%6."/>
      <w:lvlJc w:val="right"/>
      <w:pPr>
        <w:ind w:left="4320" w:hanging="180"/>
      </w:pPr>
    </w:lvl>
    <w:lvl w:ilvl="6" w:tplc="71956274" w:tentative="1">
      <w:start w:val="1"/>
      <w:numFmt w:val="decimal"/>
      <w:lvlText w:val="%7."/>
      <w:lvlJc w:val="left"/>
      <w:pPr>
        <w:ind w:left="5040" w:hanging="360"/>
      </w:pPr>
    </w:lvl>
    <w:lvl w:ilvl="7" w:tplc="71956274" w:tentative="1">
      <w:start w:val="1"/>
      <w:numFmt w:val="lowerLetter"/>
      <w:lvlText w:val="%8."/>
      <w:lvlJc w:val="left"/>
      <w:pPr>
        <w:ind w:left="5760" w:hanging="360"/>
      </w:pPr>
    </w:lvl>
    <w:lvl w:ilvl="8" w:tplc="71956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0">
    <w:multiLevelType w:val="hybridMultilevel"/>
    <w:lvl w:ilvl="0" w:tplc="13622705">
      <w:start w:val="1"/>
      <w:numFmt w:val="decimal"/>
      <w:lvlText w:val="%1."/>
      <w:lvlJc w:val="left"/>
      <w:pPr>
        <w:ind w:left="720" w:hanging="360"/>
      </w:pPr>
    </w:lvl>
    <w:lvl w:ilvl="1" w:tplc="13622705" w:tentative="1">
      <w:start w:val="1"/>
      <w:numFmt w:val="lowerLetter"/>
      <w:lvlText w:val="%2."/>
      <w:lvlJc w:val="left"/>
      <w:pPr>
        <w:ind w:left="1440" w:hanging="360"/>
      </w:pPr>
    </w:lvl>
    <w:lvl w:ilvl="2" w:tplc="13622705" w:tentative="1">
      <w:start w:val="1"/>
      <w:numFmt w:val="lowerRoman"/>
      <w:lvlText w:val="%3."/>
      <w:lvlJc w:val="right"/>
      <w:pPr>
        <w:ind w:left="2160" w:hanging="180"/>
      </w:pPr>
    </w:lvl>
    <w:lvl w:ilvl="3" w:tplc="13622705" w:tentative="1">
      <w:start w:val="1"/>
      <w:numFmt w:val="decimal"/>
      <w:lvlText w:val="%4."/>
      <w:lvlJc w:val="left"/>
      <w:pPr>
        <w:ind w:left="2880" w:hanging="360"/>
      </w:pPr>
    </w:lvl>
    <w:lvl w:ilvl="4" w:tplc="13622705" w:tentative="1">
      <w:start w:val="1"/>
      <w:numFmt w:val="lowerLetter"/>
      <w:lvlText w:val="%5."/>
      <w:lvlJc w:val="left"/>
      <w:pPr>
        <w:ind w:left="3600" w:hanging="360"/>
      </w:pPr>
    </w:lvl>
    <w:lvl w:ilvl="5" w:tplc="13622705" w:tentative="1">
      <w:start w:val="1"/>
      <w:numFmt w:val="lowerRoman"/>
      <w:lvlText w:val="%6."/>
      <w:lvlJc w:val="right"/>
      <w:pPr>
        <w:ind w:left="4320" w:hanging="180"/>
      </w:pPr>
    </w:lvl>
    <w:lvl w:ilvl="6" w:tplc="13622705" w:tentative="1">
      <w:start w:val="1"/>
      <w:numFmt w:val="decimal"/>
      <w:lvlText w:val="%7."/>
      <w:lvlJc w:val="left"/>
      <w:pPr>
        <w:ind w:left="5040" w:hanging="360"/>
      </w:pPr>
    </w:lvl>
    <w:lvl w:ilvl="7" w:tplc="13622705" w:tentative="1">
      <w:start w:val="1"/>
      <w:numFmt w:val="lowerLetter"/>
      <w:lvlText w:val="%8."/>
      <w:lvlJc w:val="left"/>
      <w:pPr>
        <w:ind w:left="5760" w:hanging="360"/>
      </w:pPr>
    </w:lvl>
    <w:lvl w:ilvl="8" w:tplc="13622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9">
    <w:multiLevelType w:val="hybridMultilevel"/>
    <w:lvl w:ilvl="0" w:tplc="40575168">
      <w:start w:val="1"/>
      <w:numFmt w:val="decimal"/>
      <w:lvlText w:val="%1."/>
      <w:lvlJc w:val="left"/>
      <w:pPr>
        <w:ind w:left="720" w:hanging="360"/>
      </w:pPr>
    </w:lvl>
    <w:lvl w:ilvl="1" w:tplc="40575168" w:tentative="1">
      <w:start w:val="1"/>
      <w:numFmt w:val="lowerLetter"/>
      <w:lvlText w:val="%2."/>
      <w:lvlJc w:val="left"/>
      <w:pPr>
        <w:ind w:left="1440" w:hanging="360"/>
      </w:pPr>
    </w:lvl>
    <w:lvl w:ilvl="2" w:tplc="40575168" w:tentative="1">
      <w:start w:val="1"/>
      <w:numFmt w:val="lowerRoman"/>
      <w:lvlText w:val="%3."/>
      <w:lvlJc w:val="right"/>
      <w:pPr>
        <w:ind w:left="2160" w:hanging="180"/>
      </w:pPr>
    </w:lvl>
    <w:lvl w:ilvl="3" w:tplc="40575168" w:tentative="1">
      <w:start w:val="1"/>
      <w:numFmt w:val="decimal"/>
      <w:lvlText w:val="%4."/>
      <w:lvlJc w:val="left"/>
      <w:pPr>
        <w:ind w:left="2880" w:hanging="360"/>
      </w:pPr>
    </w:lvl>
    <w:lvl w:ilvl="4" w:tplc="40575168" w:tentative="1">
      <w:start w:val="1"/>
      <w:numFmt w:val="lowerLetter"/>
      <w:lvlText w:val="%5."/>
      <w:lvlJc w:val="left"/>
      <w:pPr>
        <w:ind w:left="3600" w:hanging="360"/>
      </w:pPr>
    </w:lvl>
    <w:lvl w:ilvl="5" w:tplc="40575168" w:tentative="1">
      <w:start w:val="1"/>
      <w:numFmt w:val="lowerRoman"/>
      <w:lvlText w:val="%6."/>
      <w:lvlJc w:val="right"/>
      <w:pPr>
        <w:ind w:left="4320" w:hanging="180"/>
      </w:pPr>
    </w:lvl>
    <w:lvl w:ilvl="6" w:tplc="40575168" w:tentative="1">
      <w:start w:val="1"/>
      <w:numFmt w:val="decimal"/>
      <w:lvlText w:val="%7."/>
      <w:lvlJc w:val="left"/>
      <w:pPr>
        <w:ind w:left="5040" w:hanging="360"/>
      </w:pPr>
    </w:lvl>
    <w:lvl w:ilvl="7" w:tplc="40575168" w:tentative="1">
      <w:start w:val="1"/>
      <w:numFmt w:val="lowerLetter"/>
      <w:lvlText w:val="%8."/>
      <w:lvlJc w:val="left"/>
      <w:pPr>
        <w:ind w:left="5760" w:hanging="360"/>
      </w:pPr>
    </w:lvl>
    <w:lvl w:ilvl="8" w:tplc="40575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8">
    <w:multiLevelType w:val="hybridMultilevel"/>
    <w:lvl w:ilvl="0" w:tplc="96476894">
      <w:start w:val="1"/>
      <w:numFmt w:val="decimal"/>
      <w:lvlText w:val="%1."/>
      <w:lvlJc w:val="left"/>
      <w:pPr>
        <w:ind w:left="720" w:hanging="360"/>
      </w:pPr>
    </w:lvl>
    <w:lvl w:ilvl="1" w:tplc="96476894" w:tentative="1">
      <w:start w:val="1"/>
      <w:numFmt w:val="lowerLetter"/>
      <w:lvlText w:val="%2."/>
      <w:lvlJc w:val="left"/>
      <w:pPr>
        <w:ind w:left="1440" w:hanging="360"/>
      </w:pPr>
    </w:lvl>
    <w:lvl w:ilvl="2" w:tplc="96476894" w:tentative="1">
      <w:start w:val="1"/>
      <w:numFmt w:val="lowerRoman"/>
      <w:lvlText w:val="%3."/>
      <w:lvlJc w:val="right"/>
      <w:pPr>
        <w:ind w:left="2160" w:hanging="180"/>
      </w:pPr>
    </w:lvl>
    <w:lvl w:ilvl="3" w:tplc="96476894" w:tentative="1">
      <w:start w:val="1"/>
      <w:numFmt w:val="decimal"/>
      <w:lvlText w:val="%4."/>
      <w:lvlJc w:val="left"/>
      <w:pPr>
        <w:ind w:left="2880" w:hanging="360"/>
      </w:pPr>
    </w:lvl>
    <w:lvl w:ilvl="4" w:tplc="96476894" w:tentative="1">
      <w:start w:val="1"/>
      <w:numFmt w:val="lowerLetter"/>
      <w:lvlText w:val="%5."/>
      <w:lvlJc w:val="left"/>
      <w:pPr>
        <w:ind w:left="3600" w:hanging="360"/>
      </w:pPr>
    </w:lvl>
    <w:lvl w:ilvl="5" w:tplc="96476894" w:tentative="1">
      <w:start w:val="1"/>
      <w:numFmt w:val="lowerRoman"/>
      <w:lvlText w:val="%6."/>
      <w:lvlJc w:val="right"/>
      <w:pPr>
        <w:ind w:left="4320" w:hanging="180"/>
      </w:pPr>
    </w:lvl>
    <w:lvl w:ilvl="6" w:tplc="96476894" w:tentative="1">
      <w:start w:val="1"/>
      <w:numFmt w:val="decimal"/>
      <w:lvlText w:val="%7."/>
      <w:lvlJc w:val="left"/>
      <w:pPr>
        <w:ind w:left="5040" w:hanging="360"/>
      </w:pPr>
    </w:lvl>
    <w:lvl w:ilvl="7" w:tplc="96476894" w:tentative="1">
      <w:start w:val="1"/>
      <w:numFmt w:val="lowerLetter"/>
      <w:lvlText w:val="%8."/>
      <w:lvlJc w:val="left"/>
      <w:pPr>
        <w:ind w:left="5760" w:hanging="360"/>
      </w:pPr>
    </w:lvl>
    <w:lvl w:ilvl="8" w:tplc="96476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7">
    <w:multiLevelType w:val="hybridMultilevel"/>
    <w:lvl w:ilvl="0" w:tplc="18010894">
      <w:start w:val="1"/>
      <w:numFmt w:val="decimal"/>
      <w:lvlText w:val="%1."/>
      <w:lvlJc w:val="left"/>
      <w:pPr>
        <w:ind w:left="720" w:hanging="360"/>
      </w:pPr>
    </w:lvl>
    <w:lvl w:ilvl="1" w:tplc="18010894" w:tentative="1">
      <w:start w:val="1"/>
      <w:numFmt w:val="lowerLetter"/>
      <w:lvlText w:val="%2."/>
      <w:lvlJc w:val="left"/>
      <w:pPr>
        <w:ind w:left="1440" w:hanging="360"/>
      </w:pPr>
    </w:lvl>
    <w:lvl w:ilvl="2" w:tplc="18010894" w:tentative="1">
      <w:start w:val="1"/>
      <w:numFmt w:val="lowerRoman"/>
      <w:lvlText w:val="%3."/>
      <w:lvlJc w:val="right"/>
      <w:pPr>
        <w:ind w:left="2160" w:hanging="180"/>
      </w:pPr>
    </w:lvl>
    <w:lvl w:ilvl="3" w:tplc="18010894" w:tentative="1">
      <w:start w:val="1"/>
      <w:numFmt w:val="decimal"/>
      <w:lvlText w:val="%4."/>
      <w:lvlJc w:val="left"/>
      <w:pPr>
        <w:ind w:left="2880" w:hanging="360"/>
      </w:pPr>
    </w:lvl>
    <w:lvl w:ilvl="4" w:tplc="18010894" w:tentative="1">
      <w:start w:val="1"/>
      <w:numFmt w:val="lowerLetter"/>
      <w:lvlText w:val="%5."/>
      <w:lvlJc w:val="left"/>
      <w:pPr>
        <w:ind w:left="3600" w:hanging="360"/>
      </w:pPr>
    </w:lvl>
    <w:lvl w:ilvl="5" w:tplc="18010894" w:tentative="1">
      <w:start w:val="1"/>
      <w:numFmt w:val="lowerRoman"/>
      <w:lvlText w:val="%6."/>
      <w:lvlJc w:val="right"/>
      <w:pPr>
        <w:ind w:left="4320" w:hanging="180"/>
      </w:pPr>
    </w:lvl>
    <w:lvl w:ilvl="6" w:tplc="18010894" w:tentative="1">
      <w:start w:val="1"/>
      <w:numFmt w:val="decimal"/>
      <w:lvlText w:val="%7."/>
      <w:lvlJc w:val="left"/>
      <w:pPr>
        <w:ind w:left="5040" w:hanging="360"/>
      </w:pPr>
    </w:lvl>
    <w:lvl w:ilvl="7" w:tplc="18010894" w:tentative="1">
      <w:start w:val="1"/>
      <w:numFmt w:val="lowerLetter"/>
      <w:lvlText w:val="%8."/>
      <w:lvlJc w:val="left"/>
      <w:pPr>
        <w:ind w:left="5760" w:hanging="360"/>
      </w:pPr>
    </w:lvl>
    <w:lvl w:ilvl="8" w:tplc="18010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6">
    <w:multiLevelType w:val="hybridMultilevel"/>
    <w:lvl w:ilvl="0" w:tplc="19529653">
      <w:start w:val="1"/>
      <w:numFmt w:val="decimal"/>
      <w:lvlText w:val="%1."/>
      <w:lvlJc w:val="left"/>
      <w:pPr>
        <w:ind w:left="720" w:hanging="360"/>
      </w:pPr>
    </w:lvl>
    <w:lvl w:ilvl="1" w:tplc="19529653" w:tentative="1">
      <w:start w:val="1"/>
      <w:numFmt w:val="lowerLetter"/>
      <w:lvlText w:val="%2."/>
      <w:lvlJc w:val="left"/>
      <w:pPr>
        <w:ind w:left="1440" w:hanging="360"/>
      </w:pPr>
    </w:lvl>
    <w:lvl w:ilvl="2" w:tplc="19529653" w:tentative="1">
      <w:start w:val="1"/>
      <w:numFmt w:val="lowerRoman"/>
      <w:lvlText w:val="%3."/>
      <w:lvlJc w:val="right"/>
      <w:pPr>
        <w:ind w:left="2160" w:hanging="180"/>
      </w:pPr>
    </w:lvl>
    <w:lvl w:ilvl="3" w:tplc="19529653" w:tentative="1">
      <w:start w:val="1"/>
      <w:numFmt w:val="decimal"/>
      <w:lvlText w:val="%4."/>
      <w:lvlJc w:val="left"/>
      <w:pPr>
        <w:ind w:left="2880" w:hanging="360"/>
      </w:pPr>
    </w:lvl>
    <w:lvl w:ilvl="4" w:tplc="19529653" w:tentative="1">
      <w:start w:val="1"/>
      <w:numFmt w:val="lowerLetter"/>
      <w:lvlText w:val="%5."/>
      <w:lvlJc w:val="left"/>
      <w:pPr>
        <w:ind w:left="3600" w:hanging="360"/>
      </w:pPr>
    </w:lvl>
    <w:lvl w:ilvl="5" w:tplc="19529653" w:tentative="1">
      <w:start w:val="1"/>
      <w:numFmt w:val="lowerRoman"/>
      <w:lvlText w:val="%6."/>
      <w:lvlJc w:val="right"/>
      <w:pPr>
        <w:ind w:left="4320" w:hanging="180"/>
      </w:pPr>
    </w:lvl>
    <w:lvl w:ilvl="6" w:tplc="19529653" w:tentative="1">
      <w:start w:val="1"/>
      <w:numFmt w:val="decimal"/>
      <w:lvlText w:val="%7."/>
      <w:lvlJc w:val="left"/>
      <w:pPr>
        <w:ind w:left="5040" w:hanging="360"/>
      </w:pPr>
    </w:lvl>
    <w:lvl w:ilvl="7" w:tplc="19529653" w:tentative="1">
      <w:start w:val="1"/>
      <w:numFmt w:val="lowerLetter"/>
      <w:lvlText w:val="%8."/>
      <w:lvlJc w:val="left"/>
      <w:pPr>
        <w:ind w:left="5760" w:hanging="360"/>
      </w:pPr>
    </w:lvl>
    <w:lvl w:ilvl="8" w:tplc="19529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5">
    <w:multiLevelType w:val="hybridMultilevel"/>
    <w:lvl w:ilvl="0" w:tplc="27138729">
      <w:start w:val="1"/>
      <w:numFmt w:val="decimal"/>
      <w:lvlText w:val="%1."/>
      <w:lvlJc w:val="left"/>
      <w:pPr>
        <w:ind w:left="720" w:hanging="360"/>
      </w:pPr>
    </w:lvl>
    <w:lvl w:ilvl="1" w:tplc="27138729" w:tentative="1">
      <w:start w:val="1"/>
      <w:numFmt w:val="lowerLetter"/>
      <w:lvlText w:val="%2."/>
      <w:lvlJc w:val="left"/>
      <w:pPr>
        <w:ind w:left="1440" w:hanging="360"/>
      </w:pPr>
    </w:lvl>
    <w:lvl w:ilvl="2" w:tplc="27138729" w:tentative="1">
      <w:start w:val="1"/>
      <w:numFmt w:val="lowerRoman"/>
      <w:lvlText w:val="%3."/>
      <w:lvlJc w:val="right"/>
      <w:pPr>
        <w:ind w:left="2160" w:hanging="180"/>
      </w:pPr>
    </w:lvl>
    <w:lvl w:ilvl="3" w:tplc="27138729" w:tentative="1">
      <w:start w:val="1"/>
      <w:numFmt w:val="decimal"/>
      <w:lvlText w:val="%4."/>
      <w:lvlJc w:val="left"/>
      <w:pPr>
        <w:ind w:left="2880" w:hanging="360"/>
      </w:pPr>
    </w:lvl>
    <w:lvl w:ilvl="4" w:tplc="27138729" w:tentative="1">
      <w:start w:val="1"/>
      <w:numFmt w:val="lowerLetter"/>
      <w:lvlText w:val="%5."/>
      <w:lvlJc w:val="left"/>
      <w:pPr>
        <w:ind w:left="3600" w:hanging="360"/>
      </w:pPr>
    </w:lvl>
    <w:lvl w:ilvl="5" w:tplc="27138729" w:tentative="1">
      <w:start w:val="1"/>
      <w:numFmt w:val="lowerRoman"/>
      <w:lvlText w:val="%6."/>
      <w:lvlJc w:val="right"/>
      <w:pPr>
        <w:ind w:left="4320" w:hanging="180"/>
      </w:pPr>
    </w:lvl>
    <w:lvl w:ilvl="6" w:tplc="27138729" w:tentative="1">
      <w:start w:val="1"/>
      <w:numFmt w:val="decimal"/>
      <w:lvlText w:val="%7."/>
      <w:lvlJc w:val="left"/>
      <w:pPr>
        <w:ind w:left="5040" w:hanging="360"/>
      </w:pPr>
    </w:lvl>
    <w:lvl w:ilvl="7" w:tplc="27138729" w:tentative="1">
      <w:start w:val="1"/>
      <w:numFmt w:val="lowerLetter"/>
      <w:lvlText w:val="%8."/>
      <w:lvlJc w:val="left"/>
      <w:pPr>
        <w:ind w:left="5760" w:hanging="360"/>
      </w:pPr>
    </w:lvl>
    <w:lvl w:ilvl="8" w:tplc="27138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4">
    <w:multiLevelType w:val="hybridMultilevel"/>
    <w:lvl w:ilvl="0" w:tplc="57225109">
      <w:start w:val="1"/>
      <w:numFmt w:val="decimal"/>
      <w:lvlText w:val="%1."/>
      <w:lvlJc w:val="left"/>
      <w:pPr>
        <w:ind w:left="720" w:hanging="360"/>
      </w:pPr>
    </w:lvl>
    <w:lvl w:ilvl="1" w:tplc="57225109" w:tentative="1">
      <w:start w:val="1"/>
      <w:numFmt w:val="lowerLetter"/>
      <w:lvlText w:val="%2."/>
      <w:lvlJc w:val="left"/>
      <w:pPr>
        <w:ind w:left="1440" w:hanging="360"/>
      </w:pPr>
    </w:lvl>
    <w:lvl w:ilvl="2" w:tplc="57225109" w:tentative="1">
      <w:start w:val="1"/>
      <w:numFmt w:val="lowerRoman"/>
      <w:lvlText w:val="%3."/>
      <w:lvlJc w:val="right"/>
      <w:pPr>
        <w:ind w:left="2160" w:hanging="180"/>
      </w:pPr>
    </w:lvl>
    <w:lvl w:ilvl="3" w:tplc="57225109" w:tentative="1">
      <w:start w:val="1"/>
      <w:numFmt w:val="decimal"/>
      <w:lvlText w:val="%4."/>
      <w:lvlJc w:val="left"/>
      <w:pPr>
        <w:ind w:left="2880" w:hanging="360"/>
      </w:pPr>
    </w:lvl>
    <w:lvl w:ilvl="4" w:tplc="57225109" w:tentative="1">
      <w:start w:val="1"/>
      <w:numFmt w:val="lowerLetter"/>
      <w:lvlText w:val="%5."/>
      <w:lvlJc w:val="left"/>
      <w:pPr>
        <w:ind w:left="3600" w:hanging="360"/>
      </w:pPr>
    </w:lvl>
    <w:lvl w:ilvl="5" w:tplc="57225109" w:tentative="1">
      <w:start w:val="1"/>
      <w:numFmt w:val="lowerRoman"/>
      <w:lvlText w:val="%6."/>
      <w:lvlJc w:val="right"/>
      <w:pPr>
        <w:ind w:left="4320" w:hanging="180"/>
      </w:pPr>
    </w:lvl>
    <w:lvl w:ilvl="6" w:tplc="57225109" w:tentative="1">
      <w:start w:val="1"/>
      <w:numFmt w:val="decimal"/>
      <w:lvlText w:val="%7."/>
      <w:lvlJc w:val="left"/>
      <w:pPr>
        <w:ind w:left="5040" w:hanging="360"/>
      </w:pPr>
    </w:lvl>
    <w:lvl w:ilvl="7" w:tplc="57225109" w:tentative="1">
      <w:start w:val="1"/>
      <w:numFmt w:val="lowerLetter"/>
      <w:lvlText w:val="%8."/>
      <w:lvlJc w:val="left"/>
      <w:pPr>
        <w:ind w:left="5760" w:hanging="360"/>
      </w:pPr>
    </w:lvl>
    <w:lvl w:ilvl="8" w:tplc="57225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3">
    <w:multiLevelType w:val="hybridMultilevel"/>
    <w:lvl w:ilvl="0" w:tplc="43623386">
      <w:start w:val="1"/>
      <w:numFmt w:val="decimal"/>
      <w:lvlText w:val="%1."/>
      <w:lvlJc w:val="left"/>
      <w:pPr>
        <w:ind w:left="720" w:hanging="360"/>
      </w:pPr>
    </w:lvl>
    <w:lvl w:ilvl="1" w:tplc="43623386" w:tentative="1">
      <w:start w:val="1"/>
      <w:numFmt w:val="lowerLetter"/>
      <w:lvlText w:val="%2."/>
      <w:lvlJc w:val="left"/>
      <w:pPr>
        <w:ind w:left="1440" w:hanging="360"/>
      </w:pPr>
    </w:lvl>
    <w:lvl w:ilvl="2" w:tplc="43623386" w:tentative="1">
      <w:start w:val="1"/>
      <w:numFmt w:val="lowerRoman"/>
      <w:lvlText w:val="%3."/>
      <w:lvlJc w:val="right"/>
      <w:pPr>
        <w:ind w:left="2160" w:hanging="180"/>
      </w:pPr>
    </w:lvl>
    <w:lvl w:ilvl="3" w:tplc="43623386" w:tentative="1">
      <w:start w:val="1"/>
      <w:numFmt w:val="decimal"/>
      <w:lvlText w:val="%4."/>
      <w:lvlJc w:val="left"/>
      <w:pPr>
        <w:ind w:left="2880" w:hanging="360"/>
      </w:pPr>
    </w:lvl>
    <w:lvl w:ilvl="4" w:tplc="43623386" w:tentative="1">
      <w:start w:val="1"/>
      <w:numFmt w:val="lowerLetter"/>
      <w:lvlText w:val="%5."/>
      <w:lvlJc w:val="left"/>
      <w:pPr>
        <w:ind w:left="3600" w:hanging="360"/>
      </w:pPr>
    </w:lvl>
    <w:lvl w:ilvl="5" w:tplc="43623386" w:tentative="1">
      <w:start w:val="1"/>
      <w:numFmt w:val="lowerRoman"/>
      <w:lvlText w:val="%6."/>
      <w:lvlJc w:val="right"/>
      <w:pPr>
        <w:ind w:left="4320" w:hanging="180"/>
      </w:pPr>
    </w:lvl>
    <w:lvl w:ilvl="6" w:tplc="43623386" w:tentative="1">
      <w:start w:val="1"/>
      <w:numFmt w:val="decimal"/>
      <w:lvlText w:val="%7."/>
      <w:lvlJc w:val="left"/>
      <w:pPr>
        <w:ind w:left="5040" w:hanging="360"/>
      </w:pPr>
    </w:lvl>
    <w:lvl w:ilvl="7" w:tplc="43623386" w:tentative="1">
      <w:start w:val="1"/>
      <w:numFmt w:val="lowerLetter"/>
      <w:lvlText w:val="%8."/>
      <w:lvlJc w:val="left"/>
      <w:pPr>
        <w:ind w:left="5760" w:hanging="360"/>
      </w:pPr>
    </w:lvl>
    <w:lvl w:ilvl="8" w:tplc="43623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2">
    <w:multiLevelType w:val="hybridMultilevel"/>
    <w:lvl w:ilvl="0" w:tplc="73320145">
      <w:start w:val="1"/>
      <w:numFmt w:val="decimal"/>
      <w:lvlText w:val="%1."/>
      <w:lvlJc w:val="left"/>
      <w:pPr>
        <w:ind w:left="720" w:hanging="360"/>
      </w:pPr>
    </w:lvl>
    <w:lvl w:ilvl="1" w:tplc="73320145" w:tentative="1">
      <w:start w:val="1"/>
      <w:numFmt w:val="lowerLetter"/>
      <w:lvlText w:val="%2."/>
      <w:lvlJc w:val="left"/>
      <w:pPr>
        <w:ind w:left="1440" w:hanging="360"/>
      </w:pPr>
    </w:lvl>
    <w:lvl w:ilvl="2" w:tplc="73320145" w:tentative="1">
      <w:start w:val="1"/>
      <w:numFmt w:val="lowerRoman"/>
      <w:lvlText w:val="%3."/>
      <w:lvlJc w:val="right"/>
      <w:pPr>
        <w:ind w:left="2160" w:hanging="180"/>
      </w:pPr>
    </w:lvl>
    <w:lvl w:ilvl="3" w:tplc="73320145" w:tentative="1">
      <w:start w:val="1"/>
      <w:numFmt w:val="decimal"/>
      <w:lvlText w:val="%4."/>
      <w:lvlJc w:val="left"/>
      <w:pPr>
        <w:ind w:left="2880" w:hanging="360"/>
      </w:pPr>
    </w:lvl>
    <w:lvl w:ilvl="4" w:tplc="73320145" w:tentative="1">
      <w:start w:val="1"/>
      <w:numFmt w:val="lowerLetter"/>
      <w:lvlText w:val="%5."/>
      <w:lvlJc w:val="left"/>
      <w:pPr>
        <w:ind w:left="3600" w:hanging="360"/>
      </w:pPr>
    </w:lvl>
    <w:lvl w:ilvl="5" w:tplc="73320145" w:tentative="1">
      <w:start w:val="1"/>
      <w:numFmt w:val="lowerRoman"/>
      <w:lvlText w:val="%6."/>
      <w:lvlJc w:val="right"/>
      <w:pPr>
        <w:ind w:left="4320" w:hanging="180"/>
      </w:pPr>
    </w:lvl>
    <w:lvl w:ilvl="6" w:tplc="73320145" w:tentative="1">
      <w:start w:val="1"/>
      <w:numFmt w:val="decimal"/>
      <w:lvlText w:val="%7."/>
      <w:lvlJc w:val="left"/>
      <w:pPr>
        <w:ind w:left="5040" w:hanging="360"/>
      </w:pPr>
    </w:lvl>
    <w:lvl w:ilvl="7" w:tplc="73320145" w:tentative="1">
      <w:start w:val="1"/>
      <w:numFmt w:val="lowerLetter"/>
      <w:lvlText w:val="%8."/>
      <w:lvlJc w:val="left"/>
      <w:pPr>
        <w:ind w:left="5760" w:hanging="360"/>
      </w:pPr>
    </w:lvl>
    <w:lvl w:ilvl="8" w:tplc="73320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1">
    <w:multiLevelType w:val="hybridMultilevel"/>
    <w:lvl w:ilvl="0" w:tplc="14972599">
      <w:start w:val="1"/>
      <w:numFmt w:val="decimal"/>
      <w:lvlText w:val="%1."/>
      <w:lvlJc w:val="left"/>
      <w:pPr>
        <w:ind w:left="720" w:hanging="360"/>
      </w:pPr>
    </w:lvl>
    <w:lvl w:ilvl="1" w:tplc="14972599" w:tentative="1">
      <w:start w:val="1"/>
      <w:numFmt w:val="lowerLetter"/>
      <w:lvlText w:val="%2."/>
      <w:lvlJc w:val="left"/>
      <w:pPr>
        <w:ind w:left="1440" w:hanging="360"/>
      </w:pPr>
    </w:lvl>
    <w:lvl w:ilvl="2" w:tplc="14972599" w:tentative="1">
      <w:start w:val="1"/>
      <w:numFmt w:val="lowerRoman"/>
      <w:lvlText w:val="%3."/>
      <w:lvlJc w:val="right"/>
      <w:pPr>
        <w:ind w:left="2160" w:hanging="180"/>
      </w:pPr>
    </w:lvl>
    <w:lvl w:ilvl="3" w:tplc="14972599" w:tentative="1">
      <w:start w:val="1"/>
      <w:numFmt w:val="decimal"/>
      <w:lvlText w:val="%4."/>
      <w:lvlJc w:val="left"/>
      <w:pPr>
        <w:ind w:left="2880" w:hanging="360"/>
      </w:pPr>
    </w:lvl>
    <w:lvl w:ilvl="4" w:tplc="14972599" w:tentative="1">
      <w:start w:val="1"/>
      <w:numFmt w:val="lowerLetter"/>
      <w:lvlText w:val="%5."/>
      <w:lvlJc w:val="left"/>
      <w:pPr>
        <w:ind w:left="3600" w:hanging="360"/>
      </w:pPr>
    </w:lvl>
    <w:lvl w:ilvl="5" w:tplc="14972599" w:tentative="1">
      <w:start w:val="1"/>
      <w:numFmt w:val="lowerRoman"/>
      <w:lvlText w:val="%6."/>
      <w:lvlJc w:val="right"/>
      <w:pPr>
        <w:ind w:left="4320" w:hanging="180"/>
      </w:pPr>
    </w:lvl>
    <w:lvl w:ilvl="6" w:tplc="14972599" w:tentative="1">
      <w:start w:val="1"/>
      <w:numFmt w:val="decimal"/>
      <w:lvlText w:val="%7."/>
      <w:lvlJc w:val="left"/>
      <w:pPr>
        <w:ind w:left="5040" w:hanging="360"/>
      </w:pPr>
    </w:lvl>
    <w:lvl w:ilvl="7" w:tplc="14972599" w:tentative="1">
      <w:start w:val="1"/>
      <w:numFmt w:val="lowerLetter"/>
      <w:lvlText w:val="%8."/>
      <w:lvlJc w:val="left"/>
      <w:pPr>
        <w:ind w:left="5760" w:hanging="360"/>
      </w:pPr>
    </w:lvl>
    <w:lvl w:ilvl="8" w:tplc="14972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0">
    <w:multiLevelType w:val="hybridMultilevel"/>
    <w:lvl w:ilvl="0" w:tplc="51081502">
      <w:start w:val="1"/>
      <w:numFmt w:val="decimal"/>
      <w:lvlText w:val="%1."/>
      <w:lvlJc w:val="left"/>
      <w:pPr>
        <w:ind w:left="720" w:hanging="360"/>
      </w:pPr>
    </w:lvl>
    <w:lvl w:ilvl="1" w:tplc="51081502" w:tentative="1">
      <w:start w:val="1"/>
      <w:numFmt w:val="lowerLetter"/>
      <w:lvlText w:val="%2."/>
      <w:lvlJc w:val="left"/>
      <w:pPr>
        <w:ind w:left="1440" w:hanging="360"/>
      </w:pPr>
    </w:lvl>
    <w:lvl w:ilvl="2" w:tplc="51081502" w:tentative="1">
      <w:start w:val="1"/>
      <w:numFmt w:val="lowerRoman"/>
      <w:lvlText w:val="%3."/>
      <w:lvlJc w:val="right"/>
      <w:pPr>
        <w:ind w:left="2160" w:hanging="180"/>
      </w:pPr>
    </w:lvl>
    <w:lvl w:ilvl="3" w:tplc="51081502" w:tentative="1">
      <w:start w:val="1"/>
      <w:numFmt w:val="decimal"/>
      <w:lvlText w:val="%4."/>
      <w:lvlJc w:val="left"/>
      <w:pPr>
        <w:ind w:left="2880" w:hanging="360"/>
      </w:pPr>
    </w:lvl>
    <w:lvl w:ilvl="4" w:tplc="51081502" w:tentative="1">
      <w:start w:val="1"/>
      <w:numFmt w:val="lowerLetter"/>
      <w:lvlText w:val="%5."/>
      <w:lvlJc w:val="left"/>
      <w:pPr>
        <w:ind w:left="3600" w:hanging="360"/>
      </w:pPr>
    </w:lvl>
    <w:lvl w:ilvl="5" w:tplc="51081502" w:tentative="1">
      <w:start w:val="1"/>
      <w:numFmt w:val="lowerRoman"/>
      <w:lvlText w:val="%6."/>
      <w:lvlJc w:val="right"/>
      <w:pPr>
        <w:ind w:left="4320" w:hanging="180"/>
      </w:pPr>
    </w:lvl>
    <w:lvl w:ilvl="6" w:tplc="51081502" w:tentative="1">
      <w:start w:val="1"/>
      <w:numFmt w:val="decimal"/>
      <w:lvlText w:val="%7."/>
      <w:lvlJc w:val="left"/>
      <w:pPr>
        <w:ind w:left="5040" w:hanging="360"/>
      </w:pPr>
    </w:lvl>
    <w:lvl w:ilvl="7" w:tplc="51081502" w:tentative="1">
      <w:start w:val="1"/>
      <w:numFmt w:val="lowerLetter"/>
      <w:lvlText w:val="%8."/>
      <w:lvlJc w:val="left"/>
      <w:pPr>
        <w:ind w:left="5760" w:hanging="360"/>
      </w:pPr>
    </w:lvl>
    <w:lvl w:ilvl="8" w:tplc="51081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9">
    <w:multiLevelType w:val="hybridMultilevel"/>
    <w:lvl w:ilvl="0" w:tplc="71651809">
      <w:start w:val="1"/>
      <w:numFmt w:val="decimal"/>
      <w:lvlText w:val="%1."/>
      <w:lvlJc w:val="left"/>
      <w:pPr>
        <w:ind w:left="720" w:hanging="360"/>
      </w:pPr>
    </w:lvl>
    <w:lvl w:ilvl="1" w:tplc="71651809" w:tentative="1">
      <w:start w:val="1"/>
      <w:numFmt w:val="lowerLetter"/>
      <w:lvlText w:val="%2."/>
      <w:lvlJc w:val="left"/>
      <w:pPr>
        <w:ind w:left="1440" w:hanging="360"/>
      </w:pPr>
    </w:lvl>
    <w:lvl w:ilvl="2" w:tplc="71651809" w:tentative="1">
      <w:start w:val="1"/>
      <w:numFmt w:val="lowerRoman"/>
      <w:lvlText w:val="%3."/>
      <w:lvlJc w:val="right"/>
      <w:pPr>
        <w:ind w:left="2160" w:hanging="180"/>
      </w:pPr>
    </w:lvl>
    <w:lvl w:ilvl="3" w:tplc="71651809" w:tentative="1">
      <w:start w:val="1"/>
      <w:numFmt w:val="decimal"/>
      <w:lvlText w:val="%4."/>
      <w:lvlJc w:val="left"/>
      <w:pPr>
        <w:ind w:left="2880" w:hanging="360"/>
      </w:pPr>
    </w:lvl>
    <w:lvl w:ilvl="4" w:tplc="71651809" w:tentative="1">
      <w:start w:val="1"/>
      <w:numFmt w:val="lowerLetter"/>
      <w:lvlText w:val="%5."/>
      <w:lvlJc w:val="left"/>
      <w:pPr>
        <w:ind w:left="3600" w:hanging="360"/>
      </w:pPr>
    </w:lvl>
    <w:lvl w:ilvl="5" w:tplc="71651809" w:tentative="1">
      <w:start w:val="1"/>
      <w:numFmt w:val="lowerRoman"/>
      <w:lvlText w:val="%6."/>
      <w:lvlJc w:val="right"/>
      <w:pPr>
        <w:ind w:left="4320" w:hanging="180"/>
      </w:pPr>
    </w:lvl>
    <w:lvl w:ilvl="6" w:tplc="71651809" w:tentative="1">
      <w:start w:val="1"/>
      <w:numFmt w:val="decimal"/>
      <w:lvlText w:val="%7."/>
      <w:lvlJc w:val="left"/>
      <w:pPr>
        <w:ind w:left="5040" w:hanging="360"/>
      </w:pPr>
    </w:lvl>
    <w:lvl w:ilvl="7" w:tplc="71651809" w:tentative="1">
      <w:start w:val="1"/>
      <w:numFmt w:val="lowerLetter"/>
      <w:lvlText w:val="%8."/>
      <w:lvlJc w:val="left"/>
      <w:pPr>
        <w:ind w:left="5760" w:hanging="360"/>
      </w:pPr>
    </w:lvl>
    <w:lvl w:ilvl="8" w:tplc="71651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8">
    <w:multiLevelType w:val="hybridMultilevel"/>
    <w:lvl w:ilvl="0" w:tplc="75355414">
      <w:start w:val="1"/>
      <w:numFmt w:val="decimal"/>
      <w:lvlText w:val="%1."/>
      <w:lvlJc w:val="left"/>
      <w:pPr>
        <w:ind w:left="720" w:hanging="360"/>
      </w:pPr>
    </w:lvl>
    <w:lvl w:ilvl="1" w:tplc="75355414" w:tentative="1">
      <w:start w:val="1"/>
      <w:numFmt w:val="lowerLetter"/>
      <w:lvlText w:val="%2."/>
      <w:lvlJc w:val="left"/>
      <w:pPr>
        <w:ind w:left="1440" w:hanging="360"/>
      </w:pPr>
    </w:lvl>
    <w:lvl w:ilvl="2" w:tplc="75355414" w:tentative="1">
      <w:start w:val="1"/>
      <w:numFmt w:val="lowerRoman"/>
      <w:lvlText w:val="%3."/>
      <w:lvlJc w:val="right"/>
      <w:pPr>
        <w:ind w:left="2160" w:hanging="180"/>
      </w:pPr>
    </w:lvl>
    <w:lvl w:ilvl="3" w:tplc="75355414" w:tentative="1">
      <w:start w:val="1"/>
      <w:numFmt w:val="decimal"/>
      <w:lvlText w:val="%4."/>
      <w:lvlJc w:val="left"/>
      <w:pPr>
        <w:ind w:left="2880" w:hanging="360"/>
      </w:pPr>
    </w:lvl>
    <w:lvl w:ilvl="4" w:tplc="75355414" w:tentative="1">
      <w:start w:val="1"/>
      <w:numFmt w:val="lowerLetter"/>
      <w:lvlText w:val="%5."/>
      <w:lvlJc w:val="left"/>
      <w:pPr>
        <w:ind w:left="3600" w:hanging="360"/>
      </w:pPr>
    </w:lvl>
    <w:lvl w:ilvl="5" w:tplc="75355414" w:tentative="1">
      <w:start w:val="1"/>
      <w:numFmt w:val="lowerRoman"/>
      <w:lvlText w:val="%6."/>
      <w:lvlJc w:val="right"/>
      <w:pPr>
        <w:ind w:left="4320" w:hanging="180"/>
      </w:pPr>
    </w:lvl>
    <w:lvl w:ilvl="6" w:tplc="75355414" w:tentative="1">
      <w:start w:val="1"/>
      <w:numFmt w:val="decimal"/>
      <w:lvlText w:val="%7."/>
      <w:lvlJc w:val="left"/>
      <w:pPr>
        <w:ind w:left="5040" w:hanging="360"/>
      </w:pPr>
    </w:lvl>
    <w:lvl w:ilvl="7" w:tplc="75355414" w:tentative="1">
      <w:start w:val="1"/>
      <w:numFmt w:val="lowerLetter"/>
      <w:lvlText w:val="%8."/>
      <w:lvlJc w:val="left"/>
      <w:pPr>
        <w:ind w:left="5760" w:hanging="360"/>
      </w:pPr>
    </w:lvl>
    <w:lvl w:ilvl="8" w:tplc="75355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7">
    <w:multiLevelType w:val="hybridMultilevel"/>
    <w:lvl w:ilvl="0" w:tplc="59267734">
      <w:start w:val="1"/>
      <w:numFmt w:val="decimal"/>
      <w:lvlText w:val="%1."/>
      <w:lvlJc w:val="left"/>
      <w:pPr>
        <w:ind w:left="720" w:hanging="360"/>
      </w:pPr>
    </w:lvl>
    <w:lvl w:ilvl="1" w:tplc="59267734" w:tentative="1">
      <w:start w:val="1"/>
      <w:numFmt w:val="lowerLetter"/>
      <w:lvlText w:val="%2."/>
      <w:lvlJc w:val="left"/>
      <w:pPr>
        <w:ind w:left="1440" w:hanging="360"/>
      </w:pPr>
    </w:lvl>
    <w:lvl w:ilvl="2" w:tplc="59267734" w:tentative="1">
      <w:start w:val="1"/>
      <w:numFmt w:val="lowerRoman"/>
      <w:lvlText w:val="%3."/>
      <w:lvlJc w:val="right"/>
      <w:pPr>
        <w:ind w:left="2160" w:hanging="180"/>
      </w:pPr>
    </w:lvl>
    <w:lvl w:ilvl="3" w:tplc="59267734" w:tentative="1">
      <w:start w:val="1"/>
      <w:numFmt w:val="decimal"/>
      <w:lvlText w:val="%4."/>
      <w:lvlJc w:val="left"/>
      <w:pPr>
        <w:ind w:left="2880" w:hanging="360"/>
      </w:pPr>
    </w:lvl>
    <w:lvl w:ilvl="4" w:tplc="59267734" w:tentative="1">
      <w:start w:val="1"/>
      <w:numFmt w:val="lowerLetter"/>
      <w:lvlText w:val="%5."/>
      <w:lvlJc w:val="left"/>
      <w:pPr>
        <w:ind w:left="3600" w:hanging="360"/>
      </w:pPr>
    </w:lvl>
    <w:lvl w:ilvl="5" w:tplc="59267734" w:tentative="1">
      <w:start w:val="1"/>
      <w:numFmt w:val="lowerRoman"/>
      <w:lvlText w:val="%6."/>
      <w:lvlJc w:val="right"/>
      <w:pPr>
        <w:ind w:left="4320" w:hanging="180"/>
      </w:pPr>
    </w:lvl>
    <w:lvl w:ilvl="6" w:tplc="59267734" w:tentative="1">
      <w:start w:val="1"/>
      <w:numFmt w:val="decimal"/>
      <w:lvlText w:val="%7."/>
      <w:lvlJc w:val="left"/>
      <w:pPr>
        <w:ind w:left="5040" w:hanging="360"/>
      </w:pPr>
    </w:lvl>
    <w:lvl w:ilvl="7" w:tplc="59267734" w:tentative="1">
      <w:start w:val="1"/>
      <w:numFmt w:val="lowerLetter"/>
      <w:lvlText w:val="%8."/>
      <w:lvlJc w:val="left"/>
      <w:pPr>
        <w:ind w:left="5760" w:hanging="360"/>
      </w:pPr>
    </w:lvl>
    <w:lvl w:ilvl="8" w:tplc="59267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6">
    <w:multiLevelType w:val="hybridMultilevel"/>
    <w:lvl w:ilvl="0" w:tplc="48259879">
      <w:start w:val="1"/>
      <w:numFmt w:val="decimal"/>
      <w:lvlText w:val="%1."/>
      <w:lvlJc w:val="left"/>
      <w:pPr>
        <w:ind w:left="720" w:hanging="360"/>
      </w:pPr>
    </w:lvl>
    <w:lvl w:ilvl="1" w:tplc="48259879" w:tentative="1">
      <w:start w:val="1"/>
      <w:numFmt w:val="lowerLetter"/>
      <w:lvlText w:val="%2."/>
      <w:lvlJc w:val="left"/>
      <w:pPr>
        <w:ind w:left="1440" w:hanging="360"/>
      </w:pPr>
    </w:lvl>
    <w:lvl w:ilvl="2" w:tplc="48259879" w:tentative="1">
      <w:start w:val="1"/>
      <w:numFmt w:val="lowerRoman"/>
      <w:lvlText w:val="%3."/>
      <w:lvlJc w:val="right"/>
      <w:pPr>
        <w:ind w:left="2160" w:hanging="180"/>
      </w:pPr>
    </w:lvl>
    <w:lvl w:ilvl="3" w:tplc="48259879" w:tentative="1">
      <w:start w:val="1"/>
      <w:numFmt w:val="decimal"/>
      <w:lvlText w:val="%4."/>
      <w:lvlJc w:val="left"/>
      <w:pPr>
        <w:ind w:left="2880" w:hanging="360"/>
      </w:pPr>
    </w:lvl>
    <w:lvl w:ilvl="4" w:tplc="48259879" w:tentative="1">
      <w:start w:val="1"/>
      <w:numFmt w:val="lowerLetter"/>
      <w:lvlText w:val="%5."/>
      <w:lvlJc w:val="left"/>
      <w:pPr>
        <w:ind w:left="3600" w:hanging="360"/>
      </w:pPr>
    </w:lvl>
    <w:lvl w:ilvl="5" w:tplc="48259879" w:tentative="1">
      <w:start w:val="1"/>
      <w:numFmt w:val="lowerRoman"/>
      <w:lvlText w:val="%6."/>
      <w:lvlJc w:val="right"/>
      <w:pPr>
        <w:ind w:left="4320" w:hanging="180"/>
      </w:pPr>
    </w:lvl>
    <w:lvl w:ilvl="6" w:tplc="48259879" w:tentative="1">
      <w:start w:val="1"/>
      <w:numFmt w:val="decimal"/>
      <w:lvlText w:val="%7."/>
      <w:lvlJc w:val="left"/>
      <w:pPr>
        <w:ind w:left="5040" w:hanging="360"/>
      </w:pPr>
    </w:lvl>
    <w:lvl w:ilvl="7" w:tplc="48259879" w:tentative="1">
      <w:start w:val="1"/>
      <w:numFmt w:val="lowerLetter"/>
      <w:lvlText w:val="%8."/>
      <w:lvlJc w:val="left"/>
      <w:pPr>
        <w:ind w:left="5760" w:hanging="360"/>
      </w:pPr>
    </w:lvl>
    <w:lvl w:ilvl="8" w:tplc="48259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5">
    <w:multiLevelType w:val="hybridMultilevel"/>
    <w:lvl w:ilvl="0" w:tplc="95940297">
      <w:start w:val="1"/>
      <w:numFmt w:val="decimal"/>
      <w:lvlText w:val="%1."/>
      <w:lvlJc w:val="left"/>
      <w:pPr>
        <w:ind w:left="720" w:hanging="360"/>
      </w:pPr>
    </w:lvl>
    <w:lvl w:ilvl="1" w:tplc="95940297" w:tentative="1">
      <w:start w:val="1"/>
      <w:numFmt w:val="lowerLetter"/>
      <w:lvlText w:val="%2."/>
      <w:lvlJc w:val="left"/>
      <w:pPr>
        <w:ind w:left="1440" w:hanging="360"/>
      </w:pPr>
    </w:lvl>
    <w:lvl w:ilvl="2" w:tplc="95940297" w:tentative="1">
      <w:start w:val="1"/>
      <w:numFmt w:val="lowerRoman"/>
      <w:lvlText w:val="%3."/>
      <w:lvlJc w:val="right"/>
      <w:pPr>
        <w:ind w:left="2160" w:hanging="180"/>
      </w:pPr>
    </w:lvl>
    <w:lvl w:ilvl="3" w:tplc="95940297" w:tentative="1">
      <w:start w:val="1"/>
      <w:numFmt w:val="decimal"/>
      <w:lvlText w:val="%4."/>
      <w:lvlJc w:val="left"/>
      <w:pPr>
        <w:ind w:left="2880" w:hanging="360"/>
      </w:pPr>
    </w:lvl>
    <w:lvl w:ilvl="4" w:tplc="95940297" w:tentative="1">
      <w:start w:val="1"/>
      <w:numFmt w:val="lowerLetter"/>
      <w:lvlText w:val="%5."/>
      <w:lvlJc w:val="left"/>
      <w:pPr>
        <w:ind w:left="3600" w:hanging="360"/>
      </w:pPr>
    </w:lvl>
    <w:lvl w:ilvl="5" w:tplc="95940297" w:tentative="1">
      <w:start w:val="1"/>
      <w:numFmt w:val="lowerRoman"/>
      <w:lvlText w:val="%6."/>
      <w:lvlJc w:val="right"/>
      <w:pPr>
        <w:ind w:left="4320" w:hanging="180"/>
      </w:pPr>
    </w:lvl>
    <w:lvl w:ilvl="6" w:tplc="95940297" w:tentative="1">
      <w:start w:val="1"/>
      <w:numFmt w:val="decimal"/>
      <w:lvlText w:val="%7."/>
      <w:lvlJc w:val="left"/>
      <w:pPr>
        <w:ind w:left="5040" w:hanging="360"/>
      </w:pPr>
    </w:lvl>
    <w:lvl w:ilvl="7" w:tplc="95940297" w:tentative="1">
      <w:start w:val="1"/>
      <w:numFmt w:val="lowerLetter"/>
      <w:lvlText w:val="%8."/>
      <w:lvlJc w:val="left"/>
      <w:pPr>
        <w:ind w:left="5760" w:hanging="360"/>
      </w:pPr>
    </w:lvl>
    <w:lvl w:ilvl="8" w:tplc="95940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4">
    <w:multiLevelType w:val="hybridMultilevel"/>
    <w:lvl w:ilvl="0" w:tplc="76320961">
      <w:start w:val="1"/>
      <w:numFmt w:val="decimal"/>
      <w:lvlText w:val="%1."/>
      <w:lvlJc w:val="left"/>
      <w:pPr>
        <w:ind w:left="720" w:hanging="360"/>
      </w:pPr>
    </w:lvl>
    <w:lvl w:ilvl="1" w:tplc="76320961" w:tentative="1">
      <w:start w:val="1"/>
      <w:numFmt w:val="lowerLetter"/>
      <w:lvlText w:val="%2."/>
      <w:lvlJc w:val="left"/>
      <w:pPr>
        <w:ind w:left="1440" w:hanging="360"/>
      </w:pPr>
    </w:lvl>
    <w:lvl w:ilvl="2" w:tplc="76320961" w:tentative="1">
      <w:start w:val="1"/>
      <w:numFmt w:val="lowerRoman"/>
      <w:lvlText w:val="%3."/>
      <w:lvlJc w:val="right"/>
      <w:pPr>
        <w:ind w:left="2160" w:hanging="180"/>
      </w:pPr>
    </w:lvl>
    <w:lvl w:ilvl="3" w:tplc="76320961" w:tentative="1">
      <w:start w:val="1"/>
      <w:numFmt w:val="decimal"/>
      <w:lvlText w:val="%4."/>
      <w:lvlJc w:val="left"/>
      <w:pPr>
        <w:ind w:left="2880" w:hanging="360"/>
      </w:pPr>
    </w:lvl>
    <w:lvl w:ilvl="4" w:tplc="76320961" w:tentative="1">
      <w:start w:val="1"/>
      <w:numFmt w:val="lowerLetter"/>
      <w:lvlText w:val="%5."/>
      <w:lvlJc w:val="left"/>
      <w:pPr>
        <w:ind w:left="3600" w:hanging="360"/>
      </w:pPr>
    </w:lvl>
    <w:lvl w:ilvl="5" w:tplc="76320961" w:tentative="1">
      <w:start w:val="1"/>
      <w:numFmt w:val="lowerRoman"/>
      <w:lvlText w:val="%6."/>
      <w:lvlJc w:val="right"/>
      <w:pPr>
        <w:ind w:left="4320" w:hanging="180"/>
      </w:pPr>
    </w:lvl>
    <w:lvl w:ilvl="6" w:tplc="76320961" w:tentative="1">
      <w:start w:val="1"/>
      <w:numFmt w:val="decimal"/>
      <w:lvlText w:val="%7."/>
      <w:lvlJc w:val="left"/>
      <w:pPr>
        <w:ind w:left="5040" w:hanging="360"/>
      </w:pPr>
    </w:lvl>
    <w:lvl w:ilvl="7" w:tplc="76320961" w:tentative="1">
      <w:start w:val="1"/>
      <w:numFmt w:val="lowerLetter"/>
      <w:lvlText w:val="%8."/>
      <w:lvlJc w:val="left"/>
      <w:pPr>
        <w:ind w:left="5760" w:hanging="360"/>
      </w:pPr>
    </w:lvl>
    <w:lvl w:ilvl="8" w:tplc="76320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3">
    <w:multiLevelType w:val="hybridMultilevel"/>
    <w:lvl w:ilvl="0" w:tplc="97049015">
      <w:start w:val="1"/>
      <w:numFmt w:val="decimal"/>
      <w:lvlText w:val="%1."/>
      <w:lvlJc w:val="left"/>
      <w:pPr>
        <w:ind w:left="720" w:hanging="360"/>
      </w:pPr>
    </w:lvl>
    <w:lvl w:ilvl="1" w:tplc="97049015" w:tentative="1">
      <w:start w:val="1"/>
      <w:numFmt w:val="lowerLetter"/>
      <w:lvlText w:val="%2."/>
      <w:lvlJc w:val="left"/>
      <w:pPr>
        <w:ind w:left="1440" w:hanging="360"/>
      </w:pPr>
    </w:lvl>
    <w:lvl w:ilvl="2" w:tplc="97049015" w:tentative="1">
      <w:start w:val="1"/>
      <w:numFmt w:val="lowerRoman"/>
      <w:lvlText w:val="%3."/>
      <w:lvlJc w:val="right"/>
      <w:pPr>
        <w:ind w:left="2160" w:hanging="180"/>
      </w:pPr>
    </w:lvl>
    <w:lvl w:ilvl="3" w:tplc="97049015" w:tentative="1">
      <w:start w:val="1"/>
      <w:numFmt w:val="decimal"/>
      <w:lvlText w:val="%4."/>
      <w:lvlJc w:val="left"/>
      <w:pPr>
        <w:ind w:left="2880" w:hanging="360"/>
      </w:pPr>
    </w:lvl>
    <w:lvl w:ilvl="4" w:tplc="97049015" w:tentative="1">
      <w:start w:val="1"/>
      <w:numFmt w:val="lowerLetter"/>
      <w:lvlText w:val="%5."/>
      <w:lvlJc w:val="left"/>
      <w:pPr>
        <w:ind w:left="3600" w:hanging="360"/>
      </w:pPr>
    </w:lvl>
    <w:lvl w:ilvl="5" w:tplc="97049015" w:tentative="1">
      <w:start w:val="1"/>
      <w:numFmt w:val="lowerRoman"/>
      <w:lvlText w:val="%6."/>
      <w:lvlJc w:val="right"/>
      <w:pPr>
        <w:ind w:left="4320" w:hanging="180"/>
      </w:pPr>
    </w:lvl>
    <w:lvl w:ilvl="6" w:tplc="97049015" w:tentative="1">
      <w:start w:val="1"/>
      <w:numFmt w:val="decimal"/>
      <w:lvlText w:val="%7."/>
      <w:lvlJc w:val="left"/>
      <w:pPr>
        <w:ind w:left="5040" w:hanging="360"/>
      </w:pPr>
    </w:lvl>
    <w:lvl w:ilvl="7" w:tplc="97049015" w:tentative="1">
      <w:start w:val="1"/>
      <w:numFmt w:val="lowerLetter"/>
      <w:lvlText w:val="%8."/>
      <w:lvlJc w:val="left"/>
      <w:pPr>
        <w:ind w:left="5760" w:hanging="360"/>
      </w:pPr>
    </w:lvl>
    <w:lvl w:ilvl="8" w:tplc="97049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2">
    <w:multiLevelType w:val="hybridMultilevel"/>
    <w:lvl w:ilvl="0" w:tplc="45850150">
      <w:start w:val="1"/>
      <w:numFmt w:val="decimal"/>
      <w:lvlText w:val="%1."/>
      <w:lvlJc w:val="left"/>
      <w:pPr>
        <w:ind w:left="720" w:hanging="360"/>
      </w:pPr>
    </w:lvl>
    <w:lvl w:ilvl="1" w:tplc="45850150" w:tentative="1">
      <w:start w:val="1"/>
      <w:numFmt w:val="lowerLetter"/>
      <w:lvlText w:val="%2."/>
      <w:lvlJc w:val="left"/>
      <w:pPr>
        <w:ind w:left="1440" w:hanging="360"/>
      </w:pPr>
    </w:lvl>
    <w:lvl w:ilvl="2" w:tplc="45850150" w:tentative="1">
      <w:start w:val="1"/>
      <w:numFmt w:val="lowerRoman"/>
      <w:lvlText w:val="%3."/>
      <w:lvlJc w:val="right"/>
      <w:pPr>
        <w:ind w:left="2160" w:hanging="180"/>
      </w:pPr>
    </w:lvl>
    <w:lvl w:ilvl="3" w:tplc="45850150" w:tentative="1">
      <w:start w:val="1"/>
      <w:numFmt w:val="decimal"/>
      <w:lvlText w:val="%4."/>
      <w:lvlJc w:val="left"/>
      <w:pPr>
        <w:ind w:left="2880" w:hanging="360"/>
      </w:pPr>
    </w:lvl>
    <w:lvl w:ilvl="4" w:tplc="45850150" w:tentative="1">
      <w:start w:val="1"/>
      <w:numFmt w:val="lowerLetter"/>
      <w:lvlText w:val="%5."/>
      <w:lvlJc w:val="left"/>
      <w:pPr>
        <w:ind w:left="3600" w:hanging="360"/>
      </w:pPr>
    </w:lvl>
    <w:lvl w:ilvl="5" w:tplc="45850150" w:tentative="1">
      <w:start w:val="1"/>
      <w:numFmt w:val="lowerRoman"/>
      <w:lvlText w:val="%6."/>
      <w:lvlJc w:val="right"/>
      <w:pPr>
        <w:ind w:left="4320" w:hanging="180"/>
      </w:pPr>
    </w:lvl>
    <w:lvl w:ilvl="6" w:tplc="45850150" w:tentative="1">
      <w:start w:val="1"/>
      <w:numFmt w:val="decimal"/>
      <w:lvlText w:val="%7."/>
      <w:lvlJc w:val="left"/>
      <w:pPr>
        <w:ind w:left="5040" w:hanging="360"/>
      </w:pPr>
    </w:lvl>
    <w:lvl w:ilvl="7" w:tplc="45850150" w:tentative="1">
      <w:start w:val="1"/>
      <w:numFmt w:val="lowerLetter"/>
      <w:lvlText w:val="%8."/>
      <w:lvlJc w:val="left"/>
      <w:pPr>
        <w:ind w:left="5760" w:hanging="360"/>
      </w:pPr>
    </w:lvl>
    <w:lvl w:ilvl="8" w:tplc="45850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1">
    <w:multiLevelType w:val="hybridMultilevel"/>
    <w:lvl w:ilvl="0" w:tplc="82911139">
      <w:start w:val="1"/>
      <w:numFmt w:val="decimal"/>
      <w:lvlText w:val="%1."/>
      <w:lvlJc w:val="left"/>
      <w:pPr>
        <w:ind w:left="720" w:hanging="360"/>
      </w:pPr>
    </w:lvl>
    <w:lvl w:ilvl="1" w:tplc="82911139" w:tentative="1">
      <w:start w:val="1"/>
      <w:numFmt w:val="lowerLetter"/>
      <w:lvlText w:val="%2."/>
      <w:lvlJc w:val="left"/>
      <w:pPr>
        <w:ind w:left="1440" w:hanging="360"/>
      </w:pPr>
    </w:lvl>
    <w:lvl w:ilvl="2" w:tplc="82911139" w:tentative="1">
      <w:start w:val="1"/>
      <w:numFmt w:val="lowerRoman"/>
      <w:lvlText w:val="%3."/>
      <w:lvlJc w:val="right"/>
      <w:pPr>
        <w:ind w:left="2160" w:hanging="180"/>
      </w:pPr>
    </w:lvl>
    <w:lvl w:ilvl="3" w:tplc="82911139" w:tentative="1">
      <w:start w:val="1"/>
      <w:numFmt w:val="decimal"/>
      <w:lvlText w:val="%4."/>
      <w:lvlJc w:val="left"/>
      <w:pPr>
        <w:ind w:left="2880" w:hanging="360"/>
      </w:pPr>
    </w:lvl>
    <w:lvl w:ilvl="4" w:tplc="82911139" w:tentative="1">
      <w:start w:val="1"/>
      <w:numFmt w:val="lowerLetter"/>
      <w:lvlText w:val="%5."/>
      <w:lvlJc w:val="left"/>
      <w:pPr>
        <w:ind w:left="3600" w:hanging="360"/>
      </w:pPr>
    </w:lvl>
    <w:lvl w:ilvl="5" w:tplc="82911139" w:tentative="1">
      <w:start w:val="1"/>
      <w:numFmt w:val="lowerRoman"/>
      <w:lvlText w:val="%6."/>
      <w:lvlJc w:val="right"/>
      <w:pPr>
        <w:ind w:left="4320" w:hanging="180"/>
      </w:pPr>
    </w:lvl>
    <w:lvl w:ilvl="6" w:tplc="82911139" w:tentative="1">
      <w:start w:val="1"/>
      <w:numFmt w:val="decimal"/>
      <w:lvlText w:val="%7."/>
      <w:lvlJc w:val="left"/>
      <w:pPr>
        <w:ind w:left="5040" w:hanging="360"/>
      </w:pPr>
    </w:lvl>
    <w:lvl w:ilvl="7" w:tplc="82911139" w:tentative="1">
      <w:start w:val="1"/>
      <w:numFmt w:val="lowerLetter"/>
      <w:lvlText w:val="%8."/>
      <w:lvlJc w:val="left"/>
      <w:pPr>
        <w:ind w:left="5760" w:hanging="360"/>
      </w:pPr>
    </w:lvl>
    <w:lvl w:ilvl="8" w:tplc="82911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0">
    <w:multiLevelType w:val="hybridMultilevel"/>
    <w:lvl w:ilvl="0" w:tplc="52788271">
      <w:start w:val="1"/>
      <w:numFmt w:val="decimal"/>
      <w:lvlText w:val="%1."/>
      <w:lvlJc w:val="left"/>
      <w:pPr>
        <w:ind w:left="720" w:hanging="360"/>
      </w:pPr>
    </w:lvl>
    <w:lvl w:ilvl="1" w:tplc="52788271" w:tentative="1">
      <w:start w:val="1"/>
      <w:numFmt w:val="lowerLetter"/>
      <w:lvlText w:val="%2."/>
      <w:lvlJc w:val="left"/>
      <w:pPr>
        <w:ind w:left="1440" w:hanging="360"/>
      </w:pPr>
    </w:lvl>
    <w:lvl w:ilvl="2" w:tplc="52788271" w:tentative="1">
      <w:start w:val="1"/>
      <w:numFmt w:val="lowerRoman"/>
      <w:lvlText w:val="%3."/>
      <w:lvlJc w:val="right"/>
      <w:pPr>
        <w:ind w:left="2160" w:hanging="180"/>
      </w:pPr>
    </w:lvl>
    <w:lvl w:ilvl="3" w:tplc="52788271" w:tentative="1">
      <w:start w:val="1"/>
      <w:numFmt w:val="decimal"/>
      <w:lvlText w:val="%4."/>
      <w:lvlJc w:val="left"/>
      <w:pPr>
        <w:ind w:left="2880" w:hanging="360"/>
      </w:pPr>
    </w:lvl>
    <w:lvl w:ilvl="4" w:tplc="52788271" w:tentative="1">
      <w:start w:val="1"/>
      <w:numFmt w:val="lowerLetter"/>
      <w:lvlText w:val="%5."/>
      <w:lvlJc w:val="left"/>
      <w:pPr>
        <w:ind w:left="3600" w:hanging="360"/>
      </w:pPr>
    </w:lvl>
    <w:lvl w:ilvl="5" w:tplc="52788271" w:tentative="1">
      <w:start w:val="1"/>
      <w:numFmt w:val="lowerRoman"/>
      <w:lvlText w:val="%6."/>
      <w:lvlJc w:val="right"/>
      <w:pPr>
        <w:ind w:left="4320" w:hanging="180"/>
      </w:pPr>
    </w:lvl>
    <w:lvl w:ilvl="6" w:tplc="52788271" w:tentative="1">
      <w:start w:val="1"/>
      <w:numFmt w:val="decimal"/>
      <w:lvlText w:val="%7."/>
      <w:lvlJc w:val="left"/>
      <w:pPr>
        <w:ind w:left="5040" w:hanging="360"/>
      </w:pPr>
    </w:lvl>
    <w:lvl w:ilvl="7" w:tplc="52788271" w:tentative="1">
      <w:start w:val="1"/>
      <w:numFmt w:val="lowerLetter"/>
      <w:lvlText w:val="%8."/>
      <w:lvlJc w:val="left"/>
      <w:pPr>
        <w:ind w:left="5760" w:hanging="360"/>
      </w:pPr>
    </w:lvl>
    <w:lvl w:ilvl="8" w:tplc="52788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9">
    <w:multiLevelType w:val="hybridMultilevel"/>
    <w:lvl w:ilvl="0" w:tplc="68647285">
      <w:start w:val="1"/>
      <w:numFmt w:val="decimal"/>
      <w:lvlText w:val="%1."/>
      <w:lvlJc w:val="left"/>
      <w:pPr>
        <w:ind w:left="720" w:hanging="360"/>
      </w:pPr>
    </w:lvl>
    <w:lvl w:ilvl="1" w:tplc="68647285" w:tentative="1">
      <w:start w:val="1"/>
      <w:numFmt w:val="lowerLetter"/>
      <w:lvlText w:val="%2."/>
      <w:lvlJc w:val="left"/>
      <w:pPr>
        <w:ind w:left="1440" w:hanging="360"/>
      </w:pPr>
    </w:lvl>
    <w:lvl w:ilvl="2" w:tplc="68647285" w:tentative="1">
      <w:start w:val="1"/>
      <w:numFmt w:val="lowerRoman"/>
      <w:lvlText w:val="%3."/>
      <w:lvlJc w:val="right"/>
      <w:pPr>
        <w:ind w:left="2160" w:hanging="180"/>
      </w:pPr>
    </w:lvl>
    <w:lvl w:ilvl="3" w:tplc="68647285" w:tentative="1">
      <w:start w:val="1"/>
      <w:numFmt w:val="decimal"/>
      <w:lvlText w:val="%4."/>
      <w:lvlJc w:val="left"/>
      <w:pPr>
        <w:ind w:left="2880" w:hanging="360"/>
      </w:pPr>
    </w:lvl>
    <w:lvl w:ilvl="4" w:tplc="68647285" w:tentative="1">
      <w:start w:val="1"/>
      <w:numFmt w:val="lowerLetter"/>
      <w:lvlText w:val="%5."/>
      <w:lvlJc w:val="left"/>
      <w:pPr>
        <w:ind w:left="3600" w:hanging="360"/>
      </w:pPr>
    </w:lvl>
    <w:lvl w:ilvl="5" w:tplc="68647285" w:tentative="1">
      <w:start w:val="1"/>
      <w:numFmt w:val="lowerRoman"/>
      <w:lvlText w:val="%6."/>
      <w:lvlJc w:val="right"/>
      <w:pPr>
        <w:ind w:left="4320" w:hanging="180"/>
      </w:pPr>
    </w:lvl>
    <w:lvl w:ilvl="6" w:tplc="68647285" w:tentative="1">
      <w:start w:val="1"/>
      <w:numFmt w:val="decimal"/>
      <w:lvlText w:val="%7."/>
      <w:lvlJc w:val="left"/>
      <w:pPr>
        <w:ind w:left="5040" w:hanging="360"/>
      </w:pPr>
    </w:lvl>
    <w:lvl w:ilvl="7" w:tplc="68647285" w:tentative="1">
      <w:start w:val="1"/>
      <w:numFmt w:val="lowerLetter"/>
      <w:lvlText w:val="%8."/>
      <w:lvlJc w:val="left"/>
      <w:pPr>
        <w:ind w:left="5760" w:hanging="360"/>
      </w:pPr>
    </w:lvl>
    <w:lvl w:ilvl="8" w:tplc="68647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8">
    <w:multiLevelType w:val="hybridMultilevel"/>
    <w:lvl w:ilvl="0" w:tplc="31526160">
      <w:start w:val="1"/>
      <w:numFmt w:val="decimal"/>
      <w:lvlText w:val="%1."/>
      <w:lvlJc w:val="left"/>
      <w:pPr>
        <w:ind w:left="720" w:hanging="360"/>
      </w:pPr>
    </w:lvl>
    <w:lvl w:ilvl="1" w:tplc="31526160" w:tentative="1">
      <w:start w:val="1"/>
      <w:numFmt w:val="lowerLetter"/>
      <w:lvlText w:val="%2."/>
      <w:lvlJc w:val="left"/>
      <w:pPr>
        <w:ind w:left="1440" w:hanging="360"/>
      </w:pPr>
    </w:lvl>
    <w:lvl w:ilvl="2" w:tplc="31526160" w:tentative="1">
      <w:start w:val="1"/>
      <w:numFmt w:val="lowerRoman"/>
      <w:lvlText w:val="%3."/>
      <w:lvlJc w:val="right"/>
      <w:pPr>
        <w:ind w:left="2160" w:hanging="180"/>
      </w:pPr>
    </w:lvl>
    <w:lvl w:ilvl="3" w:tplc="31526160" w:tentative="1">
      <w:start w:val="1"/>
      <w:numFmt w:val="decimal"/>
      <w:lvlText w:val="%4."/>
      <w:lvlJc w:val="left"/>
      <w:pPr>
        <w:ind w:left="2880" w:hanging="360"/>
      </w:pPr>
    </w:lvl>
    <w:lvl w:ilvl="4" w:tplc="31526160" w:tentative="1">
      <w:start w:val="1"/>
      <w:numFmt w:val="lowerLetter"/>
      <w:lvlText w:val="%5."/>
      <w:lvlJc w:val="left"/>
      <w:pPr>
        <w:ind w:left="3600" w:hanging="360"/>
      </w:pPr>
    </w:lvl>
    <w:lvl w:ilvl="5" w:tplc="31526160" w:tentative="1">
      <w:start w:val="1"/>
      <w:numFmt w:val="lowerRoman"/>
      <w:lvlText w:val="%6."/>
      <w:lvlJc w:val="right"/>
      <w:pPr>
        <w:ind w:left="4320" w:hanging="180"/>
      </w:pPr>
    </w:lvl>
    <w:lvl w:ilvl="6" w:tplc="31526160" w:tentative="1">
      <w:start w:val="1"/>
      <w:numFmt w:val="decimal"/>
      <w:lvlText w:val="%7."/>
      <w:lvlJc w:val="left"/>
      <w:pPr>
        <w:ind w:left="5040" w:hanging="360"/>
      </w:pPr>
    </w:lvl>
    <w:lvl w:ilvl="7" w:tplc="31526160" w:tentative="1">
      <w:start w:val="1"/>
      <w:numFmt w:val="lowerLetter"/>
      <w:lvlText w:val="%8."/>
      <w:lvlJc w:val="left"/>
      <w:pPr>
        <w:ind w:left="5760" w:hanging="360"/>
      </w:pPr>
    </w:lvl>
    <w:lvl w:ilvl="8" w:tplc="31526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7">
    <w:multiLevelType w:val="hybridMultilevel"/>
    <w:lvl w:ilvl="0" w:tplc="44087484">
      <w:start w:val="1"/>
      <w:numFmt w:val="decimal"/>
      <w:lvlText w:val="%1."/>
      <w:lvlJc w:val="left"/>
      <w:pPr>
        <w:ind w:left="720" w:hanging="360"/>
      </w:pPr>
    </w:lvl>
    <w:lvl w:ilvl="1" w:tplc="44087484" w:tentative="1">
      <w:start w:val="1"/>
      <w:numFmt w:val="lowerLetter"/>
      <w:lvlText w:val="%2."/>
      <w:lvlJc w:val="left"/>
      <w:pPr>
        <w:ind w:left="1440" w:hanging="360"/>
      </w:pPr>
    </w:lvl>
    <w:lvl w:ilvl="2" w:tplc="44087484" w:tentative="1">
      <w:start w:val="1"/>
      <w:numFmt w:val="lowerRoman"/>
      <w:lvlText w:val="%3."/>
      <w:lvlJc w:val="right"/>
      <w:pPr>
        <w:ind w:left="2160" w:hanging="180"/>
      </w:pPr>
    </w:lvl>
    <w:lvl w:ilvl="3" w:tplc="44087484" w:tentative="1">
      <w:start w:val="1"/>
      <w:numFmt w:val="decimal"/>
      <w:lvlText w:val="%4."/>
      <w:lvlJc w:val="left"/>
      <w:pPr>
        <w:ind w:left="2880" w:hanging="360"/>
      </w:pPr>
    </w:lvl>
    <w:lvl w:ilvl="4" w:tplc="44087484" w:tentative="1">
      <w:start w:val="1"/>
      <w:numFmt w:val="lowerLetter"/>
      <w:lvlText w:val="%5."/>
      <w:lvlJc w:val="left"/>
      <w:pPr>
        <w:ind w:left="3600" w:hanging="360"/>
      </w:pPr>
    </w:lvl>
    <w:lvl w:ilvl="5" w:tplc="44087484" w:tentative="1">
      <w:start w:val="1"/>
      <w:numFmt w:val="lowerRoman"/>
      <w:lvlText w:val="%6."/>
      <w:lvlJc w:val="right"/>
      <w:pPr>
        <w:ind w:left="4320" w:hanging="180"/>
      </w:pPr>
    </w:lvl>
    <w:lvl w:ilvl="6" w:tplc="44087484" w:tentative="1">
      <w:start w:val="1"/>
      <w:numFmt w:val="decimal"/>
      <w:lvlText w:val="%7."/>
      <w:lvlJc w:val="left"/>
      <w:pPr>
        <w:ind w:left="5040" w:hanging="360"/>
      </w:pPr>
    </w:lvl>
    <w:lvl w:ilvl="7" w:tplc="44087484" w:tentative="1">
      <w:start w:val="1"/>
      <w:numFmt w:val="lowerLetter"/>
      <w:lvlText w:val="%8."/>
      <w:lvlJc w:val="left"/>
      <w:pPr>
        <w:ind w:left="5760" w:hanging="360"/>
      </w:pPr>
    </w:lvl>
    <w:lvl w:ilvl="8" w:tplc="44087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6">
    <w:multiLevelType w:val="hybridMultilevel"/>
    <w:lvl w:ilvl="0" w:tplc="88521008">
      <w:start w:val="1"/>
      <w:numFmt w:val="decimal"/>
      <w:lvlText w:val="%1."/>
      <w:lvlJc w:val="left"/>
      <w:pPr>
        <w:ind w:left="720" w:hanging="360"/>
      </w:pPr>
    </w:lvl>
    <w:lvl w:ilvl="1" w:tplc="88521008" w:tentative="1">
      <w:start w:val="1"/>
      <w:numFmt w:val="lowerLetter"/>
      <w:lvlText w:val="%2."/>
      <w:lvlJc w:val="left"/>
      <w:pPr>
        <w:ind w:left="1440" w:hanging="360"/>
      </w:pPr>
    </w:lvl>
    <w:lvl w:ilvl="2" w:tplc="88521008" w:tentative="1">
      <w:start w:val="1"/>
      <w:numFmt w:val="lowerRoman"/>
      <w:lvlText w:val="%3."/>
      <w:lvlJc w:val="right"/>
      <w:pPr>
        <w:ind w:left="2160" w:hanging="180"/>
      </w:pPr>
    </w:lvl>
    <w:lvl w:ilvl="3" w:tplc="88521008" w:tentative="1">
      <w:start w:val="1"/>
      <w:numFmt w:val="decimal"/>
      <w:lvlText w:val="%4."/>
      <w:lvlJc w:val="left"/>
      <w:pPr>
        <w:ind w:left="2880" w:hanging="360"/>
      </w:pPr>
    </w:lvl>
    <w:lvl w:ilvl="4" w:tplc="88521008" w:tentative="1">
      <w:start w:val="1"/>
      <w:numFmt w:val="lowerLetter"/>
      <w:lvlText w:val="%5."/>
      <w:lvlJc w:val="left"/>
      <w:pPr>
        <w:ind w:left="3600" w:hanging="360"/>
      </w:pPr>
    </w:lvl>
    <w:lvl w:ilvl="5" w:tplc="88521008" w:tentative="1">
      <w:start w:val="1"/>
      <w:numFmt w:val="lowerRoman"/>
      <w:lvlText w:val="%6."/>
      <w:lvlJc w:val="right"/>
      <w:pPr>
        <w:ind w:left="4320" w:hanging="180"/>
      </w:pPr>
    </w:lvl>
    <w:lvl w:ilvl="6" w:tplc="88521008" w:tentative="1">
      <w:start w:val="1"/>
      <w:numFmt w:val="decimal"/>
      <w:lvlText w:val="%7."/>
      <w:lvlJc w:val="left"/>
      <w:pPr>
        <w:ind w:left="5040" w:hanging="360"/>
      </w:pPr>
    </w:lvl>
    <w:lvl w:ilvl="7" w:tplc="88521008" w:tentative="1">
      <w:start w:val="1"/>
      <w:numFmt w:val="lowerLetter"/>
      <w:lvlText w:val="%8."/>
      <w:lvlJc w:val="left"/>
      <w:pPr>
        <w:ind w:left="5760" w:hanging="360"/>
      </w:pPr>
    </w:lvl>
    <w:lvl w:ilvl="8" w:tplc="88521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5">
    <w:multiLevelType w:val="hybridMultilevel"/>
    <w:lvl w:ilvl="0" w:tplc="70717744">
      <w:start w:val="1"/>
      <w:numFmt w:val="decimal"/>
      <w:lvlText w:val="%1."/>
      <w:lvlJc w:val="left"/>
      <w:pPr>
        <w:ind w:left="720" w:hanging="360"/>
      </w:pPr>
    </w:lvl>
    <w:lvl w:ilvl="1" w:tplc="70717744" w:tentative="1">
      <w:start w:val="1"/>
      <w:numFmt w:val="lowerLetter"/>
      <w:lvlText w:val="%2."/>
      <w:lvlJc w:val="left"/>
      <w:pPr>
        <w:ind w:left="1440" w:hanging="360"/>
      </w:pPr>
    </w:lvl>
    <w:lvl w:ilvl="2" w:tplc="70717744" w:tentative="1">
      <w:start w:val="1"/>
      <w:numFmt w:val="lowerRoman"/>
      <w:lvlText w:val="%3."/>
      <w:lvlJc w:val="right"/>
      <w:pPr>
        <w:ind w:left="2160" w:hanging="180"/>
      </w:pPr>
    </w:lvl>
    <w:lvl w:ilvl="3" w:tplc="70717744" w:tentative="1">
      <w:start w:val="1"/>
      <w:numFmt w:val="decimal"/>
      <w:lvlText w:val="%4."/>
      <w:lvlJc w:val="left"/>
      <w:pPr>
        <w:ind w:left="2880" w:hanging="360"/>
      </w:pPr>
    </w:lvl>
    <w:lvl w:ilvl="4" w:tplc="70717744" w:tentative="1">
      <w:start w:val="1"/>
      <w:numFmt w:val="lowerLetter"/>
      <w:lvlText w:val="%5."/>
      <w:lvlJc w:val="left"/>
      <w:pPr>
        <w:ind w:left="3600" w:hanging="360"/>
      </w:pPr>
    </w:lvl>
    <w:lvl w:ilvl="5" w:tplc="70717744" w:tentative="1">
      <w:start w:val="1"/>
      <w:numFmt w:val="lowerRoman"/>
      <w:lvlText w:val="%6."/>
      <w:lvlJc w:val="right"/>
      <w:pPr>
        <w:ind w:left="4320" w:hanging="180"/>
      </w:pPr>
    </w:lvl>
    <w:lvl w:ilvl="6" w:tplc="70717744" w:tentative="1">
      <w:start w:val="1"/>
      <w:numFmt w:val="decimal"/>
      <w:lvlText w:val="%7."/>
      <w:lvlJc w:val="left"/>
      <w:pPr>
        <w:ind w:left="5040" w:hanging="360"/>
      </w:pPr>
    </w:lvl>
    <w:lvl w:ilvl="7" w:tplc="70717744" w:tentative="1">
      <w:start w:val="1"/>
      <w:numFmt w:val="lowerLetter"/>
      <w:lvlText w:val="%8."/>
      <w:lvlJc w:val="left"/>
      <w:pPr>
        <w:ind w:left="5760" w:hanging="360"/>
      </w:pPr>
    </w:lvl>
    <w:lvl w:ilvl="8" w:tplc="70717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4">
    <w:multiLevelType w:val="hybridMultilevel"/>
    <w:lvl w:ilvl="0" w:tplc="94586919">
      <w:start w:val="1"/>
      <w:numFmt w:val="decimal"/>
      <w:lvlText w:val="%1."/>
      <w:lvlJc w:val="left"/>
      <w:pPr>
        <w:ind w:left="720" w:hanging="360"/>
      </w:pPr>
    </w:lvl>
    <w:lvl w:ilvl="1" w:tplc="94586919" w:tentative="1">
      <w:start w:val="1"/>
      <w:numFmt w:val="lowerLetter"/>
      <w:lvlText w:val="%2."/>
      <w:lvlJc w:val="left"/>
      <w:pPr>
        <w:ind w:left="1440" w:hanging="360"/>
      </w:pPr>
    </w:lvl>
    <w:lvl w:ilvl="2" w:tplc="94586919" w:tentative="1">
      <w:start w:val="1"/>
      <w:numFmt w:val="lowerRoman"/>
      <w:lvlText w:val="%3."/>
      <w:lvlJc w:val="right"/>
      <w:pPr>
        <w:ind w:left="2160" w:hanging="180"/>
      </w:pPr>
    </w:lvl>
    <w:lvl w:ilvl="3" w:tplc="94586919" w:tentative="1">
      <w:start w:val="1"/>
      <w:numFmt w:val="decimal"/>
      <w:lvlText w:val="%4."/>
      <w:lvlJc w:val="left"/>
      <w:pPr>
        <w:ind w:left="2880" w:hanging="360"/>
      </w:pPr>
    </w:lvl>
    <w:lvl w:ilvl="4" w:tplc="94586919" w:tentative="1">
      <w:start w:val="1"/>
      <w:numFmt w:val="lowerLetter"/>
      <w:lvlText w:val="%5."/>
      <w:lvlJc w:val="left"/>
      <w:pPr>
        <w:ind w:left="3600" w:hanging="360"/>
      </w:pPr>
    </w:lvl>
    <w:lvl w:ilvl="5" w:tplc="94586919" w:tentative="1">
      <w:start w:val="1"/>
      <w:numFmt w:val="lowerRoman"/>
      <w:lvlText w:val="%6."/>
      <w:lvlJc w:val="right"/>
      <w:pPr>
        <w:ind w:left="4320" w:hanging="180"/>
      </w:pPr>
    </w:lvl>
    <w:lvl w:ilvl="6" w:tplc="94586919" w:tentative="1">
      <w:start w:val="1"/>
      <w:numFmt w:val="decimal"/>
      <w:lvlText w:val="%7."/>
      <w:lvlJc w:val="left"/>
      <w:pPr>
        <w:ind w:left="5040" w:hanging="360"/>
      </w:pPr>
    </w:lvl>
    <w:lvl w:ilvl="7" w:tplc="94586919" w:tentative="1">
      <w:start w:val="1"/>
      <w:numFmt w:val="lowerLetter"/>
      <w:lvlText w:val="%8."/>
      <w:lvlJc w:val="left"/>
      <w:pPr>
        <w:ind w:left="5760" w:hanging="360"/>
      </w:pPr>
    </w:lvl>
    <w:lvl w:ilvl="8" w:tplc="94586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3">
    <w:multiLevelType w:val="hybridMultilevel"/>
    <w:lvl w:ilvl="0" w:tplc="33052206">
      <w:start w:val="1"/>
      <w:numFmt w:val="decimal"/>
      <w:lvlText w:val="%1."/>
      <w:lvlJc w:val="left"/>
      <w:pPr>
        <w:ind w:left="720" w:hanging="360"/>
      </w:pPr>
    </w:lvl>
    <w:lvl w:ilvl="1" w:tplc="33052206" w:tentative="1">
      <w:start w:val="1"/>
      <w:numFmt w:val="lowerLetter"/>
      <w:lvlText w:val="%2."/>
      <w:lvlJc w:val="left"/>
      <w:pPr>
        <w:ind w:left="1440" w:hanging="360"/>
      </w:pPr>
    </w:lvl>
    <w:lvl w:ilvl="2" w:tplc="33052206" w:tentative="1">
      <w:start w:val="1"/>
      <w:numFmt w:val="lowerRoman"/>
      <w:lvlText w:val="%3."/>
      <w:lvlJc w:val="right"/>
      <w:pPr>
        <w:ind w:left="2160" w:hanging="180"/>
      </w:pPr>
    </w:lvl>
    <w:lvl w:ilvl="3" w:tplc="33052206" w:tentative="1">
      <w:start w:val="1"/>
      <w:numFmt w:val="decimal"/>
      <w:lvlText w:val="%4."/>
      <w:lvlJc w:val="left"/>
      <w:pPr>
        <w:ind w:left="2880" w:hanging="360"/>
      </w:pPr>
    </w:lvl>
    <w:lvl w:ilvl="4" w:tplc="33052206" w:tentative="1">
      <w:start w:val="1"/>
      <w:numFmt w:val="lowerLetter"/>
      <w:lvlText w:val="%5."/>
      <w:lvlJc w:val="left"/>
      <w:pPr>
        <w:ind w:left="3600" w:hanging="360"/>
      </w:pPr>
    </w:lvl>
    <w:lvl w:ilvl="5" w:tplc="33052206" w:tentative="1">
      <w:start w:val="1"/>
      <w:numFmt w:val="lowerRoman"/>
      <w:lvlText w:val="%6."/>
      <w:lvlJc w:val="right"/>
      <w:pPr>
        <w:ind w:left="4320" w:hanging="180"/>
      </w:pPr>
    </w:lvl>
    <w:lvl w:ilvl="6" w:tplc="33052206" w:tentative="1">
      <w:start w:val="1"/>
      <w:numFmt w:val="decimal"/>
      <w:lvlText w:val="%7."/>
      <w:lvlJc w:val="left"/>
      <w:pPr>
        <w:ind w:left="5040" w:hanging="360"/>
      </w:pPr>
    </w:lvl>
    <w:lvl w:ilvl="7" w:tplc="33052206" w:tentative="1">
      <w:start w:val="1"/>
      <w:numFmt w:val="lowerLetter"/>
      <w:lvlText w:val="%8."/>
      <w:lvlJc w:val="left"/>
      <w:pPr>
        <w:ind w:left="5760" w:hanging="360"/>
      </w:pPr>
    </w:lvl>
    <w:lvl w:ilvl="8" w:tplc="33052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2">
    <w:multiLevelType w:val="hybridMultilevel"/>
    <w:lvl w:ilvl="0" w:tplc="16342258">
      <w:start w:val="1"/>
      <w:numFmt w:val="decimal"/>
      <w:lvlText w:val="%1."/>
      <w:lvlJc w:val="left"/>
      <w:pPr>
        <w:ind w:left="720" w:hanging="360"/>
      </w:pPr>
    </w:lvl>
    <w:lvl w:ilvl="1" w:tplc="16342258" w:tentative="1">
      <w:start w:val="1"/>
      <w:numFmt w:val="lowerLetter"/>
      <w:lvlText w:val="%2."/>
      <w:lvlJc w:val="left"/>
      <w:pPr>
        <w:ind w:left="1440" w:hanging="360"/>
      </w:pPr>
    </w:lvl>
    <w:lvl w:ilvl="2" w:tplc="16342258" w:tentative="1">
      <w:start w:val="1"/>
      <w:numFmt w:val="lowerRoman"/>
      <w:lvlText w:val="%3."/>
      <w:lvlJc w:val="right"/>
      <w:pPr>
        <w:ind w:left="2160" w:hanging="180"/>
      </w:pPr>
    </w:lvl>
    <w:lvl w:ilvl="3" w:tplc="16342258" w:tentative="1">
      <w:start w:val="1"/>
      <w:numFmt w:val="decimal"/>
      <w:lvlText w:val="%4."/>
      <w:lvlJc w:val="left"/>
      <w:pPr>
        <w:ind w:left="2880" w:hanging="360"/>
      </w:pPr>
    </w:lvl>
    <w:lvl w:ilvl="4" w:tplc="16342258" w:tentative="1">
      <w:start w:val="1"/>
      <w:numFmt w:val="lowerLetter"/>
      <w:lvlText w:val="%5."/>
      <w:lvlJc w:val="left"/>
      <w:pPr>
        <w:ind w:left="3600" w:hanging="360"/>
      </w:pPr>
    </w:lvl>
    <w:lvl w:ilvl="5" w:tplc="16342258" w:tentative="1">
      <w:start w:val="1"/>
      <w:numFmt w:val="lowerRoman"/>
      <w:lvlText w:val="%6."/>
      <w:lvlJc w:val="right"/>
      <w:pPr>
        <w:ind w:left="4320" w:hanging="180"/>
      </w:pPr>
    </w:lvl>
    <w:lvl w:ilvl="6" w:tplc="16342258" w:tentative="1">
      <w:start w:val="1"/>
      <w:numFmt w:val="decimal"/>
      <w:lvlText w:val="%7."/>
      <w:lvlJc w:val="left"/>
      <w:pPr>
        <w:ind w:left="5040" w:hanging="360"/>
      </w:pPr>
    </w:lvl>
    <w:lvl w:ilvl="7" w:tplc="16342258" w:tentative="1">
      <w:start w:val="1"/>
      <w:numFmt w:val="lowerLetter"/>
      <w:lvlText w:val="%8."/>
      <w:lvlJc w:val="left"/>
      <w:pPr>
        <w:ind w:left="5760" w:hanging="360"/>
      </w:pPr>
    </w:lvl>
    <w:lvl w:ilvl="8" w:tplc="16342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1">
    <w:multiLevelType w:val="hybridMultilevel"/>
    <w:lvl w:ilvl="0" w:tplc="82588460">
      <w:start w:val="1"/>
      <w:numFmt w:val="decimal"/>
      <w:lvlText w:val="%1."/>
      <w:lvlJc w:val="left"/>
      <w:pPr>
        <w:ind w:left="720" w:hanging="360"/>
      </w:pPr>
    </w:lvl>
    <w:lvl w:ilvl="1" w:tplc="82588460" w:tentative="1">
      <w:start w:val="1"/>
      <w:numFmt w:val="lowerLetter"/>
      <w:lvlText w:val="%2."/>
      <w:lvlJc w:val="left"/>
      <w:pPr>
        <w:ind w:left="1440" w:hanging="360"/>
      </w:pPr>
    </w:lvl>
    <w:lvl w:ilvl="2" w:tplc="82588460" w:tentative="1">
      <w:start w:val="1"/>
      <w:numFmt w:val="lowerRoman"/>
      <w:lvlText w:val="%3."/>
      <w:lvlJc w:val="right"/>
      <w:pPr>
        <w:ind w:left="2160" w:hanging="180"/>
      </w:pPr>
    </w:lvl>
    <w:lvl w:ilvl="3" w:tplc="82588460" w:tentative="1">
      <w:start w:val="1"/>
      <w:numFmt w:val="decimal"/>
      <w:lvlText w:val="%4."/>
      <w:lvlJc w:val="left"/>
      <w:pPr>
        <w:ind w:left="2880" w:hanging="360"/>
      </w:pPr>
    </w:lvl>
    <w:lvl w:ilvl="4" w:tplc="82588460" w:tentative="1">
      <w:start w:val="1"/>
      <w:numFmt w:val="lowerLetter"/>
      <w:lvlText w:val="%5."/>
      <w:lvlJc w:val="left"/>
      <w:pPr>
        <w:ind w:left="3600" w:hanging="360"/>
      </w:pPr>
    </w:lvl>
    <w:lvl w:ilvl="5" w:tplc="82588460" w:tentative="1">
      <w:start w:val="1"/>
      <w:numFmt w:val="lowerRoman"/>
      <w:lvlText w:val="%6."/>
      <w:lvlJc w:val="right"/>
      <w:pPr>
        <w:ind w:left="4320" w:hanging="180"/>
      </w:pPr>
    </w:lvl>
    <w:lvl w:ilvl="6" w:tplc="82588460" w:tentative="1">
      <w:start w:val="1"/>
      <w:numFmt w:val="decimal"/>
      <w:lvlText w:val="%7."/>
      <w:lvlJc w:val="left"/>
      <w:pPr>
        <w:ind w:left="5040" w:hanging="360"/>
      </w:pPr>
    </w:lvl>
    <w:lvl w:ilvl="7" w:tplc="82588460" w:tentative="1">
      <w:start w:val="1"/>
      <w:numFmt w:val="lowerLetter"/>
      <w:lvlText w:val="%8."/>
      <w:lvlJc w:val="left"/>
      <w:pPr>
        <w:ind w:left="5760" w:hanging="360"/>
      </w:pPr>
    </w:lvl>
    <w:lvl w:ilvl="8" w:tplc="82588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0">
    <w:multiLevelType w:val="hybridMultilevel"/>
    <w:lvl w:ilvl="0" w:tplc="80320750">
      <w:start w:val="1"/>
      <w:numFmt w:val="decimal"/>
      <w:lvlText w:val="%1."/>
      <w:lvlJc w:val="left"/>
      <w:pPr>
        <w:ind w:left="720" w:hanging="360"/>
      </w:pPr>
    </w:lvl>
    <w:lvl w:ilvl="1" w:tplc="80320750" w:tentative="1">
      <w:start w:val="1"/>
      <w:numFmt w:val="lowerLetter"/>
      <w:lvlText w:val="%2."/>
      <w:lvlJc w:val="left"/>
      <w:pPr>
        <w:ind w:left="1440" w:hanging="360"/>
      </w:pPr>
    </w:lvl>
    <w:lvl w:ilvl="2" w:tplc="80320750" w:tentative="1">
      <w:start w:val="1"/>
      <w:numFmt w:val="lowerRoman"/>
      <w:lvlText w:val="%3."/>
      <w:lvlJc w:val="right"/>
      <w:pPr>
        <w:ind w:left="2160" w:hanging="180"/>
      </w:pPr>
    </w:lvl>
    <w:lvl w:ilvl="3" w:tplc="80320750" w:tentative="1">
      <w:start w:val="1"/>
      <w:numFmt w:val="decimal"/>
      <w:lvlText w:val="%4."/>
      <w:lvlJc w:val="left"/>
      <w:pPr>
        <w:ind w:left="2880" w:hanging="360"/>
      </w:pPr>
    </w:lvl>
    <w:lvl w:ilvl="4" w:tplc="80320750" w:tentative="1">
      <w:start w:val="1"/>
      <w:numFmt w:val="lowerLetter"/>
      <w:lvlText w:val="%5."/>
      <w:lvlJc w:val="left"/>
      <w:pPr>
        <w:ind w:left="3600" w:hanging="360"/>
      </w:pPr>
    </w:lvl>
    <w:lvl w:ilvl="5" w:tplc="80320750" w:tentative="1">
      <w:start w:val="1"/>
      <w:numFmt w:val="lowerRoman"/>
      <w:lvlText w:val="%6."/>
      <w:lvlJc w:val="right"/>
      <w:pPr>
        <w:ind w:left="4320" w:hanging="180"/>
      </w:pPr>
    </w:lvl>
    <w:lvl w:ilvl="6" w:tplc="80320750" w:tentative="1">
      <w:start w:val="1"/>
      <w:numFmt w:val="decimal"/>
      <w:lvlText w:val="%7."/>
      <w:lvlJc w:val="left"/>
      <w:pPr>
        <w:ind w:left="5040" w:hanging="360"/>
      </w:pPr>
    </w:lvl>
    <w:lvl w:ilvl="7" w:tplc="80320750" w:tentative="1">
      <w:start w:val="1"/>
      <w:numFmt w:val="lowerLetter"/>
      <w:lvlText w:val="%8."/>
      <w:lvlJc w:val="left"/>
      <w:pPr>
        <w:ind w:left="5760" w:hanging="360"/>
      </w:pPr>
    </w:lvl>
    <w:lvl w:ilvl="8" w:tplc="80320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9">
    <w:multiLevelType w:val="hybridMultilevel"/>
    <w:lvl w:ilvl="0" w:tplc="56923118">
      <w:start w:val="1"/>
      <w:numFmt w:val="decimal"/>
      <w:lvlText w:val="%1."/>
      <w:lvlJc w:val="left"/>
      <w:pPr>
        <w:ind w:left="720" w:hanging="360"/>
      </w:pPr>
    </w:lvl>
    <w:lvl w:ilvl="1" w:tplc="56923118" w:tentative="1">
      <w:start w:val="1"/>
      <w:numFmt w:val="lowerLetter"/>
      <w:lvlText w:val="%2."/>
      <w:lvlJc w:val="left"/>
      <w:pPr>
        <w:ind w:left="1440" w:hanging="360"/>
      </w:pPr>
    </w:lvl>
    <w:lvl w:ilvl="2" w:tplc="56923118" w:tentative="1">
      <w:start w:val="1"/>
      <w:numFmt w:val="lowerRoman"/>
      <w:lvlText w:val="%3."/>
      <w:lvlJc w:val="right"/>
      <w:pPr>
        <w:ind w:left="2160" w:hanging="180"/>
      </w:pPr>
    </w:lvl>
    <w:lvl w:ilvl="3" w:tplc="56923118" w:tentative="1">
      <w:start w:val="1"/>
      <w:numFmt w:val="decimal"/>
      <w:lvlText w:val="%4."/>
      <w:lvlJc w:val="left"/>
      <w:pPr>
        <w:ind w:left="2880" w:hanging="360"/>
      </w:pPr>
    </w:lvl>
    <w:lvl w:ilvl="4" w:tplc="56923118" w:tentative="1">
      <w:start w:val="1"/>
      <w:numFmt w:val="lowerLetter"/>
      <w:lvlText w:val="%5."/>
      <w:lvlJc w:val="left"/>
      <w:pPr>
        <w:ind w:left="3600" w:hanging="360"/>
      </w:pPr>
    </w:lvl>
    <w:lvl w:ilvl="5" w:tplc="56923118" w:tentative="1">
      <w:start w:val="1"/>
      <w:numFmt w:val="lowerRoman"/>
      <w:lvlText w:val="%6."/>
      <w:lvlJc w:val="right"/>
      <w:pPr>
        <w:ind w:left="4320" w:hanging="180"/>
      </w:pPr>
    </w:lvl>
    <w:lvl w:ilvl="6" w:tplc="56923118" w:tentative="1">
      <w:start w:val="1"/>
      <w:numFmt w:val="decimal"/>
      <w:lvlText w:val="%7."/>
      <w:lvlJc w:val="left"/>
      <w:pPr>
        <w:ind w:left="5040" w:hanging="360"/>
      </w:pPr>
    </w:lvl>
    <w:lvl w:ilvl="7" w:tplc="56923118" w:tentative="1">
      <w:start w:val="1"/>
      <w:numFmt w:val="lowerLetter"/>
      <w:lvlText w:val="%8."/>
      <w:lvlJc w:val="left"/>
      <w:pPr>
        <w:ind w:left="5760" w:hanging="360"/>
      </w:pPr>
    </w:lvl>
    <w:lvl w:ilvl="8" w:tplc="56923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8">
    <w:multiLevelType w:val="hybridMultilevel"/>
    <w:lvl w:ilvl="0" w:tplc="36238590">
      <w:start w:val="1"/>
      <w:numFmt w:val="decimal"/>
      <w:lvlText w:val="%1."/>
      <w:lvlJc w:val="left"/>
      <w:pPr>
        <w:ind w:left="720" w:hanging="360"/>
      </w:pPr>
    </w:lvl>
    <w:lvl w:ilvl="1" w:tplc="36238590" w:tentative="1">
      <w:start w:val="1"/>
      <w:numFmt w:val="lowerLetter"/>
      <w:lvlText w:val="%2."/>
      <w:lvlJc w:val="left"/>
      <w:pPr>
        <w:ind w:left="1440" w:hanging="360"/>
      </w:pPr>
    </w:lvl>
    <w:lvl w:ilvl="2" w:tplc="36238590" w:tentative="1">
      <w:start w:val="1"/>
      <w:numFmt w:val="lowerRoman"/>
      <w:lvlText w:val="%3."/>
      <w:lvlJc w:val="right"/>
      <w:pPr>
        <w:ind w:left="2160" w:hanging="180"/>
      </w:pPr>
    </w:lvl>
    <w:lvl w:ilvl="3" w:tplc="36238590" w:tentative="1">
      <w:start w:val="1"/>
      <w:numFmt w:val="decimal"/>
      <w:lvlText w:val="%4."/>
      <w:lvlJc w:val="left"/>
      <w:pPr>
        <w:ind w:left="2880" w:hanging="360"/>
      </w:pPr>
    </w:lvl>
    <w:lvl w:ilvl="4" w:tplc="36238590" w:tentative="1">
      <w:start w:val="1"/>
      <w:numFmt w:val="lowerLetter"/>
      <w:lvlText w:val="%5."/>
      <w:lvlJc w:val="left"/>
      <w:pPr>
        <w:ind w:left="3600" w:hanging="360"/>
      </w:pPr>
    </w:lvl>
    <w:lvl w:ilvl="5" w:tplc="36238590" w:tentative="1">
      <w:start w:val="1"/>
      <w:numFmt w:val="lowerRoman"/>
      <w:lvlText w:val="%6."/>
      <w:lvlJc w:val="right"/>
      <w:pPr>
        <w:ind w:left="4320" w:hanging="180"/>
      </w:pPr>
    </w:lvl>
    <w:lvl w:ilvl="6" w:tplc="36238590" w:tentative="1">
      <w:start w:val="1"/>
      <w:numFmt w:val="decimal"/>
      <w:lvlText w:val="%7."/>
      <w:lvlJc w:val="left"/>
      <w:pPr>
        <w:ind w:left="5040" w:hanging="360"/>
      </w:pPr>
    </w:lvl>
    <w:lvl w:ilvl="7" w:tplc="36238590" w:tentative="1">
      <w:start w:val="1"/>
      <w:numFmt w:val="lowerLetter"/>
      <w:lvlText w:val="%8."/>
      <w:lvlJc w:val="left"/>
      <w:pPr>
        <w:ind w:left="5760" w:hanging="360"/>
      </w:pPr>
    </w:lvl>
    <w:lvl w:ilvl="8" w:tplc="36238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7">
    <w:multiLevelType w:val="hybridMultilevel"/>
    <w:lvl w:ilvl="0" w:tplc="10236542">
      <w:start w:val="1"/>
      <w:numFmt w:val="decimal"/>
      <w:lvlText w:val="%1."/>
      <w:lvlJc w:val="left"/>
      <w:pPr>
        <w:ind w:left="720" w:hanging="360"/>
      </w:pPr>
    </w:lvl>
    <w:lvl w:ilvl="1" w:tplc="10236542" w:tentative="1">
      <w:start w:val="1"/>
      <w:numFmt w:val="lowerLetter"/>
      <w:lvlText w:val="%2."/>
      <w:lvlJc w:val="left"/>
      <w:pPr>
        <w:ind w:left="1440" w:hanging="360"/>
      </w:pPr>
    </w:lvl>
    <w:lvl w:ilvl="2" w:tplc="10236542" w:tentative="1">
      <w:start w:val="1"/>
      <w:numFmt w:val="lowerRoman"/>
      <w:lvlText w:val="%3."/>
      <w:lvlJc w:val="right"/>
      <w:pPr>
        <w:ind w:left="2160" w:hanging="180"/>
      </w:pPr>
    </w:lvl>
    <w:lvl w:ilvl="3" w:tplc="10236542" w:tentative="1">
      <w:start w:val="1"/>
      <w:numFmt w:val="decimal"/>
      <w:lvlText w:val="%4."/>
      <w:lvlJc w:val="left"/>
      <w:pPr>
        <w:ind w:left="2880" w:hanging="360"/>
      </w:pPr>
    </w:lvl>
    <w:lvl w:ilvl="4" w:tplc="10236542" w:tentative="1">
      <w:start w:val="1"/>
      <w:numFmt w:val="lowerLetter"/>
      <w:lvlText w:val="%5."/>
      <w:lvlJc w:val="left"/>
      <w:pPr>
        <w:ind w:left="3600" w:hanging="360"/>
      </w:pPr>
    </w:lvl>
    <w:lvl w:ilvl="5" w:tplc="10236542" w:tentative="1">
      <w:start w:val="1"/>
      <w:numFmt w:val="lowerRoman"/>
      <w:lvlText w:val="%6."/>
      <w:lvlJc w:val="right"/>
      <w:pPr>
        <w:ind w:left="4320" w:hanging="180"/>
      </w:pPr>
    </w:lvl>
    <w:lvl w:ilvl="6" w:tplc="10236542" w:tentative="1">
      <w:start w:val="1"/>
      <w:numFmt w:val="decimal"/>
      <w:lvlText w:val="%7."/>
      <w:lvlJc w:val="left"/>
      <w:pPr>
        <w:ind w:left="5040" w:hanging="360"/>
      </w:pPr>
    </w:lvl>
    <w:lvl w:ilvl="7" w:tplc="10236542" w:tentative="1">
      <w:start w:val="1"/>
      <w:numFmt w:val="lowerLetter"/>
      <w:lvlText w:val="%8."/>
      <w:lvlJc w:val="left"/>
      <w:pPr>
        <w:ind w:left="5760" w:hanging="360"/>
      </w:pPr>
    </w:lvl>
    <w:lvl w:ilvl="8" w:tplc="10236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6">
    <w:multiLevelType w:val="hybridMultilevel"/>
    <w:lvl w:ilvl="0" w:tplc="37986029">
      <w:start w:val="1"/>
      <w:numFmt w:val="decimal"/>
      <w:lvlText w:val="%1."/>
      <w:lvlJc w:val="left"/>
      <w:pPr>
        <w:ind w:left="720" w:hanging="360"/>
      </w:pPr>
    </w:lvl>
    <w:lvl w:ilvl="1" w:tplc="37986029" w:tentative="1">
      <w:start w:val="1"/>
      <w:numFmt w:val="lowerLetter"/>
      <w:lvlText w:val="%2."/>
      <w:lvlJc w:val="left"/>
      <w:pPr>
        <w:ind w:left="1440" w:hanging="360"/>
      </w:pPr>
    </w:lvl>
    <w:lvl w:ilvl="2" w:tplc="37986029" w:tentative="1">
      <w:start w:val="1"/>
      <w:numFmt w:val="lowerRoman"/>
      <w:lvlText w:val="%3."/>
      <w:lvlJc w:val="right"/>
      <w:pPr>
        <w:ind w:left="2160" w:hanging="180"/>
      </w:pPr>
    </w:lvl>
    <w:lvl w:ilvl="3" w:tplc="37986029" w:tentative="1">
      <w:start w:val="1"/>
      <w:numFmt w:val="decimal"/>
      <w:lvlText w:val="%4."/>
      <w:lvlJc w:val="left"/>
      <w:pPr>
        <w:ind w:left="2880" w:hanging="360"/>
      </w:pPr>
    </w:lvl>
    <w:lvl w:ilvl="4" w:tplc="37986029" w:tentative="1">
      <w:start w:val="1"/>
      <w:numFmt w:val="lowerLetter"/>
      <w:lvlText w:val="%5."/>
      <w:lvlJc w:val="left"/>
      <w:pPr>
        <w:ind w:left="3600" w:hanging="360"/>
      </w:pPr>
    </w:lvl>
    <w:lvl w:ilvl="5" w:tplc="37986029" w:tentative="1">
      <w:start w:val="1"/>
      <w:numFmt w:val="lowerRoman"/>
      <w:lvlText w:val="%6."/>
      <w:lvlJc w:val="right"/>
      <w:pPr>
        <w:ind w:left="4320" w:hanging="180"/>
      </w:pPr>
    </w:lvl>
    <w:lvl w:ilvl="6" w:tplc="37986029" w:tentative="1">
      <w:start w:val="1"/>
      <w:numFmt w:val="decimal"/>
      <w:lvlText w:val="%7."/>
      <w:lvlJc w:val="left"/>
      <w:pPr>
        <w:ind w:left="5040" w:hanging="360"/>
      </w:pPr>
    </w:lvl>
    <w:lvl w:ilvl="7" w:tplc="37986029" w:tentative="1">
      <w:start w:val="1"/>
      <w:numFmt w:val="lowerLetter"/>
      <w:lvlText w:val="%8."/>
      <w:lvlJc w:val="left"/>
      <w:pPr>
        <w:ind w:left="5760" w:hanging="360"/>
      </w:pPr>
    </w:lvl>
    <w:lvl w:ilvl="8" w:tplc="37986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5">
    <w:multiLevelType w:val="hybridMultilevel"/>
    <w:lvl w:ilvl="0" w:tplc="73633674">
      <w:start w:val="1"/>
      <w:numFmt w:val="decimal"/>
      <w:lvlText w:val="%1."/>
      <w:lvlJc w:val="left"/>
      <w:pPr>
        <w:ind w:left="720" w:hanging="360"/>
      </w:pPr>
    </w:lvl>
    <w:lvl w:ilvl="1" w:tplc="73633674" w:tentative="1">
      <w:start w:val="1"/>
      <w:numFmt w:val="lowerLetter"/>
      <w:lvlText w:val="%2."/>
      <w:lvlJc w:val="left"/>
      <w:pPr>
        <w:ind w:left="1440" w:hanging="360"/>
      </w:pPr>
    </w:lvl>
    <w:lvl w:ilvl="2" w:tplc="73633674" w:tentative="1">
      <w:start w:val="1"/>
      <w:numFmt w:val="lowerRoman"/>
      <w:lvlText w:val="%3."/>
      <w:lvlJc w:val="right"/>
      <w:pPr>
        <w:ind w:left="2160" w:hanging="180"/>
      </w:pPr>
    </w:lvl>
    <w:lvl w:ilvl="3" w:tplc="73633674" w:tentative="1">
      <w:start w:val="1"/>
      <w:numFmt w:val="decimal"/>
      <w:lvlText w:val="%4."/>
      <w:lvlJc w:val="left"/>
      <w:pPr>
        <w:ind w:left="2880" w:hanging="360"/>
      </w:pPr>
    </w:lvl>
    <w:lvl w:ilvl="4" w:tplc="73633674" w:tentative="1">
      <w:start w:val="1"/>
      <w:numFmt w:val="lowerLetter"/>
      <w:lvlText w:val="%5."/>
      <w:lvlJc w:val="left"/>
      <w:pPr>
        <w:ind w:left="3600" w:hanging="360"/>
      </w:pPr>
    </w:lvl>
    <w:lvl w:ilvl="5" w:tplc="73633674" w:tentative="1">
      <w:start w:val="1"/>
      <w:numFmt w:val="lowerRoman"/>
      <w:lvlText w:val="%6."/>
      <w:lvlJc w:val="right"/>
      <w:pPr>
        <w:ind w:left="4320" w:hanging="180"/>
      </w:pPr>
    </w:lvl>
    <w:lvl w:ilvl="6" w:tplc="73633674" w:tentative="1">
      <w:start w:val="1"/>
      <w:numFmt w:val="decimal"/>
      <w:lvlText w:val="%7."/>
      <w:lvlJc w:val="left"/>
      <w:pPr>
        <w:ind w:left="5040" w:hanging="360"/>
      </w:pPr>
    </w:lvl>
    <w:lvl w:ilvl="7" w:tplc="73633674" w:tentative="1">
      <w:start w:val="1"/>
      <w:numFmt w:val="lowerLetter"/>
      <w:lvlText w:val="%8."/>
      <w:lvlJc w:val="left"/>
      <w:pPr>
        <w:ind w:left="5760" w:hanging="360"/>
      </w:pPr>
    </w:lvl>
    <w:lvl w:ilvl="8" w:tplc="73633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4">
    <w:multiLevelType w:val="hybridMultilevel"/>
    <w:lvl w:ilvl="0" w:tplc="91049157">
      <w:start w:val="1"/>
      <w:numFmt w:val="decimal"/>
      <w:lvlText w:val="%1."/>
      <w:lvlJc w:val="left"/>
      <w:pPr>
        <w:ind w:left="720" w:hanging="360"/>
      </w:pPr>
    </w:lvl>
    <w:lvl w:ilvl="1" w:tplc="91049157" w:tentative="1">
      <w:start w:val="1"/>
      <w:numFmt w:val="lowerLetter"/>
      <w:lvlText w:val="%2."/>
      <w:lvlJc w:val="left"/>
      <w:pPr>
        <w:ind w:left="1440" w:hanging="360"/>
      </w:pPr>
    </w:lvl>
    <w:lvl w:ilvl="2" w:tplc="91049157" w:tentative="1">
      <w:start w:val="1"/>
      <w:numFmt w:val="lowerRoman"/>
      <w:lvlText w:val="%3."/>
      <w:lvlJc w:val="right"/>
      <w:pPr>
        <w:ind w:left="2160" w:hanging="180"/>
      </w:pPr>
    </w:lvl>
    <w:lvl w:ilvl="3" w:tplc="91049157" w:tentative="1">
      <w:start w:val="1"/>
      <w:numFmt w:val="decimal"/>
      <w:lvlText w:val="%4."/>
      <w:lvlJc w:val="left"/>
      <w:pPr>
        <w:ind w:left="2880" w:hanging="360"/>
      </w:pPr>
    </w:lvl>
    <w:lvl w:ilvl="4" w:tplc="91049157" w:tentative="1">
      <w:start w:val="1"/>
      <w:numFmt w:val="lowerLetter"/>
      <w:lvlText w:val="%5."/>
      <w:lvlJc w:val="left"/>
      <w:pPr>
        <w:ind w:left="3600" w:hanging="360"/>
      </w:pPr>
    </w:lvl>
    <w:lvl w:ilvl="5" w:tplc="91049157" w:tentative="1">
      <w:start w:val="1"/>
      <w:numFmt w:val="lowerRoman"/>
      <w:lvlText w:val="%6."/>
      <w:lvlJc w:val="right"/>
      <w:pPr>
        <w:ind w:left="4320" w:hanging="180"/>
      </w:pPr>
    </w:lvl>
    <w:lvl w:ilvl="6" w:tplc="91049157" w:tentative="1">
      <w:start w:val="1"/>
      <w:numFmt w:val="decimal"/>
      <w:lvlText w:val="%7."/>
      <w:lvlJc w:val="left"/>
      <w:pPr>
        <w:ind w:left="5040" w:hanging="360"/>
      </w:pPr>
    </w:lvl>
    <w:lvl w:ilvl="7" w:tplc="91049157" w:tentative="1">
      <w:start w:val="1"/>
      <w:numFmt w:val="lowerLetter"/>
      <w:lvlText w:val="%8."/>
      <w:lvlJc w:val="left"/>
      <w:pPr>
        <w:ind w:left="5760" w:hanging="360"/>
      </w:pPr>
    </w:lvl>
    <w:lvl w:ilvl="8" w:tplc="91049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3">
    <w:multiLevelType w:val="hybridMultilevel"/>
    <w:lvl w:ilvl="0" w:tplc="85504353">
      <w:start w:val="1"/>
      <w:numFmt w:val="decimal"/>
      <w:lvlText w:val="%1."/>
      <w:lvlJc w:val="left"/>
      <w:pPr>
        <w:ind w:left="720" w:hanging="360"/>
      </w:pPr>
    </w:lvl>
    <w:lvl w:ilvl="1" w:tplc="85504353" w:tentative="1">
      <w:start w:val="1"/>
      <w:numFmt w:val="lowerLetter"/>
      <w:lvlText w:val="%2."/>
      <w:lvlJc w:val="left"/>
      <w:pPr>
        <w:ind w:left="1440" w:hanging="360"/>
      </w:pPr>
    </w:lvl>
    <w:lvl w:ilvl="2" w:tplc="85504353" w:tentative="1">
      <w:start w:val="1"/>
      <w:numFmt w:val="lowerRoman"/>
      <w:lvlText w:val="%3."/>
      <w:lvlJc w:val="right"/>
      <w:pPr>
        <w:ind w:left="2160" w:hanging="180"/>
      </w:pPr>
    </w:lvl>
    <w:lvl w:ilvl="3" w:tplc="85504353" w:tentative="1">
      <w:start w:val="1"/>
      <w:numFmt w:val="decimal"/>
      <w:lvlText w:val="%4."/>
      <w:lvlJc w:val="left"/>
      <w:pPr>
        <w:ind w:left="2880" w:hanging="360"/>
      </w:pPr>
    </w:lvl>
    <w:lvl w:ilvl="4" w:tplc="85504353" w:tentative="1">
      <w:start w:val="1"/>
      <w:numFmt w:val="lowerLetter"/>
      <w:lvlText w:val="%5."/>
      <w:lvlJc w:val="left"/>
      <w:pPr>
        <w:ind w:left="3600" w:hanging="360"/>
      </w:pPr>
    </w:lvl>
    <w:lvl w:ilvl="5" w:tplc="85504353" w:tentative="1">
      <w:start w:val="1"/>
      <w:numFmt w:val="lowerRoman"/>
      <w:lvlText w:val="%6."/>
      <w:lvlJc w:val="right"/>
      <w:pPr>
        <w:ind w:left="4320" w:hanging="180"/>
      </w:pPr>
    </w:lvl>
    <w:lvl w:ilvl="6" w:tplc="85504353" w:tentative="1">
      <w:start w:val="1"/>
      <w:numFmt w:val="decimal"/>
      <w:lvlText w:val="%7."/>
      <w:lvlJc w:val="left"/>
      <w:pPr>
        <w:ind w:left="5040" w:hanging="360"/>
      </w:pPr>
    </w:lvl>
    <w:lvl w:ilvl="7" w:tplc="85504353" w:tentative="1">
      <w:start w:val="1"/>
      <w:numFmt w:val="lowerLetter"/>
      <w:lvlText w:val="%8."/>
      <w:lvlJc w:val="left"/>
      <w:pPr>
        <w:ind w:left="5760" w:hanging="360"/>
      </w:pPr>
    </w:lvl>
    <w:lvl w:ilvl="8" w:tplc="85504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2">
    <w:multiLevelType w:val="hybridMultilevel"/>
    <w:lvl w:ilvl="0" w:tplc="87692377">
      <w:start w:val="1"/>
      <w:numFmt w:val="decimal"/>
      <w:lvlText w:val="%1."/>
      <w:lvlJc w:val="left"/>
      <w:pPr>
        <w:ind w:left="720" w:hanging="360"/>
      </w:pPr>
    </w:lvl>
    <w:lvl w:ilvl="1" w:tplc="87692377" w:tentative="1">
      <w:start w:val="1"/>
      <w:numFmt w:val="lowerLetter"/>
      <w:lvlText w:val="%2."/>
      <w:lvlJc w:val="left"/>
      <w:pPr>
        <w:ind w:left="1440" w:hanging="360"/>
      </w:pPr>
    </w:lvl>
    <w:lvl w:ilvl="2" w:tplc="87692377" w:tentative="1">
      <w:start w:val="1"/>
      <w:numFmt w:val="lowerRoman"/>
      <w:lvlText w:val="%3."/>
      <w:lvlJc w:val="right"/>
      <w:pPr>
        <w:ind w:left="2160" w:hanging="180"/>
      </w:pPr>
    </w:lvl>
    <w:lvl w:ilvl="3" w:tplc="87692377" w:tentative="1">
      <w:start w:val="1"/>
      <w:numFmt w:val="decimal"/>
      <w:lvlText w:val="%4."/>
      <w:lvlJc w:val="left"/>
      <w:pPr>
        <w:ind w:left="2880" w:hanging="360"/>
      </w:pPr>
    </w:lvl>
    <w:lvl w:ilvl="4" w:tplc="87692377" w:tentative="1">
      <w:start w:val="1"/>
      <w:numFmt w:val="lowerLetter"/>
      <w:lvlText w:val="%5."/>
      <w:lvlJc w:val="left"/>
      <w:pPr>
        <w:ind w:left="3600" w:hanging="360"/>
      </w:pPr>
    </w:lvl>
    <w:lvl w:ilvl="5" w:tplc="87692377" w:tentative="1">
      <w:start w:val="1"/>
      <w:numFmt w:val="lowerRoman"/>
      <w:lvlText w:val="%6."/>
      <w:lvlJc w:val="right"/>
      <w:pPr>
        <w:ind w:left="4320" w:hanging="180"/>
      </w:pPr>
    </w:lvl>
    <w:lvl w:ilvl="6" w:tplc="87692377" w:tentative="1">
      <w:start w:val="1"/>
      <w:numFmt w:val="decimal"/>
      <w:lvlText w:val="%7."/>
      <w:lvlJc w:val="left"/>
      <w:pPr>
        <w:ind w:left="5040" w:hanging="360"/>
      </w:pPr>
    </w:lvl>
    <w:lvl w:ilvl="7" w:tplc="87692377" w:tentative="1">
      <w:start w:val="1"/>
      <w:numFmt w:val="lowerLetter"/>
      <w:lvlText w:val="%8."/>
      <w:lvlJc w:val="left"/>
      <w:pPr>
        <w:ind w:left="5760" w:hanging="360"/>
      </w:pPr>
    </w:lvl>
    <w:lvl w:ilvl="8" w:tplc="87692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1">
    <w:multiLevelType w:val="hybridMultilevel"/>
    <w:lvl w:ilvl="0" w:tplc="77576327">
      <w:start w:val="1"/>
      <w:numFmt w:val="decimal"/>
      <w:lvlText w:val="%1."/>
      <w:lvlJc w:val="left"/>
      <w:pPr>
        <w:ind w:left="720" w:hanging="360"/>
      </w:pPr>
    </w:lvl>
    <w:lvl w:ilvl="1" w:tplc="77576327" w:tentative="1">
      <w:start w:val="1"/>
      <w:numFmt w:val="lowerLetter"/>
      <w:lvlText w:val="%2."/>
      <w:lvlJc w:val="left"/>
      <w:pPr>
        <w:ind w:left="1440" w:hanging="360"/>
      </w:pPr>
    </w:lvl>
    <w:lvl w:ilvl="2" w:tplc="77576327" w:tentative="1">
      <w:start w:val="1"/>
      <w:numFmt w:val="lowerRoman"/>
      <w:lvlText w:val="%3."/>
      <w:lvlJc w:val="right"/>
      <w:pPr>
        <w:ind w:left="2160" w:hanging="180"/>
      </w:pPr>
    </w:lvl>
    <w:lvl w:ilvl="3" w:tplc="77576327" w:tentative="1">
      <w:start w:val="1"/>
      <w:numFmt w:val="decimal"/>
      <w:lvlText w:val="%4."/>
      <w:lvlJc w:val="left"/>
      <w:pPr>
        <w:ind w:left="2880" w:hanging="360"/>
      </w:pPr>
    </w:lvl>
    <w:lvl w:ilvl="4" w:tplc="77576327" w:tentative="1">
      <w:start w:val="1"/>
      <w:numFmt w:val="lowerLetter"/>
      <w:lvlText w:val="%5."/>
      <w:lvlJc w:val="left"/>
      <w:pPr>
        <w:ind w:left="3600" w:hanging="360"/>
      </w:pPr>
    </w:lvl>
    <w:lvl w:ilvl="5" w:tplc="77576327" w:tentative="1">
      <w:start w:val="1"/>
      <w:numFmt w:val="lowerRoman"/>
      <w:lvlText w:val="%6."/>
      <w:lvlJc w:val="right"/>
      <w:pPr>
        <w:ind w:left="4320" w:hanging="180"/>
      </w:pPr>
    </w:lvl>
    <w:lvl w:ilvl="6" w:tplc="77576327" w:tentative="1">
      <w:start w:val="1"/>
      <w:numFmt w:val="decimal"/>
      <w:lvlText w:val="%7."/>
      <w:lvlJc w:val="left"/>
      <w:pPr>
        <w:ind w:left="5040" w:hanging="360"/>
      </w:pPr>
    </w:lvl>
    <w:lvl w:ilvl="7" w:tplc="77576327" w:tentative="1">
      <w:start w:val="1"/>
      <w:numFmt w:val="lowerLetter"/>
      <w:lvlText w:val="%8."/>
      <w:lvlJc w:val="left"/>
      <w:pPr>
        <w:ind w:left="5760" w:hanging="360"/>
      </w:pPr>
    </w:lvl>
    <w:lvl w:ilvl="8" w:tplc="77576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0">
    <w:multiLevelType w:val="hybridMultilevel"/>
    <w:lvl w:ilvl="0" w:tplc="65647416">
      <w:start w:val="1"/>
      <w:numFmt w:val="decimal"/>
      <w:lvlText w:val="%1."/>
      <w:lvlJc w:val="left"/>
      <w:pPr>
        <w:ind w:left="720" w:hanging="360"/>
      </w:pPr>
    </w:lvl>
    <w:lvl w:ilvl="1" w:tplc="65647416" w:tentative="1">
      <w:start w:val="1"/>
      <w:numFmt w:val="lowerLetter"/>
      <w:lvlText w:val="%2."/>
      <w:lvlJc w:val="left"/>
      <w:pPr>
        <w:ind w:left="1440" w:hanging="360"/>
      </w:pPr>
    </w:lvl>
    <w:lvl w:ilvl="2" w:tplc="65647416" w:tentative="1">
      <w:start w:val="1"/>
      <w:numFmt w:val="lowerRoman"/>
      <w:lvlText w:val="%3."/>
      <w:lvlJc w:val="right"/>
      <w:pPr>
        <w:ind w:left="2160" w:hanging="180"/>
      </w:pPr>
    </w:lvl>
    <w:lvl w:ilvl="3" w:tplc="65647416" w:tentative="1">
      <w:start w:val="1"/>
      <w:numFmt w:val="decimal"/>
      <w:lvlText w:val="%4."/>
      <w:lvlJc w:val="left"/>
      <w:pPr>
        <w:ind w:left="2880" w:hanging="360"/>
      </w:pPr>
    </w:lvl>
    <w:lvl w:ilvl="4" w:tplc="65647416" w:tentative="1">
      <w:start w:val="1"/>
      <w:numFmt w:val="lowerLetter"/>
      <w:lvlText w:val="%5."/>
      <w:lvlJc w:val="left"/>
      <w:pPr>
        <w:ind w:left="3600" w:hanging="360"/>
      </w:pPr>
    </w:lvl>
    <w:lvl w:ilvl="5" w:tplc="65647416" w:tentative="1">
      <w:start w:val="1"/>
      <w:numFmt w:val="lowerRoman"/>
      <w:lvlText w:val="%6."/>
      <w:lvlJc w:val="right"/>
      <w:pPr>
        <w:ind w:left="4320" w:hanging="180"/>
      </w:pPr>
    </w:lvl>
    <w:lvl w:ilvl="6" w:tplc="65647416" w:tentative="1">
      <w:start w:val="1"/>
      <w:numFmt w:val="decimal"/>
      <w:lvlText w:val="%7."/>
      <w:lvlJc w:val="left"/>
      <w:pPr>
        <w:ind w:left="5040" w:hanging="360"/>
      </w:pPr>
    </w:lvl>
    <w:lvl w:ilvl="7" w:tplc="65647416" w:tentative="1">
      <w:start w:val="1"/>
      <w:numFmt w:val="lowerLetter"/>
      <w:lvlText w:val="%8."/>
      <w:lvlJc w:val="left"/>
      <w:pPr>
        <w:ind w:left="5760" w:hanging="360"/>
      </w:pPr>
    </w:lvl>
    <w:lvl w:ilvl="8" w:tplc="65647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9">
    <w:multiLevelType w:val="hybridMultilevel"/>
    <w:lvl w:ilvl="0" w:tplc="14540007">
      <w:start w:val="1"/>
      <w:numFmt w:val="decimal"/>
      <w:lvlText w:val="%1."/>
      <w:lvlJc w:val="left"/>
      <w:pPr>
        <w:ind w:left="720" w:hanging="360"/>
      </w:pPr>
    </w:lvl>
    <w:lvl w:ilvl="1" w:tplc="14540007" w:tentative="1">
      <w:start w:val="1"/>
      <w:numFmt w:val="lowerLetter"/>
      <w:lvlText w:val="%2."/>
      <w:lvlJc w:val="left"/>
      <w:pPr>
        <w:ind w:left="1440" w:hanging="360"/>
      </w:pPr>
    </w:lvl>
    <w:lvl w:ilvl="2" w:tplc="14540007" w:tentative="1">
      <w:start w:val="1"/>
      <w:numFmt w:val="lowerRoman"/>
      <w:lvlText w:val="%3."/>
      <w:lvlJc w:val="right"/>
      <w:pPr>
        <w:ind w:left="2160" w:hanging="180"/>
      </w:pPr>
    </w:lvl>
    <w:lvl w:ilvl="3" w:tplc="14540007" w:tentative="1">
      <w:start w:val="1"/>
      <w:numFmt w:val="decimal"/>
      <w:lvlText w:val="%4."/>
      <w:lvlJc w:val="left"/>
      <w:pPr>
        <w:ind w:left="2880" w:hanging="360"/>
      </w:pPr>
    </w:lvl>
    <w:lvl w:ilvl="4" w:tplc="14540007" w:tentative="1">
      <w:start w:val="1"/>
      <w:numFmt w:val="lowerLetter"/>
      <w:lvlText w:val="%5."/>
      <w:lvlJc w:val="left"/>
      <w:pPr>
        <w:ind w:left="3600" w:hanging="360"/>
      </w:pPr>
    </w:lvl>
    <w:lvl w:ilvl="5" w:tplc="14540007" w:tentative="1">
      <w:start w:val="1"/>
      <w:numFmt w:val="lowerRoman"/>
      <w:lvlText w:val="%6."/>
      <w:lvlJc w:val="right"/>
      <w:pPr>
        <w:ind w:left="4320" w:hanging="180"/>
      </w:pPr>
    </w:lvl>
    <w:lvl w:ilvl="6" w:tplc="14540007" w:tentative="1">
      <w:start w:val="1"/>
      <w:numFmt w:val="decimal"/>
      <w:lvlText w:val="%7."/>
      <w:lvlJc w:val="left"/>
      <w:pPr>
        <w:ind w:left="5040" w:hanging="360"/>
      </w:pPr>
    </w:lvl>
    <w:lvl w:ilvl="7" w:tplc="14540007" w:tentative="1">
      <w:start w:val="1"/>
      <w:numFmt w:val="lowerLetter"/>
      <w:lvlText w:val="%8."/>
      <w:lvlJc w:val="left"/>
      <w:pPr>
        <w:ind w:left="5760" w:hanging="360"/>
      </w:pPr>
    </w:lvl>
    <w:lvl w:ilvl="8" w:tplc="14540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8">
    <w:multiLevelType w:val="hybridMultilevel"/>
    <w:lvl w:ilvl="0" w:tplc="22144420">
      <w:start w:val="1"/>
      <w:numFmt w:val="decimal"/>
      <w:lvlText w:val="%1."/>
      <w:lvlJc w:val="left"/>
      <w:pPr>
        <w:ind w:left="720" w:hanging="360"/>
      </w:pPr>
    </w:lvl>
    <w:lvl w:ilvl="1" w:tplc="22144420" w:tentative="1">
      <w:start w:val="1"/>
      <w:numFmt w:val="lowerLetter"/>
      <w:lvlText w:val="%2."/>
      <w:lvlJc w:val="left"/>
      <w:pPr>
        <w:ind w:left="1440" w:hanging="360"/>
      </w:pPr>
    </w:lvl>
    <w:lvl w:ilvl="2" w:tplc="22144420" w:tentative="1">
      <w:start w:val="1"/>
      <w:numFmt w:val="lowerRoman"/>
      <w:lvlText w:val="%3."/>
      <w:lvlJc w:val="right"/>
      <w:pPr>
        <w:ind w:left="2160" w:hanging="180"/>
      </w:pPr>
    </w:lvl>
    <w:lvl w:ilvl="3" w:tplc="22144420" w:tentative="1">
      <w:start w:val="1"/>
      <w:numFmt w:val="decimal"/>
      <w:lvlText w:val="%4."/>
      <w:lvlJc w:val="left"/>
      <w:pPr>
        <w:ind w:left="2880" w:hanging="360"/>
      </w:pPr>
    </w:lvl>
    <w:lvl w:ilvl="4" w:tplc="22144420" w:tentative="1">
      <w:start w:val="1"/>
      <w:numFmt w:val="lowerLetter"/>
      <w:lvlText w:val="%5."/>
      <w:lvlJc w:val="left"/>
      <w:pPr>
        <w:ind w:left="3600" w:hanging="360"/>
      </w:pPr>
    </w:lvl>
    <w:lvl w:ilvl="5" w:tplc="22144420" w:tentative="1">
      <w:start w:val="1"/>
      <w:numFmt w:val="lowerRoman"/>
      <w:lvlText w:val="%6."/>
      <w:lvlJc w:val="right"/>
      <w:pPr>
        <w:ind w:left="4320" w:hanging="180"/>
      </w:pPr>
    </w:lvl>
    <w:lvl w:ilvl="6" w:tplc="22144420" w:tentative="1">
      <w:start w:val="1"/>
      <w:numFmt w:val="decimal"/>
      <w:lvlText w:val="%7."/>
      <w:lvlJc w:val="left"/>
      <w:pPr>
        <w:ind w:left="5040" w:hanging="360"/>
      </w:pPr>
    </w:lvl>
    <w:lvl w:ilvl="7" w:tplc="22144420" w:tentative="1">
      <w:start w:val="1"/>
      <w:numFmt w:val="lowerLetter"/>
      <w:lvlText w:val="%8."/>
      <w:lvlJc w:val="left"/>
      <w:pPr>
        <w:ind w:left="5760" w:hanging="360"/>
      </w:pPr>
    </w:lvl>
    <w:lvl w:ilvl="8" w:tplc="22144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7">
    <w:multiLevelType w:val="hybridMultilevel"/>
    <w:lvl w:ilvl="0" w:tplc="24728333">
      <w:start w:val="1"/>
      <w:numFmt w:val="decimal"/>
      <w:lvlText w:val="%1."/>
      <w:lvlJc w:val="left"/>
      <w:pPr>
        <w:ind w:left="720" w:hanging="360"/>
      </w:pPr>
    </w:lvl>
    <w:lvl w:ilvl="1" w:tplc="24728333" w:tentative="1">
      <w:start w:val="1"/>
      <w:numFmt w:val="lowerLetter"/>
      <w:lvlText w:val="%2."/>
      <w:lvlJc w:val="left"/>
      <w:pPr>
        <w:ind w:left="1440" w:hanging="360"/>
      </w:pPr>
    </w:lvl>
    <w:lvl w:ilvl="2" w:tplc="24728333" w:tentative="1">
      <w:start w:val="1"/>
      <w:numFmt w:val="lowerRoman"/>
      <w:lvlText w:val="%3."/>
      <w:lvlJc w:val="right"/>
      <w:pPr>
        <w:ind w:left="2160" w:hanging="180"/>
      </w:pPr>
    </w:lvl>
    <w:lvl w:ilvl="3" w:tplc="24728333" w:tentative="1">
      <w:start w:val="1"/>
      <w:numFmt w:val="decimal"/>
      <w:lvlText w:val="%4."/>
      <w:lvlJc w:val="left"/>
      <w:pPr>
        <w:ind w:left="2880" w:hanging="360"/>
      </w:pPr>
    </w:lvl>
    <w:lvl w:ilvl="4" w:tplc="24728333" w:tentative="1">
      <w:start w:val="1"/>
      <w:numFmt w:val="lowerLetter"/>
      <w:lvlText w:val="%5."/>
      <w:lvlJc w:val="left"/>
      <w:pPr>
        <w:ind w:left="3600" w:hanging="360"/>
      </w:pPr>
    </w:lvl>
    <w:lvl w:ilvl="5" w:tplc="24728333" w:tentative="1">
      <w:start w:val="1"/>
      <w:numFmt w:val="lowerRoman"/>
      <w:lvlText w:val="%6."/>
      <w:lvlJc w:val="right"/>
      <w:pPr>
        <w:ind w:left="4320" w:hanging="180"/>
      </w:pPr>
    </w:lvl>
    <w:lvl w:ilvl="6" w:tplc="24728333" w:tentative="1">
      <w:start w:val="1"/>
      <w:numFmt w:val="decimal"/>
      <w:lvlText w:val="%7."/>
      <w:lvlJc w:val="left"/>
      <w:pPr>
        <w:ind w:left="5040" w:hanging="360"/>
      </w:pPr>
    </w:lvl>
    <w:lvl w:ilvl="7" w:tplc="24728333" w:tentative="1">
      <w:start w:val="1"/>
      <w:numFmt w:val="lowerLetter"/>
      <w:lvlText w:val="%8."/>
      <w:lvlJc w:val="left"/>
      <w:pPr>
        <w:ind w:left="5760" w:hanging="360"/>
      </w:pPr>
    </w:lvl>
    <w:lvl w:ilvl="8" w:tplc="24728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6">
    <w:multiLevelType w:val="hybridMultilevel"/>
    <w:lvl w:ilvl="0" w:tplc="22602645">
      <w:start w:val="1"/>
      <w:numFmt w:val="decimal"/>
      <w:lvlText w:val="%1."/>
      <w:lvlJc w:val="left"/>
      <w:pPr>
        <w:ind w:left="720" w:hanging="360"/>
      </w:pPr>
    </w:lvl>
    <w:lvl w:ilvl="1" w:tplc="22602645" w:tentative="1">
      <w:start w:val="1"/>
      <w:numFmt w:val="lowerLetter"/>
      <w:lvlText w:val="%2."/>
      <w:lvlJc w:val="left"/>
      <w:pPr>
        <w:ind w:left="1440" w:hanging="360"/>
      </w:pPr>
    </w:lvl>
    <w:lvl w:ilvl="2" w:tplc="22602645" w:tentative="1">
      <w:start w:val="1"/>
      <w:numFmt w:val="lowerRoman"/>
      <w:lvlText w:val="%3."/>
      <w:lvlJc w:val="right"/>
      <w:pPr>
        <w:ind w:left="2160" w:hanging="180"/>
      </w:pPr>
    </w:lvl>
    <w:lvl w:ilvl="3" w:tplc="22602645" w:tentative="1">
      <w:start w:val="1"/>
      <w:numFmt w:val="decimal"/>
      <w:lvlText w:val="%4."/>
      <w:lvlJc w:val="left"/>
      <w:pPr>
        <w:ind w:left="2880" w:hanging="360"/>
      </w:pPr>
    </w:lvl>
    <w:lvl w:ilvl="4" w:tplc="22602645" w:tentative="1">
      <w:start w:val="1"/>
      <w:numFmt w:val="lowerLetter"/>
      <w:lvlText w:val="%5."/>
      <w:lvlJc w:val="left"/>
      <w:pPr>
        <w:ind w:left="3600" w:hanging="360"/>
      </w:pPr>
    </w:lvl>
    <w:lvl w:ilvl="5" w:tplc="22602645" w:tentative="1">
      <w:start w:val="1"/>
      <w:numFmt w:val="lowerRoman"/>
      <w:lvlText w:val="%6."/>
      <w:lvlJc w:val="right"/>
      <w:pPr>
        <w:ind w:left="4320" w:hanging="180"/>
      </w:pPr>
    </w:lvl>
    <w:lvl w:ilvl="6" w:tplc="22602645" w:tentative="1">
      <w:start w:val="1"/>
      <w:numFmt w:val="decimal"/>
      <w:lvlText w:val="%7."/>
      <w:lvlJc w:val="left"/>
      <w:pPr>
        <w:ind w:left="5040" w:hanging="360"/>
      </w:pPr>
    </w:lvl>
    <w:lvl w:ilvl="7" w:tplc="22602645" w:tentative="1">
      <w:start w:val="1"/>
      <w:numFmt w:val="lowerLetter"/>
      <w:lvlText w:val="%8."/>
      <w:lvlJc w:val="left"/>
      <w:pPr>
        <w:ind w:left="5760" w:hanging="360"/>
      </w:pPr>
    </w:lvl>
    <w:lvl w:ilvl="8" w:tplc="22602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5">
    <w:multiLevelType w:val="hybridMultilevel"/>
    <w:lvl w:ilvl="0" w:tplc="87147903">
      <w:start w:val="1"/>
      <w:numFmt w:val="decimal"/>
      <w:lvlText w:val="%1."/>
      <w:lvlJc w:val="left"/>
      <w:pPr>
        <w:ind w:left="720" w:hanging="360"/>
      </w:pPr>
    </w:lvl>
    <w:lvl w:ilvl="1" w:tplc="87147903" w:tentative="1">
      <w:start w:val="1"/>
      <w:numFmt w:val="lowerLetter"/>
      <w:lvlText w:val="%2."/>
      <w:lvlJc w:val="left"/>
      <w:pPr>
        <w:ind w:left="1440" w:hanging="360"/>
      </w:pPr>
    </w:lvl>
    <w:lvl w:ilvl="2" w:tplc="87147903" w:tentative="1">
      <w:start w:val="1"/>
      <w:numFmt w:val="lowerRoman"/>
      <w:lvlText w:val="%3."/>
      <w:lvlJc w:val="right"/>
      <w:pPr>
        <w:ind w:left="2160" w:hanging="180"/>
      </w:pPr>
    </w:lvl>
    <w:lvl w:ilvl="3" w:tplc="87147903" w:tentative="1">
      <w:start w:val="1"/>
      <w:numFmt w:val="decimal"/>
      <w:lvlText w:val="%4."/>
      <w:lvlJc w:val="left"/>
      <w:pPr>
        <w:ind w:left="2880" w:hanging="360"/>
      </w:pPr>
    </w:lvl>
    <w:lvl w:ilvl="4" w:tplc="87147903" w:tentative="1">
      <w:start w:val="1"/>
      <w:numFmt w:val="lowerLetter"/>
      <w:lvlText w:val="%5."/>
      <w:lvlJc w:val="left"/>
      <w:pPr>
        <w:ind w:left="3600" w:hanging="360"/>
      </w:pPr>
    </w:lvl>
    <w:lvl w:ilvl="5" w:tplc="87147903" w:tentative="1">
      <w:start w:val="1"/>
      <w:numFmt w:val="lowerRoman"/>
      <w:lvlText w:val="%6."/>
      <w:lvlJc w:val="right"/>
      <w:pPr>
        <w:ind w:left="4320" w:hanging="180"/>
      </w:pPr>
    </w:lvl>
    <w:lvl w:ilvl="6" w:tplc="87147903" w:tentative="1">
      <w:start w:val="1"/>
      <w:numFmt w:val="decimal"/>
      <w:lvlText w:val="%7."/>
      <w:lvlJc w:val="left"/>
      <w:pPr>
        <w:ind w:left="5040" w:hanging="360"/>
      </w:pPr>
    </w:lvl>
    <w:lvl w:ilvl="7" w:tplc="87147903" w:tentative="1">
      <w:start w:val="1"/>
      <w:numFmt w:val="lowerLetter"/>
      <w:lvlText w:val="%8."/>
      <w:lvlJc w:val="left"/>
      <w:pPr>
        <w:ind w:left="5760" w:hanging="360"/>
      </w:pPr>
    </w:lvl>
    <w:lvl w:ilvl="8" w:tplc="87147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4">
    <w:multiLevelType w:val="hybridMultilevel"/>
    <w:lvl w:ilvl="0" w:tplc="69513317">
      <w:start w:val="1"/>
      <w:numFmt w:val="decimal"/>
      <w:lvlText w:val="%1."/>
      <w:lvlJc w:val="left"/>
      <w:pPr>
        <w:ind w:left="720" w:hanging="360"/>
      </w:pPr>
    </w:lvl>
    <w:lvl w:ilvl="1" w:tplc="69513317" w:tentative="1">
      <w:start w:val="1"/>
      <w:numFmt w:val="lowerLetter"/>
      <w:lvlText w:val="%2."/>
      <w:lvlJc w:val="left"/>
      <w:pPr>
        <w:ind w:left="1440" w:hanging="360"/>
      </w:pPr>
    </w:lvl>
    <w:lvl w:ilvl="2" w:tplc="69513317" w:tentative="1">
      <w:start w:val="1"/>
      <w:numFmt w:val="lowerRoman"/>
      <w:lvlText w:val="%3."/>
      <w:lvlJc w:val="right"/>
      <w:pPr>
        <w:ind w:left="2160" w:hanging="180"/>
      </w:pPr>
    </w:lvl>
    <w:lvl w:ilvl="3" w:tplc="69513317" w:tentative="1">
      <w:start w:val="1"/>
      <w:numFmt w:val="decimal"/>
      <w:lvlText w:val="%4."/>
      <w:lvlJc w:val="left"/>
      <w:pPr>
        <w:ind w:left="2880" w:hanging="360"/>
      </w:pPr>
    </w:lvl>
    <w:lvl w:ilvl="4" w:tplc="69513317" w:tentative="1">
      <w:start w:val="1"/>
      <w:numFmt w:val="lowerLetter"/>
      <w:lvlText w:val="%5."/>
      <w:lvlJc w:val="left"/>
      <w:pPr>
        <w:ind w:left="3600" w:hanging="360"/>
      </w:pPr>
    </w:lvl>
    <w:lvl w:ilvl="5" w:tplc="69513317" w:tentative="1">
      <w:start w:val="1"/>
      <w:numFmt w:val="lowerRoman"/>
      <w:lvlText w:val="%6."/>
      <w:lvlJc w:val="right"/>
      <w:pPr>
        <w:ind w:left="4320" w:hanging="180"/>
      </w:pPr>
    </w:lvl>
    <w:lvl w:ilvl="6" w:tplc="69513317" w:tentative="1">
      <w:start w:val="1"/>
      <w:numFmt w:val="decimal"/>
      <w:lvlText w:val="%7."/>
      <w:lvlJc w:val="left"/>
      <w:pPr>
        <w:ind w:left="5040" w:hanging="360"/>
      </w:pPr>
    </w:lvl>
    <w:lvl w:ilvl="7" w:tplc="69513317" w:tentative="1">
      <w:start w:val="1"/>
      <w:numFmt w:val="lowerLetter"/>
      <w:lvlText w:val="%8."/>
      <w:lvlJc w:val="left"/>
      <w:pPr>
        <w:ind w:left="5760" w:hanging="360"/>
      </w:pPr>
    </w:lvl>
    <w:lvl w:ilvl="8" w:tplc="69513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3">
    <w:multiLevelType w:val="hybridMultilevel"/>
    <w:lvl w:ilvl="0" w:tplc="99090423">
      <w:start w:val="1"/>
      <w:numFmt w:val="decimal"/>
      <w:lvlText w:val="%1."/>
      <w:lvlJc w:val="left"/>
      <w:pPr>
        <w:ind w:left="720" w:hanging="360"/>
      </w:pPr>
    </w:lvl>
    <w:lvl w:ilvl="1" w:tplc="99090423" w:tentative="1">
      <w:start w:val="1"/>
      <w:numFmt w:val="lowerLetter"/>
      <w:lvlText w:val="%2."/>
      <w:lvlJc w:val="left"/>
      <w:pPr>
        <w:ind w:left="1440" w:hanging="360"/>
      </w:pPr>
    </w:lvl>
    <w:lvl w:ilvl="2" w:tplc="99090423" w:tentative="1">
      <w:start w:val="1"/>
      <w:numFmt w:val="lowerRoman"/>
      <w:lvlText w:val="%3."/>
      <w:lvlJc w:val="right"/>
      <w:pPr>
        <w:ind w:left="2160" w:hanging="180"/>
      </w:pPr>
    </w:lvl>
    <w:lvl w:ilvl="3" w:tplc="99090423" w:tentative="1">
      <w:start w:val="1"/>
      <w:numFmt w:val="decimal"/>
      <w:lvlText w:val="%4."/>
      <w:lvlJc w:val="left"/>
      <w:pPr>
        <w:ind w:left="2880" w:hanging="360"/>
      </w:pPr>
    </w:lvl>
    <w:lvl w:ilvl="4" w:tplc="99090423" w:tentative="1">
      <w:start w:val="1"/>
      <w:numFmt w:val="lowerLetter"/>
      <w:lvlText w:val="%5."/>
      <w:lvlJc w:val="left"/>
      <w:pPr>
        <w:ind w:left="3600" w:hanging="360"/>
      </w:pPr>
    </w:lvl>
    <w:lvl w:ilvl="5" w:tplc="99090423" w:tentative="1">
      <w:start w:val="1"/>
      <w:numFmt w:val="lowerRoman"/>
      <w:lvlText w:val="%6."/>
      <w:lvlJc w:val="right"/>
      <w:pPr>
        <w:ind w:left="4320" w:hanging="180"/>
      </w:pPr>
    </w:lvl>
    <w:lvl w:ilvl="6" w:tplc="99090423" w:tentative="1">
      <w:start w:val="1"/>
      <w:numFmt w:val="decimal"/>
      <w:lvlText w:val="%7."/>
      <w:lvlJc w:val="left"/>
      <w:pPr>
        <w:ind w:left="5040" w:hanging="360"/>
      </w:pPr>
    </w:lvl>
    <w:lvl w:ilvl="7" w:tplc="99090423" w:tentative="1">
      <w:start w:val="1"/>
      <w:numFmt w:val="lowerLetter"/>
      <w:lvlText w:val="%8."/>
      <w:lvlJc w:val="left"/>
      <w:pPr>
        <w:ind w:left="5760" w:hanging="360"/>
      </w:pPr>
    </w:lvl>
    <w:lvl w:ilvl="8" w:tplc="99090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2">
    <w:multiLevelType w:val="hybridMultilevel"/>
    <w:lvl w:ilvl="0" w:tplc="68975211">
      <w:start w:val="1"/>
      <w:numFmt w:val="decimal"/>
      <w:lvlText w:val="%1."/>
      <w:lvlJc w:val="left"/>
      <w:pPr>
        <w:ind w:left="720" w:hanging="360"/>
      </w:pPr>
    </w:lvl>
    <w:lvl w:ilvl="1" w:tplc="68975211" w:tentative="1">
      <w:start w:val="1"/>
      <w:numFmt w:val="lowerLetter"/>
      <w:lvlText w:val="%2."/>
      <w:lvlJc w:val="left"/>
      <w:pPr>
        <w:ind w:left="1440" w:hanging="360"/>
      </w:pPr>
    </w:lvl>
    <w:lvl w:ilvl="2" w:tplc="68975211" w:tentative="1">
      <w:start w:val="1"/>
      <w:numFmt w:val="lowerRoman"/>
      <w:lvlText w:val="%3."/>
      <w:lvlJc w:val="right"/>
      <w:pPr>
        <w:ind w:left="2160" w:hanging="180"/>
      </w:pPr>
    </w:lvl>
    <w:lvl w:ilvl="3" w:tplc="68975211" w:tentative="1">
      <w:start w:val="1"/>
      <w:numFmt w:val="decimal"/>
      <w:lvlText w:val="%4."/>
      <w:lvlJc w:val="left"/>
      <w:pPr>
        <w:ind w:left="2880" w:hanging="360"/>
      </w:pPr>
    </w:lvl>
    <w:lvl w:ilvl="4" w:tplc="68975211" w:tentative="1">
      <w:start w:val="1"/>
      <w:numFmt w:val="lowerLetter"/>
      <w:lvlText w:val="%5."/>
      <w:lvlJc w:val="left"/>
      <w:pPr>
        <w:ind w:left="3600" w:hanging="360"/>
      </w:pPr>
    </w:lvl>
    <w:lvl w:ilvl="5" w:tplc="68975211" w:tentative="1">
      <w:start w:val="1"/>
      <w:numFmt w:val="lowerRoman"/>
      <w:lvlText w:val="%6."/>
      <w:lvlJc w:val="right"/>
      <w:pPr>
        <w:ind w:left="4320" w:hanging="180"/>
      </w:pPr>
    </w:lvl>
    <w:lvl w:ilvl="6" w:tplc="68975211" w:tentative="1">
      <w:start w:val="1"/>
      <w:numFmt w:val="decimal"/>
      <w:lvlText w:val="%7."/>
      <w:lvlJc w:val="left"/>
      <w:pPr>
        <w:ind w:left="5040" w:hanging="360"/>
      </w:pPr>
    </w:lvl>
    <w:lvl w:ilvl="7" w:tplc="68975211" w:tentative="1">
      <w:start w:val="1"/>
      <w:numFmt w:val="lowerLetter"/>
      <w:lvlText w:val="%8."/>
      <w:lvlJc w:val="left"/>
      <w:pPr>
        <w:ind w:left="5760" w:hanging="360"/>
      </w:pPr>
    </w:lvl>
    <w:lvl w:ilvl="8" w:tplc="68975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1">
    <w:multiLevelType w:val="hybridMultilevel"/>
    <w:lvl w:ilvl="0" w:tplc="72236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041">
    <w:abstractNumId w:val="15041"/>
  </w:num>
  <w:num w:numId="15042">
    <w:abstractNumId w:val="15042"/>
  </w:num>
  <w:num w:numId="15043">
    <w:abstractNumId w:val="15043"/>
  </w:num>
  <w:num w:numId="15044">
    <w:abstractNumId w:val="15044"/>
  </w:num>
  <w:num w:numId="15045">
    <w:abstractNumId w:val="15045"/>
  </w:num>
  <w:num w:numId="15046">
    <w:abstractNumId w:val="15046"/>
  </w:num>
  <w:num w:numId="15047">
    <w:abstractNumId w:val="15047"/>
  </w:num>
  <w:num w:numId="15048">
    <w:abstractNumId w:val="15048"/>
  </w:num>
  <w:num w:numId="15049">
    <w:abstractNumId w:val="15049"/>
  </w:num>
  <w:num w:numId="15050">
    <w:abstractNumId w:val="15050"/>
  </w:num>
  <w:num w:numId="15051">
    <w:abstractNumId w:val="15051"/>
  </w:num>
  <w:num w:numId="15052">
    <w:abstractNumId w:val="15052"/>
  </w:num>
  <w:num w:numId="15053">
    <w:abstractNumId w:val="15053"/>
  </w:num>
  <w:num w:numId="15054">
    <w:abstractNumId w:val="15054"/>
  </w:num>
  <w:num w:numId="15055">
    <w:abstractNumId w:val="15055"/>
  </w:num>
  <w:num w:numId="15056">
    <w:abstractNumId w:val="15056"/>
  </w:num>
  <w:num w:numId="15057">
    <w:abstractNumId w:val="15057"/>
  </w:num>
  <w:num w:numId="15058">
    <w:abstractNumId w:val="15058"/>
  </w:num>
  <w:num w:numId="15059">
    <w:abstractNumId w:val="15059"/>
  </w:num>
  <w:num w:numId="15060">
    <w:abstractNumId w:val="15060"/>
  </w:num>
  <w:num w:numId="15061">
    <w:abstractNumId w:val="15061"/>
  </w:num>
  <w:num w:numId="15062">
    <w:abstractNumId w:val="15062"/>
  </w:num>
  <w:num w:numId="15063">
    <w:abstractNumId w:val="15063"/>
  </w:num>
  <w:num w:numId="15064">
    <w:abstractNumId w:val="15064"/>
  </w:num>
  <w:num w:numId="15065">
    <w:abstractNumId w:val="15065"/>
  </w:num>
  <w:num w:numId="15066">
    <w:abstractNumId w:val="15066"/>
  </w:num>
  <w:num w:numId="15067">
    <w:abstractNumId w:val="15067"/>
  </w:num>
  <w:num w:numId="15068">
    <w:abstractNumId w:val="15068"/>
  </w:num>
  <w:num w:numId="15069">
    <w:abstractNumId w:val="15069"/>
  </w:num>
  <w:num w:numId="15070">
    <w:abstractNumId w:val="15070"/>
  </w:num>
  <w:num w:numId="15071">
    <w:abstractNumId w:val="15071"/>
  </w:num>
  <w:num w:numId="15072">
    <w:abstractNumId w:val="15072"/>
  </w:num>
  <w:num w:numId="15073">
    <w:abstractNumId w:val="15073"/>
  </w:num>
  <w:num w:numId="15074">
    <w:abstractNumId w:val="15074"/>
  </w:num>
  <w:num w:numId="15075">
    <w:abstractNumId w:val="15075"/>
  </w:num>
  <w:num w:numId="15076">
    <w:abstractNumId w:val="15076"/>
  </w:num>
  <w:num w:numId="15077">
    <w:abstractNumId w:val="15077"/>
  </w:num>
  <w:num w:numId="15078">
    <w:abstractNumId w:val="15078"/>
  </w:num>
  <w:num w:numId="15079">
    <w:abstractNumId w:val="15079"/>
  </w:num>
  <w:num w:numId="15080">
    <w:abstractNumId w:val="15080"/>
  </w:num>
  <w:num w:numId="15081">
    <w:abstractNumId w:val="15081"/>
  </w:num>
  <w:num w:numId="15082">
    <w:abstractNumId w:val="15082"/>
  </w:num>
  <w:num w:numId="15083">
    <w:abstractNumId w:val="15083"/>
  </w:num>
  <w:num w:numId="15084">
    <w:abstractNumId w:val="15084"/>
  </w:num>
  <w:num w:numId="15085">
    <w:abstractNumId w:val="15085"/>
  </w:num>
  <w:num w:numId="15086">
    <w:abstractNumId w:val="15086"/>
  </w:num>
  <w:num w:numId="15087">
    <w:abstractNumId w:val="15087"/>
  </w:num>
  <w:num w:numId="15088">
    <w:abstractNumId w:val="15088"/>
  </w:num>
  <w:num w:numId="15089">
    <w:abstractNumId w:val="15089"/>
  </w:num>
  <w:num w:numId="15090">
    <w:abstractNumId w:val="15090"/>
  </w:num>
  <w:num w:numId="15091">
    <w:abstractNumId w:val="15091"/>
  </w:num>
  <w:num w:numId="15092">
    <w:abstractNumId w:val="15092"/>
  </w:num>
  <w:num w:numId="15093">
    <w:abstractNumId w:val="15093"/>
  </w:num>
  <w:num w:numId="15094">
    <w:abstractNumId w:val="15094"/>
  </w:num>
  <w:num w:numId="15095">
    <w:abstractNumId w:val="15095"/>
  </w:num>
  <w:num w:numId="15096">
    <w:abstractNumId w:val="15096"/>
  </w:num>
  <w:num w:numId="15097">
    <w:abstractNumId w:val="15097"/>
  </w:num>
  <w:num w:numId="15098">
    <w:abstractNumId w:val="15098"/>
  </w:num>
  <w:num w:numId="15099">
    <w:abstractNumId w:val="15099"/>
  </w:num>
  <w:num w:numId="15100">
    <w:abstractNumId w:val="15100"/>
  </w:num>
  <w:num w:numId="15101">
    <w:abstractNumId w:val="15101"/>
  </w:num>
  <w:num w:numId="15102">
    <w:abstractNumId w:val="15102"/>
  </w:num>
  <w:num w:numId="15103">
    <w:abstractNumId w:val="15103"/>
  </w:num>
  <w:num w:numId="15104">
    <w:abstractNumId w:val="15104"/>
  </w:num>
  <w:num w:numId="15105">
    <w:abstractNumId w:val="15105"/>
  </w:num>
  <w:num w:numId="15106">
    <w:abstractNumId w:val="15106"/>
  </w:num>
  <w:num w:numId="15107">
    <w:abstractNumId w:val="15107"/>
  </w:num>
  <w:num w:numId="15108">
    <w:abstractNumId w:val="15108"/>
  </w:num>
  <w:num w:numId="15109">
    <w:abstractNumId w:val="15109"/>
  </w:num>
  <w:num w:numId="15110">
    <w:abstractNumId w:val="15110"/>
  </w:num>
  <w:num w:numId="15111">
    <w:abstractNumId w:val="15111"/>
  </w:num>
  <w:num w:numId="15112">
    <w:abstractNumId w:val="15112"/>
  </w:num>
  <w:num w:numId="15113">
    <w:abstractNumId w:val="15113"/>
  </w:num>
  <w:num w:numId="15114">
    <w:abstractNumId w:val="15114"/>
  </w:num>
  <w:num w:numId="15115">
    <w:abstractNumId w:val="15115"/>
  </w:num>
  <w:num w:numId="15116">
    <w:abstractNumId w:val="15116"/>
  </w:num>
  <w:num w:numId="15117">
    <w:abstractNumId w:val="151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1578412" Type="http://schemas.openxmlformats.org/officeDocument/2006/relationships/comments" Target="comments.xml"/><Relationship Id="rId829330392" Type="http://schemas.microsoft.com/office/2011/relationships/commentsExtended" Target="commentsExtended.xml"/><Relationship Id="rId45842374" Type="http://schemas.openxmlformats.org/officeDocument/2006/relationships/image" Target="media/imgrId45842374.jpg"/><Relationship Id="rId186468fb7dbf4b40a" Type="http://schemas.openxmlformats.org/officeDocument/2006/relationships/hyperlink" Target="https://iservice.lombardini.it/jsp/Template2/manuale.jsp?id=259&amp;parent=1136" TargetMode="External"/><Relationship Id="rId804568fb7dbf4b647" Type="http://schemas.openxmlformats.org/officeDocument/2006/relationships/hyperlink" Target="https://iservice.lombardini.it/jsp/Template2/manuale.jsp?id=260&amp;parent=1136" TargetMode="External"/><Relationship Id="rId931768fb7dbf4bb78" Type="http://schemas.openxmlformats.org/officeDocument/2006/relationships/hyperlink" Target="https://iservice.lombardini.it/jsp/Template2/manuale.jsp?id=341&amp;parent=1136" TargetMode="External"/><Relationship Id="rId454968fb7dbf4bf1a" Type="http://schemas.openxmlformats.org/officeDocument/2006/relationships/hyperlink" Target="https://iservice.lombardini.it/jsp/Template2/manuale.jsp?id=341&amp;parent=1136" TargetMode="External"/><Relationship Id="rId152668fb7dbf4c3ac" Type="http://schemas.openxmlformats.org/officeDocument/2006/relationships/hyperlink" Target="https://iservice.lombardini.it/jsp/Template2/manuale.jsp?id=341&amp;parent=1136" TargetMode="External"/><Relationship Id="rId724668fb7dbf4c768" Type="http://schemas.openxmlformats.org/officeDocument/2006/relationships/hyperlink" Target="https://iservice.lombardini.it/jsp/Template2/manuale.jsp?id=343&amp;parent=1136" TargetMode="External"/><Relationship Id="rId935468fb7dbf4cbb8" Type="http://schemas.openxmlformats.org/officeDocument/2006/relationships/hyperlink" Target="https://iservice.lombardini.it/jsp/Template2/manuale.jsp?id=344&amp;parent=1136" TargetMode="External"/><Relationship Id="rId949768fb7dbf4d2e2" Type="http://schemas.openxmlformats.org/officeDocument/2006/relationships/hyperlink" Target="https://iservice.lombardini.it/jsp/Template2/manuale.jsp?id=345&amp;parent=1136" TargetMode="External"/><Relationship Id="rId971968fb7dbf4d793" Type="http://schemas.openxmlformats.org/officeDocument/2006/relationships/hyperlink" Target="https://iservice.lombardini.it/jsp/Template2/manuale.jsp?id=346&amp;parent=1136" TargetMode="External"/><Relationship Id="rId353568fb7dbf4dc46" Type="http://schemas.openxmlformats.org/officeDocument/2006/relationships/hyperlink" Target="https://iservice.lombardini.it/jsp/Template2/manuale.jsp?id=347&amp;parent=1136" TargetMode="External"/><Relationship Id="rId220468fb7dbf4e2ac" Type="http://schemas.openxmlformats.org/officeDocument/2006/relationships/hyperlink" Target="https://iservice.lombardini.it/jsp/Template2/manuale.jsp?id=348&amp;parent=1136" TargetMode="External"/><Relationship Id="rId587968fb7dbf4e624" Type="http://schemas.openxmlformats.org/officeDocument/2006/relationships/hyperlink" Target="https://iservice.lombardini.it/jsp/Template2/manuale.jsp?id=349&amp;parent=1136" TargetMode="External"/><Relationship Id="rId304068fb7dbf4e993" Type="http://schemas.openxmlformats.org/officeDocument/2006/relationships/hyperlink" Target="https://iservice.lombardini.it/jsp/Template2/manuale.jsp?id=350&amp;parent=1136" TargetMode="External"/><Relationship Id="rId197268fb7dbf4ee4f" Type="http://schemas.openxmlformats.org/officeDocument/2006/relationships/hyperlink" Target="https://iservice.lombardini.it/jsp/Template2/manuale.jsp?id=351&amp;parent=1136" TargetMode="External"/><Relationship Id="rId942768fb7dbf4f2a9" Type="http://schemas.openxmlformats.org/officeDocument/2006/relationships/hyperlink" Target="https://iservice.lombardini.it/jsp/Template2/manuale.jsp?id=352&amp;parent=1136" TargetMode="External"/><Relationship Id="rId734668fb7dbf4f691" Type="http://schemas.openxmlformats.org/officeDocument/2006/relationships/hyperlink" Target="https://iservice.lombardini.it/jsp/Template2/manuale.jsp?id=353&amp;parent=1136" TargetMode="External"/><Relationship Id="rId649968fb7dbf4fae6" Type="http://schemas.openxmlformats.org/officeDocument/2006/relationships/hyperlink" Target="https://iservice.lombardini.it/jsp/Template2/manuale.jsp?id=354&amp;parent=1136" TargetMode="External"/><Relationship Id="rId746768fb7dbf503d2" Type="http://schemas.openxmlformats.org/officeDocument/2006/relationships/hyperlink" Target="https://iservice.lombardini.it/jsp/Template2/manuale.jsp?id=339&amp;parent=1136" TargetMode="External"/><Relationship Id="rId529668fb7dbf50705" Type="http://schemas.openxmlformats.org/officeDocument/2006/relationships/hyperlink" Target="https://iservice.lombardini.it/jsp/Template2/manuale.jsp?id=191&amp;parent=1088" TargetMode="External"/><Relationship Id="rId877668fb7dbf71324" Type="http://schemas.openxmlformats.org/officeDocument/2006/relationships/hyperlink" Target="https://iservice.lombardini.it/jsp/Template2/manuale.jsp?id=283&amp;parent=1136" TargetMode="External"/><Relationship Id="rId718668fb7dbf7937f" Type="http://schemas.openxmlformats.org/officeDocument/2006/relationships/hyperlink" Target="https://iservice.lombardini.it/jsp/Template2/manuale.jsp?id=312&amp;parent=1136" TargetMode="External"/><Relationship Id="rId163268fb7dbfc02c4" Type="http://schemas.openxmlformats.org/officeDocument/2006/relationships/hyperlink" Target="https://iservice.lombardini.it/jsp/Template2/manuale.jsp?id=314&amp;parent=1136" TargetMode="External"/><Relationship Id="rId322368fb7dbfe0e29" Type="http://schemas.openxmlformats.org/officeDocument/2006/relationships/hyperlink" Target="https://iservice.lombardini.it/jsp/Template2/manuale.jsp?id=314&amp;parent=1136" TargetMode="External"/><Relationship Id="rId816368fb7dbfee8e5" Type="http://schemas.openxmlformats.org/officeDocument/2006/relationships/hyperlink" Target="https://iservice.lombardini.it/jsp/Template2/manuale.jsp?id=314&amp;parent=1136" TargetMode="External"/><Relationship Id="rId664368fb7dc008cf4" Type="http://schemas.openxmlformats.org/officeDocument/2006/relationships/hyperlink" Target="https://iservice.lombardini.it/jsp/Template2/manuale.jsp?id=315&amp;parent=1136" TargetMode="External"/><Relationship Id="rId118268fb7dc00f773" Type="http://schemas.openxmlformats.org/officeDocument/2006/relationships/hyperlink" Target="https://iservice.lombardini.it/jsp/Template2/manuale.jsp?id=315&amp;parent=1136" TargetMode="External"/><Relationship Id="rId626568fb7dc01d463" Type="http://schemas.openxmlformats.org/officeDocument/2006/relationships/hyperlink" Target="https://iservice.lombardini.it/jsp/Template2/manuale.jsp?id=315&amp;parent=1136" TargetMode="External"/><Relationship Id="rId471868fb7dc033dcd" Type="http://schemas.openxmlformats.org/officeDocument/2006/relationships/hyperlink" Target="https://iservice.lombardini.it/jsp/Template2/manuale.jsp?id=315&amp;parent=1136" TargetMode="External"/><Relationship Id="rId922368fb7dc04f7ec" Type="http://schemas.openxmlformats.org/officeDocument/2006/relationships/hyperlink" Target="https://iservice.lombardini.it/jsp/Template2/manuale.jsp?id=309&amp;parent=1136" TargetMode="External"/><Relationship Id="rId190968fb7dc1247d1" Type="http://schemas.openxmlformats.org/officeDocument/2006/relationships/hyperlink" Target="https://iservice.lombardini.it/jsp/Template2/manuale.jsp?id=339&amp;parent=1136" TargetMode="External"/><Relationship Id="rId158168fb7dc12553c" Type="http://schemas.openxmlformats.org/officeDocument/2006/relationships/hyperlink" Target="https://iservice.lombardini.it/jsp/Template2/manuale.jsp?id=339&amp;parent=1136" TargetMode="External"/><Relationship Id="rId623168fb7dc12593d" Type="http://schemas.openxmlformats.org/officeDocument/2006/relationships/hyperlink" Target="https://iservice.lombardini.it/jsp/Template2/manuale.jsp?id=339&amp;parent=1136" TargetMode="External"/><Relationship Id="rId465268fb7dc125d88" Type="http://schemas.openxmlformats.org/officeDocument/2006/relationships/hyperlink" Target="https://iservice.lombardini.it/jsp/Template2/manuale.jsp?id=339&amp;parent=1136" TargetMode="External"/><Relationship Id="rId632168fb7dc16ddb9" Type="http://schemas.openxmlformats.org/officeDocument/2006/relationships/hyperlink" Target="https://iservice.lombardini.it/jsp/Template2/manuale.jsp?id=291&amp;parent=1136" TargetMode="External"/><Relationship Id="rId982368fb7dc179aec" Type="http://schemas.openxmlformats.org/officeDocument/2006/relationships/hyperlink" Target="https://iservice.lombardini.it/jsp/Template2/manuale.jsp?id=339&amp;parent=1136" TargetMode="External"/><Relationship Id="rId944468fb7dc17a187" Type="http://schemas.openxmlformats.org/officeDocument/2006/relationships/hyperlink" Target="https://iservice.lombardini.it/jsp/Template2/manuale.jsp?id=339&amp;parent=1136" TargetMode="External"/><Relationship Id="rId644368fb7dc17a34d" Type="http://schemas.openxmlformats.org/officeDocument/2006/relationships/hyperlink" Target="https://iservice.lombardini.it/jsp/Template2/manuale.jsp?id=339&amp;parent=1136" TargetMode="External"/><Relationship Id="rId880868fb7dc17a706" Type="http://schemas.openxmlformats.org/officeDocument/2006/relationships/hyperlink" Target="https://iservice.lombardini.it/jsp/Template2/manuale.jsp?id=339&amp;parent=1136" TargetMode="External"/><Relationship Id="rId192668fb7dc1ad337" Type="http://schemas.openxmlformats.org/officeDocument/2006/relationships/hyperlink" Target="https://iservice.lombardini.it/jsp/Template2/manuale.jsp?id=316&amp;parent=1136" TargetMode="External"/><Relationship Id="rId775668fb7dc1ae0cd" Type="http://schemas.openxmlformats.org/officeDocument/2006/relationships/hyperlink" Target="https://iservice.lombardini.it/jsp/Template2/manuale.jsp?id=339&amp;parent=1136" TargetMode="External"/><Relationship Id="rId994968fb7dc1cb346" Type="http://schemas.openxmlformats.org/officeDocument/2006/relationships/hyperlink" Target="https://iservice.lombardini.it/jsp/Template2/manuale.jsp?id=339&amp;parent=1136" TargetMode="External"/><Relationship Id="rId879368fb7dc1e2edf" Type="http://schemas.openxmlformats.org/officeDocument/2006/relationships/hyperlink" Target="https://iservice.lombardini.it/jsp/Template2/manuale.jsp?id=307&amp;parent=1136" TargetMode="External"/><Relationship Id="rId756768fb7dc1e47d4" Type="http://schemas.openxmlformats.org/officeDocument/2006/relationships/hyperlink" Target="https://iservice.lombardini.it/jsp/Template2/manuale.jsp?id=339&amp;parent=1136" TargetMode="External"/><Relationship Id="rId801368fb7dc1e5281" Type="http://schemas.openxmlformats.org/officeDocument/2006/relationships/hyperlink" Target="https://iservice.lombardini.it/jsp/Template2/manuale.jsp?id=339&amp;parent=1136" TargetMode="External"/><Relationship Id="rId189068fb7dc1e5968" Type="http://schemas.openxmlformats.org/officeDocument/2006/relationships/hyperlink" Target="https://iservice.lombardini.it/jsp/Template2/manuale.jsp?id=339&amp;parent=1136" TargetMode="External"/><Relationship Id="rId300768fb7dc1e664a" Type="http://schemas.openxmlformats.org/officeDocument/2006/relationships/hyperlink" Target="https://iservice.lombardini.it/jsp/Template2/manuale.jsp?id=339&amp;parent=1136" TargetMode="External"/><Relationship Id="rId327468fb7dc1e6b95" Type="http://schemas.openxmlformats.org/officeDocument/2006/relationships/hyperlink" Target="https://iservice.lombardini.it/jsp/Template2/manuale.jsp?id=339&amp;parent=1136" TargetMode="External"/><Relationship Id="rId716168fb7dc209471" Type="http://schemas.openxmlformats.org/officeDocument/2006/relationships/hyperlink" Target="https://iservice.lombardini.it/jsp/Template2/manuale.jsp?id=339&amp;parent=1136" TargetMode="External"/><Relationship Id="rId921568fb7dc32fdf5" Type="http://schemas.openxmlformats.org/officeDocument/2006/relationships/hyperlink" Target="https://iservice.lombardini.it/jsp/Template2/manuale.jsp?id=269&amp;parent=1136" TargetMode="External"/><Relationship Id="rId211268fb7dc383823" Type="http://schemas.openxmlformats.org/officeDocument/2006/relationships/hyperlink" Target="https://iservice.lombardini.it/jsp/Template2/manuale.jsp?id=339&amp;parent=1136" TargetMode="External"/><Relationship Id="rId851468fb7dc39bce1" Type="http://schemas.openxmlformats.org/officeDocument/2006/relationships/hyperlink" Target="https://iservice.lombardini.it/jsp/Template2/manuale.jsp?id=339&amp;parent=1136" TargetMode="External"/><Relationship Id="rId588968fb7dc39c2cf" Type="http://schemas.openxmlformats.org/officeDocument/2006/relationships/hyperlink" Target="https://iservice.lombardini.it/jsp/Template2/manuale.jsp?id=339&amp;parent=1136" TargetMode="External"/><Relationship Id="rId937768fb7dc39ccf9" Type="http://schemas.openxmlformats.org/officeDocument/2006/relationships/hyperlink" Target="https://iservice.lombardini.it/jsp/Template2/manuale.jsp?id=339&amp;parent=1136" TargetMode="External"/><Relationship Id="rId197168fb7dc3d432c" Type="http://schemas.openxmlformats.org/officeDocument/2006/relationships/hyperlink" Target="https://iservice.lombardini.it/jsp/Template2/manuale.jsp?id=296&amp;parent=1136" TargetMode="External"/><Relationship Id="rId234668fb7dc3e8454" Type="http://schemas.openxmlformats.org/officeDocument/2006/relationships/hyperlink" Target="https://iservice.lombardini.it/jsp/Template2/manuale.jsp?id=339&amp;parent=1136" TargetMode="External"/><Relationship Id="rId644468fb7dc42dd9b" Type="http://schemas.openxmlformats.org/officeDocument/2006/relationships/hyperlink" Target="https://iservice.lombardini.it/jsp/Template2/manuale.jsp?id=317&amp;parent=1136" TargetMode="External"/><Relationship Id="rId345468fb7dc42fa52" Type="http://schemas.openxmlformats.org/officeDocument/2006/relationships/hyperlink" Target="https://iservice.lombardini.it/jsp/Template2/manuale.jsp?id=271&amp;parent=1136" TargetMode="External"/><Relationship Id="rId875468fb7dc44b088" Type="http://schemas.openxmlformats.org/officeDocument/2006/relationships/hyperlink" Target="https://iservice.lombardini.it/jsp/Template2/manuale.jsp?id=339&amp;parent=1136" TargetMode="External"/><Relationship Id="rId278368fb7dc45a6bd" Type="http://schemas.openxmlformats.org/officeDocument/2006/relationships/hyperlink" Target="https://iservice.lombardini.it/jsp/Template2/manuale.jsp?id=339&amp;parent=1136" TargetMode="External"/><Relationship Id="rId816768fb7dc4763a9" Type="http://schemas.openxmlformats.org/officeDocument/2006/relationships/hyperlink" Target="https://iservice.lombardini.it/jsp/Template2/manuale.jsp?id=339&amp;parent=1136" TargetMode="External"/><Relationship Id="rId527668fb7dc49cb67" Type="http://schemas.openxmlformats.org/officeDocument/2006/relationships/hyperlink" Target="https://iservice.lombardini.it/jsp/Template2/manuale.jsp?id=339&amp;parent=1136" TargetMode="External"/><Relationship Id="rId268568fb7dc52c60d" Type="http://schemas.openxmlformats.org/officeDocument/2006/relationships/hyperlink" Target="https://iservice.lombardini.it/jsp/Template2/manuale.jsp?id=339&amp;parent=1136" TargetMode="External"/><Relationship Id="rId225868fb7dbf680ee" Type="http://schemas.openxmlformats.org/officeDocument/2006/relationships/image" Target="media/imgrId225868fb7dbf680ee.jpg"/><Relationship Id="rId195368fb7dbf709a6" Type="http://schemas.openxmlformats.org/officeDocument/2006/relationships/image" Target="media/imgrId195368fb7dbf709a6.jpg"/><Relationship Id="rId712568fb7dbf78ba1" Type="http://schemas.openxmlformats.org/officeDocument/2006/relationships/image" Target="media/imgrId712568fb7dbf78ba1.jpg"/><Relationship Id="rId549268fb7dbf7eefb" Type="http://schemas.openxmlformats.org/officeDocument/2006/relationships/image" Target="media/imgrId549268fb7dbf7eefb.jpg"/><Relationship Id="rId960568fb7dbf8cb7d" Type="http://schemas.openxmlformats.org/officeDocument/2006/relationships/image" Target="media/imgrId960568fb7dbf8cb7d.jpg"/><Relationship Id="rId788868fb7dbf97c5f" Type="http://schemas.openxmlformats.org/officeDocument/2006/relationships/image" Target="media/imgrId788868fb7dbf97c5f.jpg"/><Relationship Id="rId626868fb7dbfa29d4" Type="http://schemas.openxmlformats.org/officeDocument/2006/relationships/image" Target="media/imgrId626868fb7dbfa29d4.jpg"/><Relationship Id="rId446168fb7dbfaf385" Type="http://schemas.openxmlformats.org/officeDocument/2006/relationships/image" Target="media/imgrId446168fb7dbfaf385.jpg"/><Relationship Id="rId822668fb7dbfb9dbd" Type="http://schemas.openxmlformats.org/officeDocument/2006/relationships/image" Target="media/imgrId822668fb7dbfb9dbd.jpg"/><Relationship Id="rId612468fb7dbfbface" Type="http://schemas.openxmlformats.org/officeDocument/2006/relationships/image" Target="media/imgrId612468fb7dbfbface.jpg"/><Relationship Id="rId320668fb7dbfc8cbb" Type="http://schemas.openxmlformats.org/officeDocument/2006/relationships/image" Target="media/imgrId320668fb7dbfc8cbb.jpg"/><Relationship Id="rId809068fb7dbfd0cd8" Type="http://schemas.openxmlformats.org/officeDocument/2006/relationships/image" Target="media/imgrId809068fb7dbfd0cd8.jpg"/><Relationship Id="rId441068fb7dbfd852c" Type="http://schemas.openxmlformats.org/officeDocument/2006/relationships/image" Target="media/imgrId441068fb7dbfd852c.jpg"/><Relationship Id="rId951868fb7dbfde368" Type="http://schemas.openxmlformats.org/officeDocument/2006/relationships/image" Target="media/imgrId951868fb7dbfde368.jpg"/><Relationship Id="rId846668fb7dbfec756" Type="http://schemas.openxmlformats.org/officeDocument/2006/relationships/image" Target="media/imgrId846668fb7dbfec756.jpg"/><Relationship Id="rId652068fb7dc008591" Type="http://schemas.openxmlformats.org/officeDocument/2006/relationships/image" Target="media/imgrId652068fb7dc008591.jpg"/><Relationship Id="rId343768fb7dc00f23b" Type="http://schemas.openxmlformats.org/officeDocument/2006/relationships/image" Target="media/imgrId343768fb7dc00f23b.jpg"/><Relationship Id="rId966868fb7dc016e84" Type="http://schemas.openxmlformats.org/officeDocument/2006/relationships/image" Target="media/imgrId966868fb7dc016e84.png"/><Relationship Id="rId927768fb7dc01cc86" Type="http://schemas.openxmlformats.org/officeDocument/2006/relationships/image" Target="media/imgrId927768fb7dc01cc86.jpg"/><Relationship Id="rId562268fb7dc0275fe" Type="http://schemas.openxmlformats.org/officeDocument/2006/relationships/image" Target="media/imgrId562268fb7dc0275fe.jpg"/><Relationship Id="rId616568fb7dc02e0c5" Type="http://schemas.openxmlformats.org/officeDocument/2006/relationships/image" Target="media/imgrId616568fb7dc02e0c5.jpg"/><Relationship Id="rId275868fb7dc033373" Type="http://schemas.openxmlformats.org/officeDocument/2006/relationships/image" Target="media/imgrId275868fb7dc033373.jpg"/><Relationship Id="rId611468fb7dc045d4b" Type="http://schemas.openxmlformats.org/officeDocument/2006/relationships/image" Target="media/imgrId611468fb7dc045d4b.jpg"/><Relationship Id="rId683468fb7dc04e821" Type="http://schemas.openxmlformats.org/officeDocument/2006/relationships/image" Target="media/imgrId683468fb7dc04e821.jpg"/><Relationship Id="rId609968fb7dc05e189" Type="http://schemas.openxmlformats.org/officeDocument/2006/relationships/image" Target="media/imgrId609968fb7dc05e189.jpg"/><Relationship Id="rId504968fb7dc0675bc" Type="http://schemas.openxmlformats.org/officeDocument/2006/relationships/image" Target="media/imgrId504968fb7dc0675bc.jpg"/><Relationship Id="rId783768fb7dc076266" Type="http://schemas.openxmlformats.org/officeDocument/2006/relationships/image" Target="media/imgrId783768fb7dc076266.jpg"/><Relationship Id="rId981068fb7dc07c7d1" Type="http://schemas.openxmlformats.org/officeDocument/2006/relationships/image" Target="media/imgrId981068fb7dc07c7d1.jpg"/><Relationship Id="rId843668fb7dc085fc6" Type="http://schemas.openxmlformats.org/officeDocument/2006/relationships/image" Target="media/imgrId843668fb7dc085fc6.jpg"/><Relationship Id="rId550968fb7dc0948b3" Type="http://schemas.openxmlformats.org/officeDocument/2006/relationships/image" Target="media/imgrId550968fb7dc0948b3.jpg"/><Relationship Id="rId386368fb7dc09915d" Type="http://schemas.openxmlformats.org/officeDocument/2006/relationships/image" Target="media/imgrId386368fb7dc09915d.jpg"/><Relationship Id="rId472268fb7dc0a06b2" Type="http://schemas.openxmlformats.org/officeDocument/2006/relationships/image" Target="media/imgrId472268fb7dc0a06b2.jpg"/><Relationship Id="rId688868fb7dc0abc3d" Type="http://schemas.openxmlformats.org/officeDocument/2006/relationships/image" Target="media/imgrId688868fb7dc0abc3d.jpg"/><Relationship Id="rId105568fb7dc0b1ab4" Type="http://schemas.openxmlformats.org/officeDocument/2006/relationships/image" Target="media/imgrId105568fb7dc0b1ab4.jpg"/><Relationship Id="rId810168fb7dc0bf599" Type="http://schemas.openxmlformats.org/officeDocument/2006/relationships/image" Target="media/imgrId810168fb7dc0bf599.jpg"/><Relationship Id="rId525768fb7dc0c68b3" Type="http://schemas.openxmlformats.org/officeDocument/2006/relationships/image" Target="media/imgrId525768fb7dc0c68b3.jpg"/><Relationship Id="rId499868fb7dc0cc66b" Type="http://schemas.openxmlformats.org/officeDocument/2006/relationships/image" Target="media/imgrId499868fb7dc0cc66b.jpg"/><Relationship Id="rId276368fb7dc0d6383" Type="http://schemas.openxmlformats.org/officeDocument/2006/relationships/image" Target="media/imgrId276368fb7dc0d6383.jpg"/><Relationship Id="rId757368fb7dc0dba1e" Type="http://schemas.openxmlformats.org/officeDocument/2006/relationships/image" Target="media/imgrId757368fb7dc0dba1e.jpg"/><Relationship Id="rId438568fb7dc10f4f6" Type="http://schemas.openxmlformats.org/officeDocument/2006/relationships/image" Target="media/imgrId438568fb7dc10f4f6.jpg"/><Relationship Id="rId926068fb7dc11463c" Type="http://schemas.openxmlformats.org/officeDocument/2006/relationships/image" Target="media/imgrId926068fb7dc11463c.jpg"/><Relationship Id="rId110268fb7dc11de81" Type="http://schemas.openxmlformats.org/officeDocument/2006/relationships/image" Target="media/imgrId110268fb7dc11de81.jpg"/><Relationship Id="rId317668fb7dc123b48" Type="http://schemas.openxmlformats.org/officeDocument/2006/relationships/image" Target="media/imgrId317668fb7dc123b48.jpg"/><Relationship Id="rId463868fb7dc1309fe" Type="http://schemas.openxmlformats.org/officeDocument/2006/relationships/image" Target="media/imgrId463868fb7dc1309fe.jpg"/><Relationship Id="rId408068fb7dc14169a" Type="http://schemas.openxmlformats.org/officeDocument/2006/relationships/image" Target="media/imgrId408068fb7dc14169a.jpg"/><Relationship Id="rId881168fb7dc14678c" Type="http://schemas.openxmlformats.org/officeDocument/2006/relationships/image" Target="media/imgrId881168fb7dc14678c.jpg"/><Relationship Id="rId475768fb7dc14ff1e" Type="http://schemas.openxmlformats.org/officeDocument/2006/relationships/image" Target="media/imgrId475768fb7dc14ff1e.jpg"/><Relationship Id="rId229868fb7dc155a6d" Type="http://schemas.openxmlformats.org/officeDocument/2006/relationships/image" Target="media/imgrId229868fb7dc155a6d.jpg"/><Relationship Id="rId604268fb7dc15f30a" Type="http://schemas.openxmlformats.org/officeDocument/2006/relationships/image" Target="media/imgrId604268fb7dc15f30a.jpg"/><Relationship Id="rId689168fb7dc166dde" Type="http://schemas.openxmlformats.org/officeDocument/2006/relationships/image" Target="media/imgrId689168fb7dc166dde.jpg"/><Relationship Id="rId329568fb7dc16cf9a" Type="http://schemas.openxmlformats.org/officeDocument/2006/relationships/image" Target="media/imgrId329568fb7dc16cf9a.jpg"/><Relationship Id="rId209668fb7dc178d71" Type="http://schemas.openxmlformats.org/officeDocument/2006/relationships/image" Target="media/imgrId209668fb7dc178d71.jpg"/><Relationship Id="rId753168fb7dc186d48" Type="http://schemas.openxmlformats.org/officeDocument/2006/relationships/image" Target="media/imgrId753168fb7dc186d48.jpg"/><Relationship Id="rId386868fb7dc18f11d" Type="http://schemas.openxmlformats.org/officeDocument/2006/relationships/image" Target="media/imgrId386868fb7dc18f11d.jpg"/><Relationship Id="rId387568fb7dc19c0fd" Type="http://schemas.openxmlformats.org/officeDocument/2006/relationships/image" Target="media/imgrId387568fb7dc19c0fd.jpg"/><Relationship Id="rId565668fb7dc1a84b5" Type="http://schemas.openxmlformats.org/officeDocument/2006/relationships/image" Target="media/imgrId565668fb7dc1a84b5.jpg"/><Relationship Id="rId286768fb7dc1acbfc" Type="http://schemas.openxmlformats.org/officeDocument/2006/relationships/image" Target="media/imgrId286768fb7dc1acbfc.jpg"/><Relationship Id="rId972668fb7dc1bc620" Type="http://schemas.openxmlformats.org/officeDocument/2006/relationships/image" Target="media/imgrId972668fb7dc1bc620.jpg"/><Relationship Id="rId458568fb7dc1c1069" Type="http://schemas.openxmlformats.org/officeDocument/2006/relationships/image" Target="media/imgrId458568fb7dc1c1069.gif"/><Relationship Id="rId785668fb7dc1ca1ac" Type="http://schemas.openxmlformats.org/officeDocument/2006/relationships/image" Target="media/imgrId785668fb7dc1ca1ac.jpg"/><Relationship Id="rId641068fb7dc1d6211" Type="http://schemas.openxmlformats.org/officeDocument/2006/relationships/image" Target="media/imgrId641068fb7dc1d6211.jpg"/><Relationship Id="rId545968fb7dc1e2370" Type="http://schemas.openxmlformats.org/officeDocument/2006/relationships/image" Target="media/imgrId545968fb7dc1e2370.jpg"/><Relationship Id="rId427468fb7dc1ec71f" Type="http://schemas.openxmlformats.org/officeDocument/2006/relationships/image" Target="media/imgrId427468fb7dc1ec71f.jpg"/><Relationship Id="rId922268fb7dc200022" Type="http://schemas.openxmlformats.org/officeDocument/2006/relationships/image" Target="media/imgrId922268fb7dc200022.jpg"/><Relationship Id="rId645268fb7dc207fb5" Type="http://schemas.openxmlformats.org/officeDocument/2006/relationships/image" Target="media/imgrId645268fb7dc207fb5.jpg"/><Relationship Id="rId227268fb7dc2122b1" Type="http://schemas.openxmlformats.org/officeDocument/2006/relationships/image" Target="media/imgrId227268fb7dc2122b1.jpg"/><Relationship Id="rId855168fb7dc21a578" Type="http://schemas.openxmlformats.org/officeDocument/2006/relationships/image" Target="media/imgrId855168fb7dc21a578.jpg"/><Relationship Id="rId501968fb7dc221cb5" Type="http://schemas.openxmlformats.org/officeDocument/2006/relationships/image" Target="media/imgrId501968fb7dc221cb5.jpg"/><Relationship Id="rId494568fb7dc229214" Type="http://schemas.openxmlformats.org/officeDocument/2006/relationships/image" Target="media/imgrId494568fb7dc229214.jpg"/><Relationship Id="rId359068fb7dc231502" Type="http://schemas.openxmlformats.org/officeDocument/2006/relationships/image" Target="media/imgrId359068fb7dc231502.jpg"/><Relationship Id="rId768368fb7dc239894" Type="http://schemas.openxmlformats.org/officeDocument/2006/relationships/image" Target="media/imgrId768368fb7dc239894.jpg"/><Relationship Id="rId100668fb7dc247bdd" Type="http://schemas.openxmlformats.org/officeDocument/2006/relationships/image" Target="media/imgrId100668fb7dc247bdd.jpg"/><Relationship Id="rId445668fb7dc24e7e4" Type="http://schemas.openxmlformats.org/officeDocument/2006/relationships/image" Target="media/imgrId445668fb7dc24e7e4.jpg"/><Relationship Id="rId338668fb7dc25c6b6" Type="http://schemas.openxmlformats.org/officeDocument/2006/relationships/image" Target="media/imgrId338668fb7dc25c6b6.jpg"/><Relationship Id="rId914368fb7dc261912" Type="http://schemas.openxmlformats.org/officeDocument/2006/relationships/image" Target="media/imgrId914368fb7dc261912.jpg"/><Relationship Id="rId869368fb7dc26e9df" Type="http://schemas.openxmlformats.org/officeDocument/2006/relationships/image" Target="media/imgrId869368fb7dc26e9df.jpg"/><Relationship Id="rId941168fb7dc27d662" Type="http://schemas.openxmlformats.org/officeDocument/2006/relationships/image" Target="media/imgrId941168fb7dc27d662.jpg"/><Relationship Id="rId212768fb7dc285ec9" Type="http://schemas.openxmlformats.org/officeDocument/2006/relationships/image" Target="media/imgrId212768fb7dc285ec9.jpg"/><Relationship Id="rId470868fb7dc28db63" Type="http://schemas.openxmlformats.org/officeDocument/2006/relationships/image" Target="media/imgrId470868fb7dc28db63.jpg"/><Relationship Id="rId809468fb7dc293a77" Type="http://schemas.openxmlformats.org/officeDocument/2006/relationships/image" Target="media/imgrId809468fb7dc293a77.jpg"/><Relationship Id="rId652468fb7dc2b3754" Type="http://schemas.openxmlformats.org/officeDocument/2006/relationships/image" Target="media/imgrId652468fb7dc2b3754.jpg"/><Relationship Id="rId836968fb7dc2c2dd4" Type="http://schemas.openxmlformats.org/officeDocument/2006/relationships/image" Target="media/imgrId836968fb7dc2c2dd4.jpg"/><Relationship Id="rId613768fb7dc2e7d41" Type="http://schemas.openxmlformats.org/officeDocument/2006/relationships/image" Target="media/imgrId613768fb7dc2e7d41.jpg"/><Relationship Id="rId966768fb7dc2eee49" Type="http://schemas.openxmlformats.org/officeDocument/2006/relationships/image" Target="media/imgrId966768fb7dc2eee49.jpg"/><Relationship Id="rId309968fb7dc30426f" Type="http://schemas.openxmlformats.org/officeDocument/2006/relationships/image" Target="media/imgrId309968fb7dc30426f.jpg"/><Relationship Id="rId243268fb7dc30bc0f" Type="http://schemas.openxmlformats.org/officeDocument/2006/relationships/image" Target="media/imgrId243268fb7dc30bc0f.jpg"/><Relationship Id="rId536868fb7dc315e32" Type="http://schemas.openxmlformats.org/officeDocument/2006/relationships/image" Target="media/imgrId536868fb7dc315e32.jpg"/><Relationship Id="rId341068fb7dc325cf0" Type="http://schemas.openxmlformats.org/officeDocument/2006/relationships/image" Target="media/imgrId341068fb7dc325cf0.jpg"/><Relationship Id="rId439768fb7dc32f3aa" Type="http://schemas.openxmlformats.org/officeDocument/2006/relationships/image" Target="media/imgrId439768fb7dc32f3aa.jpg"/><Relationship Id="rId593668fb7dc33d204" Type="http://schemas.openxmlformats.org/officeDocument/2006/relationships/image" Target="media/imgrId593668fb7dc33d204.jpg"/><Relationship Id="rId277468fb7dc348723" Type="http://schemas.openxmlformats.org/officeDocument/2006/relationships/image" Target="media/imgrId277468fb7dc348723.jpg"/><Relationship Id="rId447768fb7dc354029" Type="http://schemas.openxmlformats.org/officeDocument/2006/relationships/image" Target="media/imgrId447768fb7dc354029.jpg"/><Relationship Id="rId942668fb7dc3830a3" Type="http://schemas.openxmlformats.org/officeDocument/2006/relationships/image" Target="media/imgrId942668fb7dc3830a3.jpg"/><Relationship Id="rId281168fb7dc38d8f9" Type="http://schemas.openxmlformats.org/officeDocument/2006/relationships/image" Target="media/imgrId281168fb7dc38d8f9.jpg"/><Relationship Id="rId442168fb7dc39ad1b" Type="http://schemas.openxmlformats.org/officeDocument/2006/relationships/image" Target="media/imgrId442168fb7dc39ad1b.jpg"/><Relationship Id="rId779068fb7dc39b657" Type="http://schemas.openxmlformats.org/officeDocument/2006/relationships/image" Target="media/imgrId779068fb7dc39b657.png"/><Relationship Id="rId634268fb7dc3a9d34" Type="http://schemas.openxmlformats.org/officeDocument/2006/relationships/image" Target="media/imgrId634268fb7dc3a9d34.jpg"/><Relationship Id="rId936668fb7dc3b39f4" Type="http://schemas.openxmlformats.org/officeDocument/2006/relationships/image" Target="media/imgrId936668fb7dc3b39f4.jpg"/><Relationship Id="rId425768fb7dc3bfe07" Type="http://schemas.openxmlformats.org/officeDocument/2006/relationships/image" Target="media/imgrId425768fb7dc3bfe07.jpg"/><Relationship Id="rId528168fb7dc3c60f5" Type="http://schemas.openxmlformats.org/officeDocument/2006/relationships/image" Target="media/imgrId528168fb7dc3c60f5.jpg"/><Relationship Id="rId693368fb7dc3d2fe9" Type="http://schemas.openxmlformats.org/officeDocument/2006/relationships/image" Target="media/imgrId693368fb7dc3d2fe9.jpg"/><Relationship Id="rId390868fb7dc3e193d" Type="http://schemas.openxmlformats.org/officeDocument/2006/relationships/image" Target="media/imgrId390868fb7dc3e193d.jpg"/><Relationship Id="rId400768fb7dc3e74b2" Type="http://schemas.openxmlformats.org/officeDocument/2006/relationships/image" Target="media/imgrId400768fb7dc3e74b2.jpg"/><Relationship Id="rId108368fb7dc401f2d" Type="http://schemas.openxmlformats.org/officeDocument/2006/relationships/image" Target="media/imgrId108368fb7dc401f2d.jpg"/><Relationship Id="rId260368fb7dc409b03" Type="http://schemas.openxmlformats.org/officeDocument/2006/relationships/image" Target="media/imgrId260368fb7dc409b03.jpg"/><Relationship Id="rId190868fb7dc4181a1" Type="http://schemas.openxmlformats.org/officeDocument/2006/relationships/image" Target="media/imgrId190868fb7dc4181a1.jpg"/><Relationship Id="rId590168fb7dc420c60" Type="http://schemas.openxmlformats.org/officeDocument/2006/relationships/image" Target="media/imgrId590168fb7dc420c60.jpg"/><Relationship Id="rId664068fb7dc42d290" Type="http://schemas.openxmlformats.org/officeDocument/2006/relationships/image" Target="media/imgrId664068fb7dc42d290.jpg"/><Relationship Id="rId641468fb7dc43901a" Type="http://schemas.openxmlformats.org/officeDocument/2006/relationships/image" Target="media/imgrId641468fb7dc43901a.jpg"/><Relationship Id="rId308068fb7dc4457c6" Type="http://schemas.openxmlformats.org/officeDocument/2006/relationships/image" Target="media/imgrId308068fb7dc4457c6.jpg"/><Relationship Id="rId766568fb7dc44a7a9" Type="http://schemas.openxmlformats.org/officeDocument/2006/relationships/image" Target="media/imgrId766568fb7dc44a7a9.jpg"/><Relationship Id="rId303268fb7dc459f0e" Type="http://schemas.openxmlformats.org/officeDocument/2006/relationships/image" Target="media/imgrId303268fb7dc459f0e.jpg"/><Relationship Id="rId461168fb7dc46865d" Type="http://schemas.openxmlformats.org/officeDocument/2006/relationships/image" Target="media/imgrId461168fb7dc46865d.jpg"/><Relationship Id="rId319268fb7dc46f155" Type="http://schemas.openxmlformats.org/officeDocument/2006/relationships/image" Target="media/imgrId319268fb7dc46f155.jpg"/><Relationship Id="rId214668fb7dc474be1" Type="http://schemas.openxmlformats.org/officeDocument/2006/relationships/image" Target="media/imgrId214668fb7dc474be1.jpg"/><Relationship Id="rId226368fb7dc482d7b" Type="http://schemas.openxmlformats.org/officeDocument/2006/relationships/image" Target="media/imgrId226368fb7dc482d7b.jpg"/><Relationship Id="rId668968fb7dc48b644" Type="http://schemas.openxmlformats.org/officeDocument/2006/relationships/image" Target="media/imgrId668968fb7dc48b644.jpg"/><Relationship Id="rId398168fb7dc49a588" Type="http://schemas.openxmlformats.org/officeDocument/2006/relationships/image" Target="media/imgrId398168fb7dc49a588.jpg"/><Relationship Id="rId544568fb7dc4a89af" Type="http://schemas.openxmlformats.org/officeDocument/2006/relationships/image" Target="media/imgrId544568fb7dc4a89af.jpg"/><Relationship Id="rId644968fb7dc4adfbe" Type="http://schemas.openxmlformats.org/officeDocument/2006/relationships/image" Target="media/imgrId644968fb7dc4adfbe.jpg"/><Relationship Id="rId130568fb7dc4bd824" Type="http://schemas.openxmlformats.org/officeDocument/2006/relationships/image" Target="media/imgrId130568fb7dc4bd824.jpg"/><Relationship Id="rId993568fb7dc4c496c" Type="http://schemas.openxmlformats.org/officeDocument/2006/relationships/image" Target="media/imgrId993568fb7dc4c496c.jpg"/><Relationship Id="rId356068fb7dc4d2a72" Type="http://schemas.openxmlformats.org/officeDocument/2006/relationships/image" Target="media/imgrId356068fb7dc4d2a72.jpg"/><Relationship Id="rId532068fb7dc4e23b3" Type="http://schemas.openxmlformats.org/officeDocument/2006/relationships/image" Target="media/imgrId532068fb7dc4e23b3.jpg"/><Relationship Id="rId749368fb7dc4eeb87" Type="http://schemas.openxmlformats.org/officeDocument/2006/relationships/image" Target="media/imgrId749368fb7dc4eeb87.jpg"/><Relationship Id="rId952368fb7dc508de9" Type="http://schemas.openxmlformats.org/officeDocument/2006/relationships/image" Target="media/imgrId952368fb7dc508de9.jpg"/><Relationship Id="rId108968fb7dc51696d" Type="http://schemas.openxmlformats.org/officeDocument/2006/relationships/image" Target="media/imgrId108968fb7dc51696d.jpg"/><Relationship Id="rId790968fb7dc516f46" Type="http://schemas.openxmlformats.org/officeDocument/2006/relationships/image" Target="media/imgrId790968fb7dc516f46.png"/><Relationship Id="rId427568fb7dc5274af" Type="http://schemas.openxmlformats.org/officeDocument/2006/relationships/image" Target="media/imgrId427568fb7dc5274af.jpg"/><Relationship Id="rId455468fb7dc52be5d" Type="http://schemas.openxmlformats.org/officeDocument/2006/relationships/image" Target="media/imgrId455468fb7dc52be5d.jpg"/><Relationship Id="rId765268fb7dc53880b" Type="http://schemas.openxmlformats.org/officeDocument/2006/relationships/image" Target="media/imgrId765268fb7dc53880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842374" Type="http://schemas.openxmlformats.org/officeDocument/2006/relationships/image" Target="media/imgrId458423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842374" Type="http://schemas.openxmlformats.org/officeDocument/2006/relationships/image" Target="media/imgrId458423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842374" Type="http://schemas.openxmlformats.org/officeDocument/2006/relationships/image" Target="media/imgrId458423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842374" Type="http://schemas.openxmlformats.org/officeDocument/2006/relationships/image" Target="media/imgrId458423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842374" Type="http://schemas.openxmlformats.org/officeDocument/2006/relationships/image" Target="media/imgrId458423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5842374" Type="http://schemas.openxmlformats.org/officeDocument/2006/relationships/image" Target="media/imgrId458423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