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14:paraId="7658AD36" w14:textId="77777777"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Technical information</w:t>
            </w:r>
          </w:p>
        </w:tc>
      </w:tr>
      <w:tr w:rsidR="001842D2" w14:paraId="06204214" w14:textId="77777777"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3404 TCR-SCR Workshop Manual (Rev. 10.4)</w:t>
            </w:r>
          </w:p>
        </w:tc>
      </w:tr>
    </w:tbl>
    <w:p w14:paraId="1E939B49" w14:textId="77777777" w:rsidR="00F940F2" w:rsidRDefault="00F940F2" w:rsidP="00CC2880"/>
    <w:p w14:paraId="1FB904D5" w14:textId="77777777" w:rsidR="001842D2" w:rsidRDefault="001842D2" w:rsidP="006D432C">
      <w:pPr>
        <w:jc w:val="center"/>
      </w:pPr>
    </w:p>
    <w:p w14:paraId="17FB1388" w14:textId="77777777" w:rsidR="001842D2" w:rsidRDefault="001842D2" w:rsidP="006D432C">
      <w:pPr>
        <w:jc w:val="center"/>
      </w:pPr>
    </w:p>
    <w:p w14:paraId="16290C12" w14:textId="77777777" w:rsidR="001842D2" w:rsidRDefault="001842D2" w:rsidP="006D432C">
      <w:pPr>
        <w:jc w:val="center"/>
      </w:pPr>
    </w:p>
    <w:p>
      <w:pPr>
        <w:jc w:val="center"/>
      </w:pPr>
      <w:r>
        <w:rPr>
          <w:noProof/>
        </w:rPr>
        <w:drawing>
          <wp:inline distT="0" distB="0" distL="0" distR="0">
            <wp:extent cx="5105400" cy="7216140"/>
            <wp:effectExtent l="0" t="95250" r="0" b="0"/>
            <wp:docPr id="579254271"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98861250" cstate="print"/>
                    <a:stretch>
                      <a:fillRect/>
                    </a:stretch>
                  </pic:blipFill>
                  <pic:spPr>
                    <a:xfrm>
                      <a:off x="0" y="0"/>
                      <a:ext cx="5105400" cy="7216140"/>
                    </a:xfrm>
                    <a:prstGeom prst="rect">
                      <a:avLst/>
                    </a:prstGeom>
                  </pic:spPr>
                </pic:pic>
              </a:graphicData>
            </a:graphic>
          </wp:inline>
        </w:drawing>
      </w:r>
    </w:p>
    <w:p w14:paraId="6EF71C25" w14:textId="77777777" w:rsidR="002A3734" w:rsidRDefault="002A3734" w:rsidP="002A3734">
      <w:pPr>
        <w:sectPr w:rsidR="002A3734"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pPr>
        <w:pStyle w:val="Normale"/>
        <w:jc w:val="center"/>
        <w:rPr/>
      </w:pPr>
      <w:r>
        <w:rPr>
          <w:b w:val="on"/>
          <w:bCs w:val="on"/>
          <w:caps w:val="on"/>
        </w:rPr>
        <w:t xml:space="preserve">Registration of modifications to the document</w:t>
      </w:r>
    </w:p>
    <w:p>
      <w:pPr>
        <w:pStyle w:val="Normale"/>
        <w:jc w:val="center"/>
        <w:rPr/>
      </w:pPr>
      <w:r>
        <w:rPr/>
        <w:t xml:space="preserve">Any modifications to this document must be registered by the drafting body, by completing the following table.	</w:t>
      </w:r>
    </w:p>
    <w:p w14:paraId="73D75575" w14:textId="718F3097" w:rsidR="002A3734" w:rsidRDefault="002A3734" w:rsidP="002A3734">
      <w:pPr>
        <w:jc w:val="center"/>
        <w:rPr>
          <w:lang w:val="en-US"/>
        </w:rPr>
      </w:pPr>
    </w:p>
    <w:tbl>
      <w:tblPr>
        <w:tblStyle w:val="NormalTablePHPDOCX"/>
        <w:tblCellMar>
          <w:left w:type="dxa" w:w="0"/>
          <w:right w:type="dxa" w:w="0"/>
        </w:tblCellMar>
        <w:tblW w:w="5000" w:type="pct"/>
        <w:tblInd w:w="0" w:type="auto"/>
        <w:tblBorders>
          <w:top w:val="single" w:color="000000" w:sz="5"/>
          <w:left w:val="single" w:color="000000" w:sz="5"/>
          <w:bottom w:val="single" w:color="000000" w:sz="5"/>
          <w:right w:val="single" w:color="000000" w:sz="5"/>
        </w:tblBorders>
      </w:tblPr>
      <w:tblGrid>
        <w:gridCol w:w="1"/>
        <w:gridCol w:w="1"/>
        <w:gridCol w:w="1"/>
        <w:gridCol w:w="1"/>
        <w:gridCol w:w="1"/>
        <w:gridCol w:w="1"/>
        <w:gridCol w:w="1"/>
      </w:tblGrid>
      <w:tr>
        <w:trPr>
          <w:trHeight w:val="0" w:hRule="atLeast"/>
        </w:trPr>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Code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Release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Revision date</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Edited by</w:t>
            </w:r>
          </w:p>
        </w:tc>
        <w:tc>
          <w:tcPr>
            <w:tcW w:w="0" w:type="auto"/>
            <w:tcBorders>
              <w:top w:val="single" w:color="000000" w:sz="5"/>
              <w:left w:val="single" w:color="000000" w:sz="5"/>
              <w:bottom w:val="single" w:color="000000" w:sz="5"/>
              <w:right w:val="single" w:color="000000" w:sz="5"/>
            </w:tcBorders>
            <w:shd w:val="clear" w:color="auto" w:fill="081F2C"/>
            <w:tcMar>
              <w:top w:w="150" w:type="dxa"/>
              <w:left w:w="150" w:type="dxa"/>
              <w:bottom w:w="150" w:type="dxa"/>
              <w:right w:w="150" w:type="dxa"/>
            </w:tcMar>
            <w:vAlign w:val="center"/>
          </w:tcPr>
          <w:p>
            <w:pPr>
              <w:widowControl w:val="on"/>
              <w:pBdr/>
              <w:spacing w:before="0" w:after="0" w:line="240" w:lineRule="auto"/>
              <w:ind w:left="0" w:right="0"/>
              <w:jc w:val="center"/>
            </w:pPr>
            <w:r>
              <w:rPr>
                <w:b/>
                <w:bCs/>
                <w:color w:val="FFFFFF"/>
                <w:position w:val="-2"/>
                <w:sz w:val="15"/>
                <w:szCs w:val="15"/>
                <w:shd w:val="clear" w:color="auto" w:fill="081F2C"/>
              </w:rPr>
              <w:t xml:space="preserve">Endorsed</w:t>
            </w:r>
          </w:p>
        </w:tc>
      </w:tr>
      <w:tr>
        <w:trPr>
          <w:trHeight w:val="0" w:hRule="atLeast"/>
        </w:trPr>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pPr>
              <w:widowControl w:val="on"/>
              <w:pBdr/>
              <w:spacing w:before="0" w:after="0" w:line="240" w:lineRule="auto"/>
              <w:ind w:left="0" w:right="0"/>
              <w:jc w:val="center"/>
            </w:pPr>
            <w:r>
              <w:rPr>
                <w:color w:val="000000"/>
                <w:position w:val="-2"/>
                <w:sz w:val="15"/>
                <w:szCs w:val="15"/>
              </w:rPr>
              <w:t xml:space="preserve">manoff</w:t>
            </w: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c>
          <w:tcPr>
            <w:tcW w:w="0" w:type="auto"/>
            <w:tcBorders>
              <w:top w:val="single" w:color="000000" w:sz="5"/>
              <w:left w:val="single" w:color="000000" w:sz="5"/>
              <w:bottom w:val="single" w:color="000000" w:sz="5"/>
              <w:right w:val="single" w:color="000000" w:sz="5"/>
            </w:tcBorders>
            <w:tcMar>
              <w:top w:w="150" w:type="dxa"/>
              <w:left w:w="150" w:type="dxa"/>
              <w:bottom w:w="150" w:type="dxa"/>
              <w:right w:w="150" w:type="dxa"/>
            </w:tcMar>
            <w:vAlign w:val="center"/>
          </w:tcPr>
          <w:p/>
        </w:tc>
      </w:tr>
    </w:tbl>
    <w:p/>
    <w:p>
      <w:pPr>
        <w:pStyle w:val="Normale"/>
        <w:jc w:val="center"/>
        <w:rPr/>
      </w:pPr>
      <w:r>
        <w:rPr>
          <w:b w:val="on"/>
          <w:bCs w:val="on"/>
        </w:rPr>
        <w:t xml:space="preserve">Translated from the original manual in Italian language</w:t>
      </w:r>
    </w:p>
    <w:p>
      <w:pPr>
        <w:pStyle w:val="Normale"/>
        <w:jc w:val="center"/>
        <w:rPr/>
      </w:pPr>
      <w:r>
        <w:rPr/>
        <w:t xml:space="preserve">Data reported in this issue can be modified at any time by KOHLER.</w:t>
      </w:r>
    </w:p>
    <w:p w14:paraId="7FA86178" w14:textId="3062621E" w:rsidR="002A3734" w:rsidRPr="00382E95" w:rsidRDefault="002A3734" w:rsidP="002A3734">
      <w:pPr>
        <w:jc w:val="center"/>
        <w:rPr>
          <w:lang w:val="en-US"/>
        </w:rPr>
      </w:pPr>
    </w:p>
    <w:p w14:paraId="495AD4C4" w14:textId="40DBAFD7" w:rsidR="002A3734" w:rsidRPr="00382E95" w:rsidRDefault="002A3734" w:rsidP="002A3734">
      <w:pPr>
        <w:jc w:val="center"/>
        <w:rPr>
          <w:lang w:val="en-US"/>
        </w:rPr>
      </w:pPr>
    </w:p>
    <w:p w14:paraId="46F598CE" w14:textId="1DC98DBC" w:rsidR="002A3734" w:rsidRPr="00382E95" w:rsidRDefault="002A3734" w:rsidP="002A3734">
      <w:pPr>
        <w:jc w:val="center"/>
        <w:rPr>
          <w:lang w:val="en-US"/>
        </w:rPr>
      </w:pPr>
    </w:p>
    <w:p w14:paraId="584F2968" w14:textId="1E8A9414" w:rsidR="002A3734" w:rsidRPr="00382E95" w:rsidRDefault="002A3734" w:rsidP="002A3734">
      <w:pPr>
        <w:jc w:val="center"/>
        <w:rPr>
          <w:lang w:val="en-US"/>
        </w:rPr>
      </w:pPr>
    </w:p>
    <w:p w14:paraId="59A1E5FB" w14:textId="77777777" w:rsidR="00010F58" w:rsidRPr="00382E95" w:rsidRDefault="00010F58" w:rsidP="002A3734">
      <w:pPr>
        <w:jc w:val="center"/>
        <w:rPr>
          <w:lang w:val="en-US"/>
        </w:rPr>
      </w:pPr>
    </w:p>
    <w:p w14:paraId="0B5DA4A0" w14:textId="28F08E92" w:rsidR="002A3734" w:rsidRPr="00382E95" w:rsidRDefault="002A3734" w:rsidP="002A3734">
      <w:pPr>
        <w:jc w:val="center"/>
        <w:rPr>
          <w:lang w:val="en-US"/>
        </w:rPr>
      </w:pPr>
    </w:p>
    <w:p w14:paraId="2F9A35D5" w14:textId="472DFF7C" w:rsidR="002A3734" w:rsidRPr="00382E95" w:rsidRDefault="002A3734" w:rsidP="002A3734">
      <w:pPr>
        <w:jc w:val="center"/>
        <w:rPr>
          <w:lang w:val="en-US"/>
        </w:rPr>
      </w:pPr>
    </w:p>
    <w:p w14:paraId="49E7F8F5" w14:textId="77777777" w:rsidR="002A3734" w:rsidRPr="00297B85" w:rsidRDefault="002A3734" w:rsidP="002A3734">
      <w:pPr>
        <w:jc w:val="center"/>
        <w:rPr>
          <w:lang w:val="en-US"/>
        </w:rPr>
      </w:pPr>
    </w:p>
    <w:p w14:paraId="4AAF09F1" w14:textId="77777777" w:rsidR="002A3734" w:rsidRPr="00297B85" w:rsidRDefault="002A3734" w:rsidP="002A3734">
      <w:pPr>
        <w:jc w:val="center"/>
        <w:rPr>
          <w:lang w:val="en-US"/>
        </w:rPr>
      </w:pPr>
    </w:p>
    <w:p w14:paraId="346A0D97" w14:textId="77777777" w:rsidR="002A3734" w:rsidRPr="00297B85" w:rsidRDefault="002A3734" w:rsidP="002A3734">
      <w:pPr>
        <w:jc w:val="center"/>
        <w:rPr>
          <w:lang w:val="en-US"/>
        </w:rPr>
      </w:pPr>
    </w:p>
    <w:p w14:paraId="09FB8F8B" w14:textId="77777777" w:rsidR="002A3734" w:rsidRPr="00297B85" w:rsidRDefault="002A3734" w:rsidP="002A3734">
      <w:pPr>
        <w:jc w:val="center"/>
        <w:rPr>
          <w:lang w:val="en-US"/>
        </w:rPr>
      </w:pPr>
    </w:p>
    <w:sdt>
      <w:sdtPr>
        <w:rPr>
          <w:rFonts w:eastAsiaTheme="minorHAnsi" w:cs="Arial"/>
          <w:color w:val="231F20"/>
          <w:sz w:val="22"/>
          <w:szCs w:val="22"/>
          <w:lang w:eastAsia="en-US"/>
        </w:rPr>
        <w:id w:val="51590228"/>
        <w:docPartObj>
          <w:docPartGallery w:val="Table of Contents"/>
          <w:docPartUnique/>
        </w:docPartObj>
      </w:sdtPr>
      <w:sdtEndPr>
        <w:rPr>
          <w:b/>
          <w:bCs/>
          <w:color w:val="auto"/>
        </w:rPr>
      </w:sdtEndPr>
      <w:sdtContent>
        <w:p w14:paraId="60FF83B3" w14:textId="77777777" w:rsidR="00DD1E42" w:rsidRPr="00C54547" w:rsidRDefault="00DD1E42" w:rsidP="005F6E75">
          <w:pPr>
            <w:pStyle w:val="Titolosommario"/>
            <w:rPr>
              <w:lang w:val="en-US"/>
            </w:rPr>
          </w:pPr>
          <w:proofErr w:type="spellStart"/>
          <w:r w:rsidRPr="00C54547">
            <w:rPr>
              <w:lang w:val="en-US"/>
            </w:rPr>
            <w:t>Sommario</w:t>
          </w:r>
          <w:proofErr w:type="spellEnd"/>
        </w:p>
        <w:p w14:paraId="456C62D0" w14:textId="77777777"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14:paraId="6A1797E8" w14:textId="77777777" w:rsidR="00DD1E42" w:rsidRDefault="00DD1E42" w:rsidP="00342EC8">
          <w:pPr>
            <w:pStyle w:val="Sommario2"/>
          </w:pPr>
          <w:hyperlink w:anchor="_Toc495648771" w:history="1">
            <w:r w:rsidRPr="004252A1">
              <w:rPr>
                <w:rStyle w:val="Collegamentoipertestuale"/>
              </w:rPr>
              <w:t>1.1.</w:t>
            </w:r>
            <w:r>
              <w:tab/>
            </w:r>
            <w:r w:rsidRPr="004252A1">
              <w:rPr>
                <w:rStyle w:val="Collegamentoipertestuale"/>
              </w:rPr>
              <w:t>Asdfsdfsdf</w:t>
            </w:r>
            <w:r>
              <w:rPr>
                <w:webHidden/>
              </w:rPr>
              <w:tab/>
            </w:r>
            <w:r>
              <w:rPr>
                <w:webHidden/>
              </w:rPr>
              <w:fldChar w:fldCharType="begin"/>
            </w:r>
            <w:r>
              <w:rPr>
                <w:webHidden/>
              </w:rPr>
              <w:instrText xml:space="preserve"> PAGEREF _Toc495648771 \h </w:instrText>
            </w:r>
            <w:r>
              <w:rPr>
                <w:webHidden/>
              </w:rPr>
            </w:r>
            <w:r>
              <w:rPr>
                <w:webHidden/>
              </w:rPr>
              <w:fldChar w:fldCharType="separate"/>
            </w:r>
            <w:r>
              <w:rPr>
                <w:webHidden/>
              </w:rPr>
              <w:t>2</w:t>
            </w:r>
            <w:r>
              <w:rPr>
                <w:webHidden/>
              </w:rPr>
              <w:fldChar w:fldCharType="end"/>
            </w:r>
          </w:hyperlink>
        </w:p>
        <w:p w14:paraId="262B9106" w14:textId="77777777" w:rsidR="00DD1E42" w:rsidRDefault="00DD1E42" w:rsidP="00342EC8">
          <w:pPr>
            <w:pStyle w:val="Sommario2"/>
          </w:pPr>
          <w:hyperlink w:anchor="_Toc495648772" w:history="1">
            <w:r w:rsidRPr="004252A1">
              <w:rPr>
                <w:rStyle w:val="Collegamentoipertestuale"/>
              </w:rPr>
              <w:t>1.2.</w:t>
            </w:r>
            <w:r>
              <w:tab/>
            </w:r>
            <w:r w:rsidRPr="004252A1">
              <w:rPr>
                <w:rStyle w:val="Collegamentoipertestuale"/>
              </w:rPr>
              <w:t>Asdfsdfsdfggg</w:t>
            </w:r>
            <w:r>
              <w:rPr>
                <w:webHidden/>
              </w:rPr>
              <w:tab/>
            </w:r>
            <w:r>
              <w:rPr>
                <w:webHidden/>
              </w:rPr>
              <w:fldChar w:fldCharType="begin"/>
            </w:r>
            <w:r>
              <w:rPr>
                <w:webHidden/>
              </w:rPr>
              <w:instrText xml:space="preserve"> PAGEREF _Toc495648772 \h </w:instrText>
            </w:r>
            <w:r>
              <w:rPr>
                <w:webHidden/>
              </w:rPr>
            </w:r>
            <w:r>
              <w:rPr>
                <w:webHidden/>
              </w:rPr>
              <w:fldChar w:fldCharType="separate"/>
            </w:r>
            <w:r>
              <w:rPr>
                <w:webHidden/>
              </w:rPr>
              <w:t>2</w:t>
            </w:r>
            <w:r>
              <w:rPr>
                <w:webHidden/>
              </w:rPr>
              <w:fldChar w:fldCharType="end"/>
            </w:r>
          </w:hyperlink>
        </w:p>
        <w:p w14:paraId="25518D28" w14:textId="2CD18CDE" w:rsidR="00663448" w:rsidRDefault="00DD1E42" w:rsidP="00663448">
          <w:r>
            <w:rPr>
              <w:b/>
              <w:bCs/>
            </w:rPr>
            <w:fldChar w:fldCharType="end"/>
          </w:r>
        </w:p>
      </w:sdtContent>
    </w:sdt>
    <w:p w14:paraId="4D4ED4FA" w14:textId="77777777" w:rsidR="00663448" w:rsidRDefault="00663448" w:rsidP="00CC2880"/>
    <w:p w14:paraId="49417C56" w14:textId="77777777" w:rsidR="00663448" w:rsidRDefault="00663448" w:rsidP="00CC2880">
      <w:pPr>
        <w:sectPr w:rsidR="00663448" w:rsidSect="001842D2">
          <w:pgSz w:w="11906" w:h="16838"/>
          <w:pgMar w:top="1417" w:right="1134" w:bottom="1134" w:left="1134" w:header="0" w:footer="0" w:gutter="0"/>
          <w:cols w:space="708"/>
          <w:titlePg/>
          <w:docGrid w:linePitch="360"/>
        </w:sectPr>
      </w:pPr>
    </w:p>
    <w:p w14:paraId="704BC1E3" w14:textId="77777777" w:rsidR="00DD1E42" w:rsidRDefault="00DD1E42" w:rsidP="00CC2880"/>
    <w:bookmarkStart w:id="48952348" w:name="ctxt"/>
    <w:bookmarkEnd w:id="48952348"/>
    <w:p>
      <w:pPr>
        <w:widowControl w:val="on"/>
        <w:pBdr/>
        <w:spacing w:before="75" w:after="75" w:line="240" w:lineRule="auto"/>
        <w:ind w:left="75" w:right="75"/>
        <w:jc w:val="left"/>
      </w:pPr>
    </w:p>
    <w:p>
      <w:pPr>
        <w:pStyle w:val="Titolo1"/>
      </w:pPr>
      <w:r>
        <w:rPr/>
        <w:t xml:space="preserve">Technical information</w:t>
      </w:r>
    </w:p>
    <w:p>
      <w:pPr>
        <w:widowControl w:val="on"/>
        <w:pBdr/>
        <w:spacing w:before="0" w:after="0" w:line="240" w:lineRule="auto"/>
        <w:ind w:left="0" w:right="0"/>
        <w:jc w:val="left"/>
      </w:pPr>
    </w:p>
    <w:p>
      <w:pPr>
        <w:pStyle w:val="Titolo2"/>
      </w:pPr>
      <w:r>
        <w:rPr/>
        <w:t xml:space="preserve">Engine specifications</w:t>
      </w:r>
    </w:p>
    <w:p>
      <w:pPr>
        <w:widowControl w:val="on"/>
        <w:pBdr/>
        <w:spacing w:before="0" w:after="0" w:line="262" w:lineRule="auto"/>
        <w:ind w:left="0" w:right="0"/>
        <w:jc w:val="left"/>
      </w:pPr>
      <w:r>
        <w:rPr>
          <w:b/>
          <w:bCs/>
          <w:color w:val="00274C"/>
          <w:sz w:val="20"/>
          <w:szCs w:val="20"/>
          <w:u w:val="none"/>
        </w:rPr>
        <w:t xml:space="preserve">Tab. 2.1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MANUFACTURER SPECIFICATIONS AND OPERATION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Operating cycle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- 4 stroke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Bore x stroke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Displacement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3359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Compression ratio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Supercharged with 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rotation (view from flywheel side)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Counterclockwise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Combustion sequence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Timing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 per cylinder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Timing System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Rods and rocker arms - Camshaft in the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Direct -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dry weight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30'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inclination 1' continuous operation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(min./α)</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POWER AND TORQUE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speed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operating power (ISO TR 14396 - SAE J1995 - CE 97/68)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torque (at 1500 rpm)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Admissible axial load on crankshaft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CONSUMPTIONS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 fuel consumption (best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consumption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SUPPLY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Type of fuel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supply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 pressure electric pump (if necessary)</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pressure at injection pump inlet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LUBRICATION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Lubrication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Recommended oil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941468fb7d923d6a2"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forced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Lobe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 capacity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15,6</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pressure switch</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Intervention pressure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0.6±0.1</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Oil filter</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Maximum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COOLING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See </w:t>
            </w:r>
            <w:hyperlink r:id="rId780668fb7d9240712"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Opening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+83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Stroke at 95°C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 recirculation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ELECTRICAL SYSTEM - ELECTRIC FAN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 INFORMATION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3404 TCR / KDI 3404 TCR-SCR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Circuit rated 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alternator (rated current)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power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System electrical consumption, excluding:</w:t>
            </w:r>
            <w:r>
              <w:rPr>
                <w:color w:val="00274C"/>
                <w:position w:val="-2"/>
                <w:sz w:val="20"/>
                <w:szCs w:val="20"/>
                <w:u w:val="none"/>
                <w:shd w:val="clear" w:color="auto" w:fill="E1E2E0"/>
              </w:rPr>
              <w:br/>
              <w:t xml:space="preserve">heater, electric pump, electric fan, starter motor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Coolant temperature indicator light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Indicator light operating temperature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Dimensions vary according to engine configuration.</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225" w:after="225" w:line="262" w:lineRule="auto"/>
        <w:ind w:left="0" w:right="0"/>
        <w:jc w:val="left"/>
      </w:pPr>
      <w:r>
        <w:drawing>
          <wp:inline distT="0" distB="0" distL="0" distR="0">
            <wp:extent cx="5544000" cy="3304800"/>
            <wp:effectExtent b="0" l="0" r="0" t="0"/>
            <wp:docPr id="31020133" name="name940568fb7d927d6ab" descr="Ingomb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gombri.jpg"/>
                    <pic:cNvPicPr/>
                  </pic:nvPicPr>
                  <pic:blipFill>
                    <a:blip r:embed="rId995768fb7d927d6a7" cstate="print"/>
                    <a:stretch>
                      <a:fillRect/>
                    </a:stretch>
                  </pic:blipFill>
                  <pic:spPr>
                    <a:xfrm>
                      <a:off x="0" y="0"/>
                      <a:ext cx="5544000" cy="330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u w:val="none"/>
        </w:rPr>
        <w:t xml:space="preserve">Fig. 2.1 - Fig. 2.2</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46"/>
              </w:rPr>
              <w:drawing>
                <wp:inline distT="0" distB="0" distL="0" distR="0">
                  <wp:extent cx="5544000" cy="4370400"/>
                  <wp:effectExtent b="0" l="0" r="0" t="0"/>
                  <wp:docPr id="93919200" name="name886868fb7d928b1f8"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889968fb7d928b1f4" cstate="print"/>
                          <a:stretch>
                            <a:fillRect/>
                          </a:stretch>
                        </pic:blipFill>
                        <pic:spPr>
                          <a:xfrm>
                            <a:off x="0" y="0"/>
                            <a:ext cx="5544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Fig. 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Torque curve</w:t>
            </w:r>
          </w:p>
          <w:p>
            <w:pPr>
              <w:widowControl w:val="on"/>
              <w:pBdr/>
              <w:spacing w:before="0" w:after="0" w:line="262" w:lineRule="auto"/>
              <w:ind w:left="0" w:right="0"/>
              <w:jc w:val="left"/>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w:t>
            </w:r>
            <w:r>
              <w:rPr>
                <w:color w:val="00274C"/>
                <w:position w:val="-2"/>
                <w:sz w:val="20"/>
                <w:szCs w:val="20"/>
                <w:u w:val="none"/>
              </w:rPr>
              <w:t xml:space="preserve"> Specific fuel consumption curve</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center"/>
                  </w:pPr>
                  <w:r>
                    <w:rPr>
                      <w:b/>
                      <w:bCs/>
                      <w:color w:val="00274C"/>
                      <w:position w:val="-2"/>
                      <w:sz w:val="20"/>
                      <w:szCs w:val="20"/>
                      <w:u w:val="none"/>
                    </w:rPr>
                    <w:t xml:space="preserve">NOTE:</w:t>
                  </w:r>
                  <w:r>
                    <w:rPr>
                      <w:color w:val="00274C"/>
                      <w:position w:val="-2"/>
                      <w:sz w:val="20"/>
                      <w:szCs w:val="20"/>
                      <w:u w:val="none"/>
                    </w:rPr>
                    <w:t xml:space="preserve">  Refer to  </w:t>
                  </w:r>
                  <w:r>
                    <w:rPr>
                      <w:b/>
                      <w:bCs/>
                      <w:color w:val="00274C"/>
                      <w:position w:val="-2"/>
                      <w:sz w:val="20"/>
                      <w:szCs w:val="20"/>
                      <w:u w:val="none"/>
                    </w:rPr>
                    <w:t xml:space="preserve">KOHLER</w:t>
                  </w:r>
                  <w:r>
                    <w:rPr>
                      <w:color w:val="00274C"/>
                      <w:position w:val="-2"/>
                      <w:sz w:val="20"/>
                      <w:szCs w:val="20"/>
                      <w:u w:val="none"/>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u w:val="none"/>
              </w:rPr>
              <w:t xml:space="preserve">Key</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b/>
                <w:bCs/>
                <w:color w:val="00274C"/>
                <w:position w:val="-2"/>
                <w:sz w:val="20"/>
                <w:szCs w:val="20"/>
                <w:u w:val="none"/>
              </w:rPr>
              <w:t xml:space="preserve">N ( </w:t>
            </w:r>
            <w:r>
              <w:rPr>
                <w:b/>
                <w:bCs/>
                <w:color w:val="00274C"/>
                <w:position w:val="-2"/>
                <w:sz w:val="20"/>
                <w:szCs w:val="20"/>
                <w:u w:val="none"/>
              </w:rPr>
              <w:t xml:space="preserve">ISO TR 14396 - SAE J1995 - CE 97/68</w:t>
            </w:r>
            <w:r>
              <w:rPr>
                <w:b/>
                <w:bCs/>
                <w:color w:val="00274C"/>
                <w:position w:val="-2"/>
                <w:sz w:val="20"/>
                <w:szCs w:val="20"/>
                <w:u w:val="none"/>
              </w:rPr>
              <w:t xml:space="preserve"> )  </w:t>
            </w:r>
            <w:r>
              <w:rPr>
                <w:b/>
                <w:bCs/>
                <w:color w:val="00274C"/>
                <w:position w:val="-2"/>
                <w:sz w:val="20"/>
                <w:szCs w:val="20"/>
                <w:u w:val="none"/>
              </w:rPr>
              <w:t xml:space="preserve">AUTOMOTIVE RATING CURVE</w:t>
            </w:r>
            <w:r>
              <w:rPr>
                <w:b/>
                <w:bCs/>
                <w:color w:val="00274C"/>
                <w:position w:val="-2"/>
                <w:sz w:val="20"/>
                <w:szCs w:val="20"/>
                <w:u w:val="none"/>
              </w:rPr>
              <w:t xml:space="preserve"> : </w:t>
            </w:r>
            <w:r>
              <w:rPr>
                <w:color w:val="00274C"/>
                <w:position w:val="-2"/>
                <w:sz w:val="20"/>
                <w:szCs w:val="20"/>
                <w:u w:val="none"/>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TORQUE RATING CURVE</w:t>
            </w:r>
            <w:r>
              <w:rPr>
                <w:b/>
                <w:bCs/>
                <w:color w:val="00274C"/>
                <w:position w:val="-2"/>
                <w:sz w:val="20"/>
                <w:szCs w:val="20"/>
                <w:u w:val="none"/>
              </w:rPr>
              <w:t xml:space="preserve"> : </w:t>
            </w:r>
            <w:r>
              <w:rPr>
                <w:color w:val="00274C"/>
                <w:position w:val="-2"/>
                <w:sz w:val="20"/>
                <w:szCs w:val="20"/>
                <w:u w:val="none"/>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SPECIFIC CONSUMPTION CURVE</w:t>
            </w:r>
            <w:r>
              <w:rPr>
                <w:b/>
                <w:bCs/>
                <w:color w:val="00274C"/>
                <w:position w:val="-2"/>
                <w:sz w:val="20"/>
                <w:szCs w:val="20"/>
                <w:u w:val="none"/>
              </w:rPr>
              <w:t xml:space="preserve"> : </w:t>
            </w:r>
            <w:r>
              <w:rPr>
                <w:color w:val="00274C"/>
                <w:position w:val="-2"/>
                <w:sz w:val="20"/>
                <w:szCs w:val="20"/>
                <w:u w:val="none"/>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The ratings reported in the diagram regard the run-in engine, fitted with air and exhaust filters, at the atmospheric pressure of 1 Bar and at a room temperature of +20°C</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946157" name="name842468fb7d9296869"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64968fb7d92968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Warning</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Non approval by  </w:t>
            </w:r>
            <w:r>
              <w:rPr>
                <w:b/>
                <w:bCs/>
                <w:color w:val="00274C"/>
                <w:position w:val="-2"/>
                <w:sz w:val="20"/>
                <w:szCs w:val="20"/>
                <w:u w:val="none"/>
              </w:rPr>
              <w:t xml:space="preserve">KOHLER</w:t>
            </w:r>
            <w:r>
              <w:rPr>
                <w:color w:val="00274C"/>
                <w:position w:val="-2"/>
                <w:sz w:val="20"/>
                <w:szCs w:val="20"/>
                <w:u w:val="none"/>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881473" name="name792568fb7d929e0a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5568fb7d929e09e"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1248"/>
        </w:numPr>
        <w:spacing w:before="0" w:after="0" w:line="240" w:lineRule="auto"/>
        <w:jc w:val="left"/>
        <w:rPr>
          <w:color w:val="00274C"/>
          <w:sz w:val="20"/>
          <w:szCs w:val="20"/>
        </w:rPr>
      </w:pPr>
      <w:r>
        <w:rPr>
          <w:color w:val="00274C"/>
          <w:sz w:val="20"/>
          <w:szCs w:val="20"/>
          <w:u w:val="none"/>
        </w:rPr>
        <w:t xml:space="preserve">The engine may be damaged if operated with improper oil level.</w:t>
      </w:r>
    </w:p>
    <w:p>
      <w:pPr>
        <w:numPr>
          <w:ilvl w:val="0"/>
          <w:numId w:val="21248"/>
        </w:numPr>
        <w:spacing w:before="0" w:after="0" w:line="240" w:lineRule="auto"/>
        <w:jc w:val="left"/>
        <w:rPr>
          <w:color w:val="00274C"/>
          <w:sz w:val="20"/>
          <w:szCs w:val="20"/>
        </w:rPr>
      </w:pPr>
      <w:r>
        <w:rPr>
          <w:color w:val="00274C"/>
          <w:sz w:val="20"/>
          <w:szCs w:val="20"/>
          <w:u w:val="none"/>
        </w:rPr>
        <w:t xml:space="preserve">Do not exceed the </w:t>
      </w:r>
      <w:r>
        <w:rPr>
          <w:b/>
          <w:bCs/>
          <w:color w:val="00274C"/>
          <w:sz w:val="20"/>
          <w:szCs w:val="20"/>
          <w:u w:val="none"/>
        </w:rPr>
        <w:t xml:space="preserve">MAX</w:t>
      </w:r>
      <w:r>
        <w:rPr>
          <w:color w:val="00274C"/>
          <w:sz w:val="20"/>
          <w:szCs w:val="20"/>
          <w:u w:val="none"/>
        </w:rPr>
        <w:t xml:space="preserve"> level because a sudden increase in engine rpm could be caused by its combustion.</w:t>
      </w:r>
    </w:p>
    <w:p>
      <w:pPr>
        <w:numPr>
          <w:ilvl w:val="0"/>
          <w:numId w:val="21248"/>
        </w:numPr>
        <w:spacing w:before="0" w:after="0" w:line="240" w:lineRule="auto"/>
        <w:jc w:val="left"/>
        <w:rPr>
          <w:color w:val="00274C"/>
          <w:sz w:val="20"/>
          <w:szCs w:val="20"/>
        </w:rPr>
      </w:pPr>
      <w:r>
        <w:rPr>
          <w:color w:val="00274C"/>
          <w:sz w:val="20"/>
          <w:szCs w:val="20"/>
          <w:u w:val="none"/>
        </w:rPr>
        <w:t xml:space="preserve">Use only the recommended oil to ensure adequate protection, efficiency and service life of the engine.</w:t>
      </w:r>
    </w:p>
    <w:p>
      <w:pPr>
        <w:numPr>
          <w:ilvl w:val="0"/>
          <w:numId w:val="21248"/>
        </w:numPr>
        <w:spacing w:before="0" w:after="0" w:line="240" w:lineRule="auto"/>
        <w:jc w:val="left"/>
        <w:rPr>
          <w:color w:val="00274C"/>
          <w:sz w:val="20"/>
          <w:szCs w:val="20"/>
        </w:rPr>
      </w:pPr>
      <w:r>
        <w:rPr>
          <w:color w:val="00274C"/>
          <w:sz w:val="20"/>
          <w:szCs w:val="20"/>
          <w:u w:val="none"/>
        </w:rPr>
        <w:t xml:space="preserve">The use of lubricants other than recommended may shorten the engine life.</w:t>
      </w:r>
    </w:p>
    <w:p>
      <w:pPr>
        <w:numPr>
          <w:ilvl w:val="0"/>
          <w:numId w:val="21248"/>
        </w:numPr>
        <w:spacing w:before="0" w:after="0" w:line="240" w:lineRule="auto"/>
        <w:jc w:val="left"/>
        <w:rPr>
          <w:color w:val="00274C"/>
          <w:sz w:val="20"/>
          <w:szCs w:val="20"/>
        </w:rPr>
      </w:pPr>
      <w:r>
        <w:rPr>
          <w:color w:val="00274C"/>
          <w:sz w:val="20"/>
          <w:szCs w:val="20"/>
          <w:u w:val="none"/>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620476" name="name375068fb7d92a5d03"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38168fb7d92a5cff"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Danger</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1248"/>
        </w:numPr>
        <w:spacing w:before="0" w:after="0" w:line="240" w:lineRule="auto"/>
        <w:jc w:val="left"/>
        <w:rPr>
          <w:color w:val="00274C"/>
          <w:sz w:val="20"/>
          <w:szCs w:val="20"/>
        </w:rPr>
      </w:pPr>
      <w:r>
        <w:rPr>
          <w:color w:val="00274C"/>
          <w:sz w:val="20"/>
          <w:szCs w:val="20"/>
          <w:u w:val="none"/>
        </w:rPr>
        <w:t xml:space="preserve">Prolonged skin contact with the exhausted engine oil can cause cancer of the skin.</w:t>
      </w:r>
    </w:p>
    <w:p>
      <w:pPr>
        <w:numPr>
          <w:ilvl w:val="0"/>
          <w:numId w:val="21248"/>
        </w:numPr>
        <w:spacing w:before="0" w:after="0" w:line="240" w:lineRule="auto"/>
        <w:jc w:val="left"/>
        <w:rPr>
          <w:color w:val="00274C"/>
          <w:sz w:val="20"/>
          <w:szCs w:val="20"/>
        </w:rPr>
      </w:pPr>
      <w:r>
        <w:rPr>
          <w:color w:val="00274C"/>
          <w:sz w:val="20"/>
          <w:szCs w:val="20"/>
          <w:u w:val="none"/>
        </w:rPr>
        <w:t xml:space="preserve">If contact with oil cannot be avoided, thoroughly wash your hands with soap and water as soon as possible.</w:t>
      </w:r>
    </w:p>
    <w:p>
      <w:pPr>
        <w:numPr>
          <w:ilvl w:val="0"/>
          <w:numId w:val="21248"/>
        </w:numPr>
        <w:spacing w:before="0" w:after="0" w:line="240" w:lineRule="auto"/>
        <w:jc w:val="left"/>
        <w:rPr>
          <w:color w:val="00274C"/>
          <w:sz w:val="20"/>
          <w:szCs w:val="20"/>
        </w:rPr>
      </w:pPr>
      <w:r>
        <w:rPr>
          <w:color w:val="00274C"/>
          <w:sz w:val="20"/>
          <w:szCs w:val="20"/>
          <w:u w:val="none"/>
        </w:rPr>
        <w:t xml:space="preserve">For the exhausted oil disposal, refer to the </w:t>
      </w:r>
      <w:r>
        <w:rPr>
          <w:b/>
          <w:bCs/>
          <w:color w:val="00274C"/>
          <w:sz w:val="20"/>
          <w:szCs w:val="20"/>
          <w:u w:val="none"/>
        </w:rPr>
        <w:t xml:space="preserve">Par. </w:t>
      </w:r>
      <w:r>
        <w:rPr>
          <w:color w:val="00274C"/>
          <w:sz w:val="20"/>
          <w:szCs w:val="20"/>
          <w:u w:val="none"/>
        </w:rPr>
        <w:t xml:space="preserve"> </w:t>
      </w:r>
      <w:r>
        <w:rPr>
          <w:b/>
          <w:bCs/>
          <w:color w:val="00274C"/>
          <w:sz w:val="20"/>
          <w:szCs w:val="20"/>
          <w:u w:val="none"/>
        </w:rPr>
        <w:t xml:space="preserve">DISPOSAL and SCRAPPING</w:t>
      </w: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br/>
        <w:br/>
        <w:t xml:space="preserve">2.4.1 SAE oil classification</w:t>
      </w:r>
    </w:p>
    <w:p>
      <w:pPr>
        <w:numPr>
          <w:ilvl w:val="0"/>
          <w:numId w:val="21248"/>
        </w:numPr>
        <w:spacing w:before="0" w:after="0" w:line="240" w:lineRule="auto"/>
        <w:jc w:val="left"/>
        <w:rPr>
          <w:color w:val="00274C"/>
          <w:sz w:val="20"/>
          <w:szCs w:val="20"/>
        </w:rPr>
      </w:pPr>
      <w:r>
        <w:rPr>
          <w:color w:val="00274C"/>
          <w:sz w:val="20"/>
          <w:szCs w:val="20"/>
          <w:u w:val="none"/>
        </w:rPr>
        <w:t xml:space="preserve">In the SAE classification, oils are identified according to viscosity without considering any other qualitative characteristic.</w:t>
      </w:r>
    </w:p>
    <w:p>
      <w:pPr>
        <w:numPr>
          <w:ilvl w:val="0"/>
          <w:numId w:val="21248"/>
        </w:numPr>
        <w:spacing w:before="0" w:after="0" w:line="240" w:lineRule="auto"/>
        <w:jc w:val="left"/>
        <w:rPr>
          <w:color w:val="00274C"/>
          <w:sz w:val="20"/>
          <w:szCs w:val="20"/>
        </w:rPr>
      </w:pPr>
      <w:r>
        <w:rPr>
          <w:color w:val="00274C"/>
          <w:sz w:val="20"/>
          <w:szCs w:val="20"/>
          <w:u w:val="none"/>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u w:val="none"/>
        </w:rPr>
        <w:t xml:space="preserve">W</w:t>
      </w:r>
      <w:r>
        <w:rPr>
          <w:color w:val="00274C"/>
          <w:sz w:val="20"/>
          <w:szCs w:val="20"/>
          <w:u w:val="none"/>
        </w:rPr>
        <w:t xml:space="preserve"> "), while the second number is for viscosity at high temperatures.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Use oil viscosity based on the experienced air temperature range during the period between oil changes as indicated</w:t>
      </w:r>
    </w:p>
    <w:p>
      <w:pPr>
        <w:widowControl w:val="on"/>
        <w:pBdr/>
        <w:spacing w:before="0" w:after="0" w:line="262" w:lineRule="auto"/>
        <w:ind w:left="0" w:right="0"/>
        <w:jc w:val="left"/>
      </w:pPr>
      <w:r>
        <w:rPr>
          <w:color w:val="00274C"/>
          <w:sz w:val="20"/>
          <w:szCs w:val="20"/>
          <w:u w:val="none"/>
        </w:rPr>
        <w:t xml:space="preserve">in the table below.</w:t>
      </w:r>
    </w:p>
    <w:p>
      <w:pPr>
        <w:widowControl w:val="on"/>
        <w:pBdr/>
        <w:spacing w:before="0" w:after="0" w:line="262" w:lineRule="auto"/>
        <w:ind w:left="0" w:right="0"/>
        <w:jc w:val="left"/>
      </w:pPr>
      <w:r>
        <w:rPr>
          <w:b/>
          <w:bCs/>
          <w:color w:val="00274C"/>
          <w:sz w:val="20"/>
          <w:szCs w:val="20"/>
          <w:u w:val="none"/>
        </w:rPr>
        <w:t xml:space="preserve">Kohler / Rehlko X-treme 10W-40 formula pro; X-treme 10W-40; X-treme 5W-40 oil are preferred:</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3898078" name="name258168fb7d92ae253" descr="Rehlko_Xtreme%2520Conditions%252010w-40%2520Oil%2520-%2520EMEA%25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EMEA%2520-1.jpg"/>
                          <pic:cNvPicPr/>
                        </pic:nvPicPr>
                        <pic:blipFill>
                          <a:blip r:embed="rId927168fb7d92ae24f"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53"/>
              </w:rPr>
              <w:drawing>
                <wp:inline distT="0" distB="0" distL="0" distR="0">
                  <wp:extent cx="2844000" cy="4456800"/>
                  <wp:effectExtent b="0" l="0" r="0" t="0"/>
                  <wp:docPr id="11993971" name="name810368fb7d92b6272" descr="Rehlko_Extreme%2520Conditions%25205W40%2520Oil%2520-%2520NA%2520-%25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Extreme%2520Conditions%25205W40%2520Oil%2520-%2520NA%2520-%25202.jpg"/>
                          <pic:cNvPicPr/>
                        </pic:nvPicPr>
                        <pic:blipFill>
                          <a:blip r:embed="rId486468fb7d92b626e" cstate="print"/>
                          <a:stretch>
                            <a:fillRect/>
                          </a:stretch>
                        </pic:blipFill>
                        <pic:spPr>
                          <a:xfrm>
                            <a:off x="0" y="0"/>
                            <a:ext cx="2844000" cy="4456800"/>
                          </a:xfrm>
                          <a:prstGeom prst="rect">
                            <a:avLst/>
                          </a:prstGeom>
                          <a:ln w="0">
                            <a:noFill/>
                          </a:ln>
                        </pic:spPr>
                      </pic:pic>
                    </a:graphicData>
                  </a:graphic>
                </wp:inline>
              </w:drawing>
            </w:r>
          </w:p>
        </w:tc>
        <w:tc>
          <w:tcPr>
            <w:tcW w:w="0" w:type="auto"/>
            <w:tcMar>
              <w:top w:w="150" w:type="dxa"/>
              <w:left w:w="150" w:type="dxa"/>
              <w:bottom w:w="150" w:type="dxa"/>
              <w:right w:w="150" w:type="dxa"/>
            </w:tcMar>
            <w:vAlign w:val="center"/>
          </w:tcPr>
          <w:p>
            <w:r>
              <w:rPr>
                <w:position w:val="-325"/>
              </w:rPr>
              <w:drawing>
                <wp:inline distT="0" distB="0" distL="0" distR="0">
                  <wp:extent cx="2865600" cy="4118400"/>
                  <wp:effectExtent b="0" l="0" r="0" t="0"/>
                  <wp:docPr id="51311098" name="name576668fb7d92bda2c" descr="Rehlko_Xtreme%2520Conditions%252010w-40%2520Oil%2520-%2520INDI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reme%2520Conditions%252010w-40%2520Oil%2520-%2520INDIA2.jpg"/>
                          <pic:cNvPicPr/>
                        </pic:nvPicPr>
                        <pic:blipFill>
                          <a:blip r:embed="rId322168fb7d92bda25" cstate="print"/>
                          <a:stretch>
                            <a:fillRect/>
                          </a:stretch>
                        </pic:blipFill>
                        <pic:spPr>
                          <a:xfrm>
                            <a:off x="0" y="0"/>
                            <a:ext cx="2865600" cy="4118400"/>
                          </a:xfrm>
                          <a:prstGeom prst="rect">
                            <a:avLst/>
                          </a:prstGeom>
                          <a:ln w="0">
                            <a:noFill/>
                          </a:ln>
                        </pic:spPr>
                      </pic:pic>
                    </a:graphicData>
                  </a:graphic>
                </wp:inline>
              </w:drawing>
            </w:r>
          </w:p>
        </w:tc>
      </w:tr>
    </w:tbl>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Oils meeting the following specifications are also recommended.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RECCOMENDED OIL</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WITH SPECIFICATIONS</w:t>
            </w:r>
            <w:r>
              <w:rPr>
                <w:b/>
                <w:bCs/>
                <w:color w:val="FFFFFF"/>
                <w:position w:val="-2"/>
                <w:sz w:val="20"/>
                <w:szCs w:val="20"/>
                <w:u w:val="none"/>
                <w:shd w:val="clear" w:color="auto" w:fill="1985FF"/>
              </w:rPr>
              <w:t xml:space="preserve">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CK-4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ACEA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E6 Low S.A.P.S.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u w:val="none"/>
                <w:shd w:val="clear" w:color="auto" w:fill="E1E2E0"/>
              </w:rPr>
              <w:t xml:space="preserve">SAE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0w-40 (-40°C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 (-30°C ÷ +50°C)</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 (-25°C ÷ +50°C)</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1248"/>
        </w:numPr>
        <w:spacing w:before="0" w:after="0" w:line="240" w:lineRule="auto"/>
        <w:jc w:val="left"/>
        <w:rPr>
          <w:color w:val="00274C"/>
          <w:sz w:val="20"/>
          <w:szCs w:val="20"/>
        </w:rPr>
      </w:pPr>
      <w:r>
        <w:rPr>
          <w:color w:val="00274C"/>
          <w:sz w:val="20"/>
          <w:szCs w:val="20"/>
          <w:u w:val="none"/>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1248"/>
        </w:numPr>
        <w:spacing w:before="0" w:after="0" w:line="240" w:lineRule="auto"/>
        <w:jc w:val="left"/>
        <w:rPr>
          <w:color w:val="00274C"/>
          <w:sz w:val="20"/>
          <w:szCs w:val="20"/>
        </w:rPr>
      </w:pPr>
      <w:r>
        <w:rPr>
          <w:color w:val="00274C"/>
          <w:sz w:val="20"/>
          <w:szCs w:val="20"/>
          <w:u w:val="none"/>
        </w:rPr>
        <w:t xml:space="preserve">For Mid S.A.P.S oil sequence the sulfated ash level is the same as API CJ-4 ≤ 1.0% but as per ACEA standardization those oils are referenced as mid SAPS.</w:t>
      </w:r>
    </w:p>
    <w:p>
      <w:pPr>
        <w:numPr>
          <w:ilvl w:val="0"/>
          <w:numId w:val="21248"/>
        </w:numPr>
        <w:spacing w:before="0" w:after="0" w:line="240" w:lineRule="auto"/>
        <w:jc w:val="left"/>
        <w:rPr>
          <w:color w:val="00274C"/>
          <w:sz w:val="20"/>
          <w:szCs w:val="20"/>
        </w:rPr>
      </w:pPr>
      <w:r>
        <w:rPr>
          <w:color w:val="00274C"/>
          <w:sz w:val="20"/>
          <w:szCs w:val="20"/>
          <w:u w:val="none"/>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(*1)</w:t>
      </w:r>
      <w:r>
        <w:rPr>
          <w:b/>
          <w:bCs/>
          <w:color w:val="00274C"/>
          <w:sz w:val="20"/>
          <w:szCs w:val="20"/>
          <w:u w:val="none"/>
        </w:rPr>
        <w:t xml:space="preserve"> NOTE</w:t>
      </w:r>
      <w:r>
        <w:rPr>
          <w:color w:val="00274C"/>
          <w:sz w:val="20"/>
          <w:szCs w:val="20"/>
          <w:u w:val="none"/>
        </w:rPr>
        <w:t xml:space="preserve"> : Do NOT use fuel with sulphur content above 15ppm.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Do NOT use fuel with sulphur content above 500ppm.</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(*3) -</w:t>
      </w:r>
      <w:r>
        <w:rPr>
          <w:color w:val="00274C"/>
          <w:sz w:val="20"/>
          <w:szCs w:val="20"/>
          <w:u w:val="none"/>
        </w:rPr>
        <w:t xml:space="preserve"> </w:t>
      </w:r>
      <w:r>
        <w:rPr>
          <w:b/>
          <w:bCs/>
          <w:color w:val="00274C"/>
          <w:sz w:val="20"/>
          <w:szCs w:val="20"/>
          <w:u w:val="none"/>
        </w:rPr>
        <w:t xml:space="preserve">NOTE</w:t>
      </w:r>
      <w:r>
        <w:rPr>
          <w:color w:val="00274C"/>
          <w:sz w:val="20"/>
          <w:szCs w:val="20"/>
          <w:u w:val="none"/>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75364" name="name634668fb7d92cbb8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7468fb7d92cbb7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1248"/>
        </w:numPr>
        <w:spacing w:before="0" w:after="0" w:line="240" w:lineRule="auto"/>
        <w:jc w:val="left"/>
        <w:rPr>
          <w:color w:val="00274C"/>
          <w:sz w:val="20"/>
          <w:szCs w:val="20"/>
        </w:rPr>
      </w:pPr>
      <w:r>
        <w:rPr>
          <w:color w:val="00274C"/>
          <w:sz w:val="20"/>
          <w:szCs w:val="20"/>
          <w:u w:val="none"/>
        </w:rPr>
        <w:t xml:space="preserve">Use of other types of fuel could damage the engine. Do not use dirty diesel fuel or mixtures of diesel fuel and water since this will cause serious engine faults.</w:t>
      </w:r>
    </w:p>
    <w:p>
      <w:pPr>
        <w:numPr>
          <w:ilvl w:val="0"/>
          <w:numId w:val="21248"/>
        </w:numPr>
        <w:spacing w:before="0" w:after="0" w:line="240" w:lineRule="auto"/>
        <w:jc w:val="left"/>
        <w:rPr>
          <w:color w:val="00274C"/>
          <w:sz w:val="20"/>
          <w:szCs w:val="20"/>
        </w:rPr>
      </w:pPr>
      <w:r>
        <w:rPr>
          <w:b/>
          <w:bCs/>
          <w:color w:val="00274C"/>
          <w:sz w:val="20"/>
          <w:szCs w:val="20"/>
          <w:u w:val="none"/>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713077" name="name705068fb7d92d37c8"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98868fb7d92d37c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Warning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
      <w:pPr>
        <w:numPr>
          <w:ilvl w:val="0"/>
          <w:numId w:val="21248"/>
        </w:numPr>
        <w:spacing w:before="0" w:after="0" w:line="240" w:lineRule="auto"/>
        <w:jc w:val="left"/>
        <w:rPr>
          <w:color w:val="00274C"/>
          <w:sz w:val="20"/>
          <w:szCs w:val="20"/>
        </w:rPr>
      </w:pPr>
      <w:r>
        <w:rPr>
          <w:color w:val="00274C"/>
          <w:sz w:val="20"/>
          <w:szCs w:val="20"/>
          <w:u w:val="none"/>
        </w:rPr>
        <w:t xml:space="preserve">Clean fuel prevents the fuel injectors from clogging. Immediately clean up any spillage during refuelling.</w:t>
      </w:r>
    </w:p>
    <w:p>
      <w:pPr>
        <w:numPr>
          <w:ilvl w:val="0"/>
          <w:numId w:val="21248"/>
        </w:numPr>
        <w:spacing w:before="0" w:after="0" w:line="240" w:lineRule="auto"/>
        <w:jc w:val="left"/>
        <w:rPr>
          <w:color w:val="00274C"/>
          <w:sz w:val="20"/>
          <w:szCs w:val="20"/>
        </w:rPr>
      </w:pPr>
      <w:r>
        <w:rPr>
          <w:color w:val="00274C"/>
          <w:sz w:val="20"/>
          <w:szCs w:val="20"/>
          <w:u w:val="none"/>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(biodiesel content max. 7%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1-D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Grade 2-D S15</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 to diesel fuel in accordance with EN 590</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or ASTM D 975 Grade 1, 2 -D S15 Arctic Diesel</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u w:val="none"/>
        </w:rPr>
        <w:t xml:space="preserve">NOTE</w:t>
      </w:r>
      <w:r>
        <w:rPr>
          <w:color w:val="00274C"/>
          <w:sz w:val="20"/>
          <w:szCs w:val="20"/>
          <w:u w:val="none"/>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u w:val="none"/>
        </w:rPr>
        <w:br/>
        <w:t xml:space="preserve">KDI Electronic Injection Tier 4 final – Stage IIIB – Stage IV- Stage V certified Engines</w:t>
      </w:r>
    </w:p>
    <w:p>
      <w:pPr>
        <w:numPr>
          <w:ilvl w:val="0"/>
          <w:numId w:val="21248"/>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u w:val="none"/>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i/>
          <w:iCs/>
          <w:color w:val="00274C"/>
          <w:sz w:val="20"/>
          <w:szCs w:val="20"/>
          <w:u w:val="none"/>
        </w:rPr>
        <w:t xml:space="preserve">KDI Electronic Injection Tier 3 – Stage IIIA emission equivalent certified Engines (EGR engines)</w:t>
      </w:r>
    </w:p>
    <w:p>
      <w:pPr>
        <w:numPr>
          <w:ilvl w:val="0"/>
          <w:numId w:val="21248"/>
        </w:numPr>
        <w:spacing w:before="0" w:after="0" w:line="240" w:lineRule="auto"/>
        <w:jc w:val="left"/>
        <w:rPr>
          <w:color w:val="00274C"/>
          <w:sz w:val="20"/>
          <w:szCs w:val="20"/>
        </w:rPr>
      </w:pPr>
      <w:r>
        <w:rPr>
          <w:color w:val="00274C"/>
          <w:sz w:val="20"/>
          <w:szCs w:val="20"/>
          <w:u w:val="none"/>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u w:val="none"/>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Fuel for low temperatures</w:t>
      </w:r>
    </w:p>
    <w:p>
      <w:pPr>
        <w:numPr>
          <w:ilvl w:val="0"/>
          <w:numId w:val="21248"/>
        </w:numPr>
        <w:spacing w:before="0" w:after="0" w:line="240" w:lineRule="auto"/>
        <w:jc w:val="left"/>
        <w:rPr>
          <w:color w:val="00274C"/>
          <w:sz w:val="20"/>
          <w:szCs w:val="20"/>
        </w:rPr>
      </w:pPr>
      <w:r>
        <w:rPr>
          <w:color w:val="00274C"/>
          <w:sz w:val="20"/>
          <w:szCs w:val="20"/>
          <w:u w:val="none"/>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u w:val="none"/>
        </w:rPr>
        <w:t xml:space="preserve">Tab. 2.3</w:t>
      </w:r>
      <w:r>
        <w:rPr>
          <w:color w:val="00274C"/>
          <w:sz w:val="20"/>
          <w:szCs w:val="20"/>
          <w:u w:val="none"/>
        </w:rPr>
        <w:t xml:space="preserve"> .</w:t>
      </w:r>
    </w:p>
    <w:p>
      <w:pPr>
        <w:numPr>
          <w:ilvl w:val="0"/>
          <w:numId w:val="21248"/>
        </w:numPr>
        <w:spacing w:before="0" w:after="0" w:line="240" w:lineRule="auto"/>
        <w:jc w:val="left"/>
        <w:rPr>
          <w:color w:val="00274C"/>
          <w:sz w:val="20"/>
          <w:szCs w:val="20"/>
        </w:rPr>
      </w:pPr>
      <w:r>
        <w:rPr>
          <w:color w:val="00274C"/>
          <w:sz w:val="20"/>
          <w:szCs w:val="20"/>
          <w:u w:val="none"/>
        </w:rPr>
        <w:t xml:space="preserve">These fuels reduce the formation of paraffin in diesel at low temperatures.</w:t>
      </w:r>
    </w:p>
    <w:p>
      <w:pPr>
        <w:numPr>
          <w:ilvl w:val="0"/>
          <w:numId w:val="21248"/>
        </w:numPr>
        <w:spacing w:before="0" w:after="0" w:line="240" w:lineRule="auto"/>
        <w:jc w:val="left"/>
        <w:rPr>
          <w:color w:val="00274C"/>
          <w:sz w:val="20"/>
          <w:szCs w:val="20"/>
        </w:rPr>
      </w:pPr>
      <w:r>
        <w:rPr>
          <w:color w:val="00274C"/>
          <w:sz w:val="20"/>
          <w:szCs w:val="20"/>
          <w:u w:val="none"/>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2.5.2</w:t>
      </w:r>
      <w:r>
        <w:rPr>
          <w:b/>
          <w:bCs/>
          <w:color w:val="00274C"/>
          <w:sz w:val="20"/>
          <w:szCs w:val="20"/>
          <w:u w:val="none"/>
        </w:rPr>
        <w:t xml:space="preserve"> Biodiesel fuel</w:t>
      </w:r>
    </w:p>
    <w:p>
      <w:pPr>
        <w:numPr>
          <w:ilvl w:val="0"/>
          <w:numId w:val="21248"/>
        </w:numPr>
        <w:spacing w:before="0" w:after="0" w:line="240" w:lineRule="auto"/>
        <w:jc w:val="left"/>
        <w:rPr>
          <w:color w:val="00274C"/>
          <w:sz w:val="20"/>
          <w:szCs w:val="20"/>
        </w:rPr>
      </w:pPr>
      <w:r>
        <w:rPr>
          <w:color w:val="00274C"/>
          <w:sz w:val="20"/>
          <w:szCs w:val="20"/>
          <w:u w:val="none"/>
        </w:rPr>
        <w:t xml:space="preserve">Fuels containing 10% methyl ester or B10, are suitable for use in this engine provided that they meet the specifications listed in the Tab. 2.3.</w:t>
      </w:r>
    </w:p>
    <w:p>
      <w:pPr>
        <w:numPr>
          <w:ilvl w:val="0"/>
          <w:numId w:val="21248"/>
        </w:numPr>
        <w:spacing w:before="0" w:after="0" w:line="240" w:lineRule="auto"/>
        <w:jc w:val="left"/>
        <w:rPr>
          <w:color w:val="00274C"/>
          <w:sz w:val="20"/>
          <w:szCs w:val="20"/>
        </w:rPr>
      </w:pPr>
      <w:r>
        <w:rPr>
          <w:b/>
          <w:bCs/>
          <w:color w:val="00274C"/>
          <w:sz w:val="20"/>
          <w:szCs w:val="20"/>
          <w:u w:val="none"/>
        </w:rPr>
        <w:t xml:space="preserve">DO NOT USE</w:t>
      </w:r>
      <w:r>
        <w:rPr>
          <w:color w:val="00274C"/>
          <w:sz w:val="20"/>
          <w:szCs w:val="20"/>
          <w:u w:val="none"/>
        </w:rPr>
        <w:t xml:space="preserve"> vegetable oil as a biofuel for this engine.</w:t>
      </w:r>
    </w:p>
    <w:p>
      <w:pPr>
        <w:widowControl w:val="on"/>
        <w:pBdr/>
        <w:spacing w:before="0" w:after="0" w:line="262" w:lineRule="auto"/>
        <w:ind w:left="0" w:right="0"/>
        <w:jc w:val="right"/>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BIODIESEL COMPATIBILITY</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according to EN 14214 (only permissible for mixture with diesel fuel at max. 10% (V/V))</w:t>
            </w:r>
          </w:p>
        </w:tc>
      </w:tr>
      <w:tr>
        <w:trPr>
          <w:trHeight w:val="0" w:hRule="atLeast"/>
        </w:trPr>
        <w:tc>
          <w:tcPr>
            <w:tcW w:w="0" w:type="auto"/>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2.5.3</w:t>
      </w:r>
      <w:r>
        <w:rPr>
          <w:b/>
          <w:bCs/>
          <w:color w:val="00274C"/>
          <w:sz w:val="20"/>
          <w:szCs w:val="20"/>
          <w:u w:val="none"/>
        </w:rPr>
        <w:t xml:space="preserve"> Synthetic fuels: GTL, CTL, BTL, HV</w:t>
      </w:r>
      <w:r>
        <w:rPr>
          <w:color w:val="00274C"/>
          <w:sz w:val="20"/>
          <w:szCs w:val="20"/>
          <w:u w:val="none"/>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u w:val="none"/>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u w:val="none"/>
        </w:rPr>
        <w:br/>
        <w:t xml:space="preserve"> </w:t>
      </w:r>
    </w:p>
    <w:p>
      <w:pPr>
        <w:widowControl w:val="on"/>
        <w:pBdr/>
        <w:spacing w:before="0" w:after="0" w:line="262" w:lineRule="auto"/>
        <w:ind w:left="0" w:right="0"/>
        <w:jc w:val="left"/>
      </w:pPr>
      <w:r>
        <w:rPr>
          <w:b/>
          <w:bCs/>
          <w:color w:val="00274C"/>
          <w:sz w:val="20"/>
          <w:szCs w:val="20"/>
          <w:u w:val="none"/>
        </w:rPr>
        <w:t xml:space="preserve">2.5.4</w:t>
      </w:r>
      <w:r>
        <w:rPr>
          <w:b/>
          <w:bCs/>
          <w:color w:val="00274C"/>
          <w:sz w:val="20"/>
          <w:szCs w:val="20"/>
          <w:u w:val="none"/>
        </w:rPr>
        <w:t xml:space="preserve"> Non-Road Fuels</w:t>
      </w:r>
    </w:p>
    <w:p>
      <w:pPr>
        <w:widowControl w:val="on"/>
        <w:pBdr/>
        <w:spacing w:before="0" w:after="0" w:line="262" w:lineRule="auto"/>
        <w:ind w:left="0" w:right="0"/>
        <w:jc w:val="left"/>
      </w:pPr>
      <w:r>
        <w:rPr>
          <w:i/>
          <w:iCs/>
          <w:color w:val="00274C"/>
          <w:sz w:val="20"/>
          <w:szCs w:val="20"/>
          <w:u w:val="none"/>
        </w:rPr>
        <w:br/>
        <w:t xml:space="preserve">Only for KDI Electronic Injection Tier 3 – Stage IIIA emission equivalent certified Engines (EGR engines).</w:t>
      </w:r>
    </w:p>
    <w:p>
      <w:pPr>
        <w:widowControl w:val="on"/>
        <w:pBdr/>
        <w:spacing w:before="0" w:after="0" w:line="262" w:lineRule="auto"/>
        <w:ind w:left="0" w:right="0"/>
        <w:jc w:val="left"/>
      </w:pPr>
      <w:r>
        <w:rPr>
          <w:color w:val="00274C"/>
          <w:sz w:val="20"/>
          <w:szCs w:val="20"/>
          <w:u w:val="none"/>
        </w:rPr>
        <w:br/>
        <w:t xml:space="preserve">Other non-road fuels may be used if they comply with all the limit values of EN 590 except for the fuel density, the cetane number and the sulfur content.</w:t>
      </w:r>
      <w:r>
        <w:rPr>
          <w:color w:val="00274C"/>
          <w:sz w:val="20"/>
          <w:szCs w:val="20"/>
          <w:u w:val="none"/>
        </w:rPr>
        <w:br/>
        <w:t xml:space="preserve">The following limits apply for these parameters:</w:t>
      </w:r>
    </w:p>
    <w:p>
      <w:pPr>
        <w:widowControl w:val="on"/>
        <w:pBdr/>
        <w:spacing w:before="0" w:after="0" w:line="262" w:lineRule="auto"/>
        <w:ind w:left="0" w:right="0"/>
        <w:jc w:val="right"/>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FUEL PARAMETER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Cetane number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density at 15°C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Sulfur content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or ppm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2.5.5 Emission-Related Installation Instructions</w:t>
      </w:r>
      <w:r>
        <w:rPr>
          <w:color w:val="00274C"/>
          <w:sz w:val="20"/>
          <w:szCs w:val="20"/>
          <w:u w:val="none"/>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Kohler / Rehlko XtendedTM prediluted coolant 50% ethylene glycol OAT is preferred.</w:t>
            </w:r>
          </w:p>
          <w:p/>
          <w:p/>
          <w:p>
            <w:pPr>
              <w:widowControl w:val="on"/>
              <w:pBdr/>
              <w:spacing w:before="0" w:after="0" w:line="262" w:lineRule="auto"/>
              <w:ind w:left="0" w:right="0"/>
              <w:jc w:val="left"/>
              <w:textAlignment w:val="center"/>
            </w:pPr>
            <w:r>
              <w:rPr>
                <w:position w:val="-353"/>
              </w:rPr>
              <w:drawing>
                <wp:inline distT="0" distB="0" distL="0" distR="0">
                  <wp:extent cx="2844000" cy="4456800"/>
                  <wp:effectExtent b="0" l="0" r="0" t="0"/>
                  <wp:docPr id="66289778" name="name566768fb7d92e3326" descr="Rehlko_Xtended%2520Life%2520Coolant%2520-%2520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hlko_Xtended%2520Life%2520Coolant%2520-%2520NA.jpg"/>
                          <pic:cNvPicPr/>
                        </pic:nvPicPr>
                        <pic:blipFill>
                          <a:blip r:embed="rId284168fb7d92e3322" cstate="print"/>
                          <a:stretch>
                            <a:fillRect/>
                          </a:stretch>
                        </pic:blipFill>
                        <pic:spPr>
                          <a:xfrm>
                            <a:off x="0" y="0"/>
                            <a:ext cx="2844000" cy="4456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Coolant meeting the following specifications are also recommended. </w:t>
            </w:r>
          </w:p>
          <w:p/>
          <w:p/>
          <w:p>
            <w:pPr>
              <w:widowControl w:val="on"/>
              <w:pBdr/>
              <w:spacing w:before="0" w:after="0" w:line="262" w:lineRule="auto"/>
              <w:ind w:left="0" w:right="0"/>
              <w:jc w:val="left"/>
              <w:textAlignment w:val="center"/>
            </w:pPr>
            <w:r>
              <w:rPr>
                <w:color w:val="00274C"/>
                <w:position w:val="-2"/>
                <w:sz w:val="20"/>
                <w:szCs w:val="20"/>
                <w:u w:val="none"/>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OAT (Organic Acid Technology) Low Silicate: </w:t>
            </w:r>
            <w:r>
              <w:rPr>
                <w:b/>
                <w:bCs/>
                <w:color w:val="00274C"/>
                <w:position w:val="-2"/>
                <w:sz w:val="20"/>
                <w:szCs w:val="20"/>
                <w:u w:val="none"/>
              </w:rPr>
              <w:t xml:space="preserve">ASTM D-3306 D-6210</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HOAT (Hybrid Organic Acid Technology) Low Silicate: </w:t>
            </w:r>
            <w:r>
              <w:rPr>
                <w:b/>
                <w:bCs/>
                <w:color w:val="00274C"/>
                <w:position w:val="-2"/>
                <w:sz w:val="20"/>
                <w:szCs w:val="20"/>
                <w:u w:val="none"/>
              </w:rPr>
              <w:t xml:space="preserve">ASTM D-3306 D-6210</w:t>
            </w:r>
          </w:p>
          <w:p/>
          <w:p/>
          <w:p>
            <w:pPr>
              <w:widowControl w:val="on"/>
              <w:pBdr/>
              <w:spacing w:before="0" w:after="0" w:line="262" w:lineRule="auto"/>
              <w:ind w:left="0" w:right="0"/>
              <w:jc w:val="left"/>
              <w:textAlignment w:val="center"/>
            </w:pPr>
            <w:r>
              <w:rPr>
                <w:color w:val="00274C"/>
                <w:position w:val="-2"/>
                <w:sz w:val="20"/>
                <w:szCs w:val="20"/>
                <w:u w:val="none"/>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35923008" name="name337468fb7d92e99c4"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532768fb7d92e99bf"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Important</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Do not mix ethylene glycol and propylene glycol based coolants. Do not mix OAT and HOAT based coolant. OAT performance life can be drastically reduced if contaminated with nitrite-containing coolants.</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u w:val="none"/>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u w:val="none"/>
              </w:rPr>
              <w:br/>
              <w:t xml:space="preserve">HOAT are not all maintenance free and it is recommended to have SCA (Supplemental Coolant Additives) added at the first maintenance interval.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Battery not supplied by Kohler</w:t>
            </w:r>
          </w:p>
          <w:p/>
          <w:p/>
          <w:p>
            <w:pPr>
              <w:widowControl w:val="on"/>
              <w:pBdr/>
              <w:spacing w:before="0" w:after="0" w:line="262" w:lineRule="auto"/>
              <w:ind w:left="0" w:right="0"/>
              <w:jc w:val="left"/>
              <w:textAlignment w:val="center"/>
            </w:pPr>
            <w:r>
              <w:rPr>
                <w:b/>
                <w:bCs/>
                <w:color w:val="00274C"/>
                <w:position w:val="-2"/>
                <w:sz w:val="20"/>
                <w:szCs w:val="20"/>
                <w:u w:val="none"/>
              </w:rPr>
              <w:t xml:space="preserve">2.6</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RECOMMENDED BATTERIES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AMBIENT TEMPERATURE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STARTER MOTOR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OIL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BATTERY TYPE</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MACHINE CONDITION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3.2kW + HEATER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10W-40</w:t>
                  </w:r>
                </w:p>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5W-40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880CCA SAE (=1000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light hydraulic parasitic loads or mechanical clutch and gearbox </w:t>
                  </w:r>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 - 25°C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4.2kW + HEATER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1000CCA SAE =(1250 A (EN))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heavy hydraulic parasitic loads </w:t>
                  </w:r>
                </w:p>
                <w:p/>
              </w:tc>
            </w:tr>
          </w:tbl>
          <w:p/>
          <w:p/>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u w:val="none"/>
        </w:rPr>
        <w:t xml:space="preserve">The intervals of preventive maintenance in </w:t>
      </w:r>
      <w:r>
        <w:rPr>
          <w:b/>
          <w:bCs/>
          <w:color w:val="00274C"/>
          <w:sz w:val="20"/>
          <w:szCs w:val="20"/>
          <w:u w:val="none"/>
        </w:rPr>
        <w:t xml:space="preserve">Tab. 2.7, Tab. 2.8, Tab. 2.9 and Tab. 2.10</w:t>
      </w:r>
      <w:r>
        <w:rPr>
          <w:color w:val="00274C"/>
          <w:sz w:val="20"/>
          <w:szCs w:val="20"/>
          <w:u w:val="none"/>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2.7</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CLEANING AND CHECKING</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oil level </w:t>
            </w:r>
            <w:r>
              <w:rPr>
                <w:color w:val="00274C"/>
                <w:position w:val="3"/>
                <w:sz w:val="17"/>
                <w:szCs w:val="17"/>
                <w:u w:val="none"/>
                <w:shd w:val="clear" w:color="auto" w:fill="E1E2E0"/>
                <w:vertAlign w:val="superscript"/>
                <w:vertAlign w:val="superscript"/>
              </w:rPr>
              <w:t xml:space="preserve">(8)</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level </w:t>
            </w:r>
            <w:r>
              <w:rPr>
                <w:color w:val="00274C"/>
                <w:position w:val="3"/>
                <w:sz w:val="17"/>
                <w:szCs w:val="17"/>
                <w:u w:val="none"/>
                <w:shd w:val="clear" w:color="auto" w:fill="E1E2E0"/>
                <w:vertAlign w:val="superscript"/>
                <w:vertAlign w:val="superscript"/>
              </w:rPr>
              <w:t xml:space="preserve">(8)(9)</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 heat-exchange surface and Intercooler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Rubber components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Starter Motor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w:t>
            </w:r>
          </w:p>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b/>
          <w:bCs/>
          <w:color w:val="00274C"/>
          <w:sz w:val="20"/>
          <w:szCs w:val="20"/>
          <w:u w:val="none"/>
        </w:rPr>
        <w:b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W w:w="0" w:type="auto"/>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REPLACEMENT</w:t>
            </w:r>
          </w:p>
        </w:tc>
      </w:tr>
      <w:tr>
        <w:trPr>
          <w:trHeight w:val="0" w:hRule="atLeast"/>
        </w:trPr>
        <w:tc>
          <w:tcPr>
            <w:tcW w:w="0" w:type="auto"/>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OPERATION DESCRIPTION</w:t>
            </w:r>
          </w:p>
        </w:tc>
        <w:tc>
          <w:tcPr>
            <w:tcW w:w="0" w:type="auto"/>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dry-type air filter </w:t>
            </w:r>
            <w:r>
              <w:rPr>
                <w:color w:val="00274C"/>
                <w:position w:val="3"/>
                <w:sz w:val="17"/>
                <w:szCs w:val="17"/>
                <w:u w:val="none"/>
                <w:shd w:val="clear" w:color="auto" w:fill="E1E2E0"/>
                <w:vertAlign w:val="superscript"/>
                <w:vertAlign w:val="superscript"/>
              </w:rPr>
              <w:t xml:space="preserve">(2)</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 hose (air filter - intake manifold)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hoses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line hose </w:t>
            </w:r>
            <w:r>
              <w:rPr>
                <w:color w:val="00274C"/>
                <w:position w:val="3"/>
                <w:sz w:val="17"/>
                <w:szCs w:val="17"/>
                <w:u w:val="none"/>
                <w:shd w:val="clear" w:color="auto" w:fill="E1E2E0"/>
                <w:vertAlign w:val="superscript"/>
                <w:vertAlign w:val="superscript"/>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&gt; DPF pipes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filter cartridge (1)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 belt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Poly-V belt heavy environmental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Poly-V belt standard condition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2.9</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ENGINE OIL AND OIL 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FUEL FILTER AND PREFILTER CARTRIDGE REPLACEMENT</w:t>
            </w:r>
          </w:p>
        </w:tc>
      </w:tr>
      <w:tr>
        <w:trPr>
          <w:trHeight w:val="0" w:hRule="atLeast"/>
        </w:trPr>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ENGINE VERSION</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pPr>
      <w:r>
        <w:rPr>
          <w:color w:val="00274C"/>
          <w:sz w:val="20"/>
          <w:szCs w:val="20"/>
          <w:u w:val="none"/>
        </w:rPr>
        <w:t xml:space="preserve">(1) - In case of low use: 12 months.</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u w:val="none"/>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u w:val="none"/>
        </w:rPr>
        <w:t xml:space="preserve">(8) -  The first check must be done after 10 hours.</w:t>
      </w:r>
    </w:p>
    <w:p>
      <w:pPr>
        <w:widowControl w:val="on"/>
        <w:pBdr/>
        <w:spacing w:before="0" w:after="0" w:line="262" w:lineRule="auto"/>
        <w:ind w:left="0" w:right="0"/>
        <w:jc w:val="left"/>
      </w:pPr>
      <w:r>
        <w:rPr>
          <w:color w:val="00274C"/>
          <w:sz w:val="20"/>
          <w:szCs w:val="20"/>
          <w:u w:val="none"/>
        </w:rPr>
        <w:t xml:space="preserve">(9) - Test the coolant condition annually with coolant test strips.</w:t>
      </w:r>
    </w:p>
    <w:p>
      <w:pPr>
        <w:widowControl w:val="on"/>
        <w:pBdr/>
        <w:spacing w:before="0" w:after="0" w:line="262" w:lineRule="auto"/>
        <w:ind w:left="0" w:right="0"/>
        <w:jc w:val="left"/>
      </w:pPr>
      <w:r>
        <w:rPr>
          <w:color w:val="00274C"/>
          <w:sz w:val="20"/>
          <w:szCs w:val="20"/>
          <w:u w:val="none"/>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u w:val="none"/>
        </w:rPr>
        <w:t xml:space="preserve">(11) -Read Cap. 2.5 "KDI Electronic Injection Tier 3 – Stage IIIA emission equivalent certified Engines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p>
      <w:pPr>
        <w:widowControl w:val="on"/>
        <w:pBdr/>
        <w:spacing w:before="0" w:after="0" w:line="262" w:lineRule="auto"/>
        <w:ind w:left="0" w:right="0"/>
        <w:jc w:val="left"/>
      </w:pPr>
      <w:r>
        <w:rPr>
          <w:b/>
          <w:bCs/>
          <w:color w:val="00274C"/>
          <w:sz w:val="20"/>
          <w:szCs w:val="20"/>
          <w:u w:val="none"/>
        </w:rPr>
        <w:t xml:space="preserve">2.9.1 Injection circuit (pressure 2000 bar) (Fig 2.4)</w:t>
      </w:r>
    </w:p>
    <w:p>
      <w:pPr>
        <w:widowControl w:val="on"/>
        <w:pBdr/>
        <w:spacing w:before="0" w:after="0" w:line="262" w:lineRule="auto"/>
        <w:ind w:left="0" w:right="0"/>
        <w:jc w:val="left"/>
      </w:pPr>
      <w:r>
        <w:rPr>
          <w:color w:val="00274C"/>
          <w:sz w:val="20"/>
          <w:szCs w:val="20"/>
          <w:u w:val="none"/>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The most critical chemical element is Zinc (Zn), therefore it is forbidden to use galvanised components.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Other damaging elements are indicated in the table below.
</w:t>
      </w:r>
    </w:p>
    <w:p>
      <w:pPr>
        <w:widowControl w:val="on"/>
        <w:pBdr/>
        <w:spacing w:before="0" w:after="0" w:line="262" w:lineRule="auto"/>
        <w:ind w:left="0" w:right="0"/>
        <w:jc w:val="left"/>
      </w:pPr>
      <w:r>
        <w:rPr>
          <w:b/>
          <w:bCs/>
          <w:color w:val="00274C"/>
          <w:sz w:val="20"/>
          <w:szCs w:val="20"/>
          <w:u w:val="none"/>
        </w:rPr>
        <w:br/>
        <w:t xml:space="preserve">Tab 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POLLUTANTS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VALUES OF PRESENCE IN FUEL</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LIMIT 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2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12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nozzle coking occurs the fuel contents Zn≥1ppm. </w:t>
            </w:r>
          </w:p>
          <w:p>
            <w:pPr>
              <w:numPr>
                <w:ilvl w:val="0"/>
                <w:numId w:val="212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Zinc (Zn) is ≤ 0.3ppm is the limited value to avoid occur coking.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Zn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(Lead)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2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Lead (Pb)is eluted from Pd coading in the fuel tank. Thus, the growing carboxylate (Pd) was adhered on the injection system for reacting carboxylic acid in the fuel.</w:t>
            </w:r>
          </w:p>
          <w:p>
            <w:pPr>
              <w:numPr>
                <w:ilvl w:val="0"/>
                <w:numId w:val="212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Pd.</w:t>
            </w:r>
          </w:p>
          <w:p>
            <w:pPr>
              <w:numPr>
                <w:ilvl w:val="0"/>
                <w:numId w:val="212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Pd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2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12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injection quantity and nozzle coking occurs the fuel contents Na.</w:t>
            </w:r>
          </w:p>
          <w:p>
            <w:pPr>
              <w:numPr>
                <w:ilvl w:val="0"/>
                <w:numId w:val="212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Especially concerns of occurring defects, NaOH is residue for using production process of bio fuel.</w:t>
            </w:r>
          </w:p>
          <w:p>
            <w:pPr>
              <w:numPr>
                <w:ilvl w:val="0"/>
                <w:numId w:val="212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 0.3ppm is the limited value to avoid occur nozzle coking and carboxylate. Combine K with Na equivalent alkali metal that are less than 0.3ppm.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Na + K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(Calcium)</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2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carboxylate (Ca) was adhered the injection system inside.</w:t>
            </w:r>
          </w:p>
          <w:p>
            <w:pPr>
              <w:numPr>
                <w:ilvl w:val="0"/>
                <w:numId w:val="212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Under study on the results in the moment.</w:t>
            </w:r>
          </w:p>
          <w:p>
            <w:pPr>
              <w:numPr>
                <w:ilvl w:val="0"/>
                <w:numId w:val="212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fuel that is B100 fuel with regulation EN14214 of contents 7%.</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 Ca + Mg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2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Copper (Cu) on the fuel that can be acted wear and catalyst for making decline.</w:t>
            </w:r>
          </w:p>
          <w:p>
            <w:pPr>
              <w:numPr>
                <w:ilvl w:val="0"/>
                <w:numId w:val="212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the changed injector quantity and nozzle coking occurs in the fuel contents Cu.</w:t>
            </w:r>
          </w:p>
          <w:p>
            <w:pPr>
              <w:numPr>
                <w:ilvl w:val="0"/>
                <w:numId w:val="212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Cu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2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case that changed injection quantity and nozzle coking occurs in the fuel contents Barium (Ba).</w:t>
            </w:r>
          </w:p>
          <w:p>
            <w:pPr>
              <w:numPr>
                <w:ilvl w:val="0"/>
                <w:numId w:val="212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As interim, the identical level is the limited value with Zn.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Ba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(Phosphorus)</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numPr>
                <w:ilvl w:val="0"/>
                <w:numId w:val="212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Phosphorus (P) in the fuel can poison catalyst.</w:t>
            </w:r>
          </w:p>
          <w:p>
            <w:pPr>
              <w:numPr>
                <w:ilvl w:val="0"/>
                <w:numId w:val="212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 failure case is in the injection system in the moment.</w:t>
            </w:r>
          </w:p>
          <w:p>
            <w:pPr>
              <w:numPr>
                <w:ilvl w:val="0"/>
                <w:numId w:val="21248"/>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Maximum value is 0.3ppm when using a B100 fuel with regulation EN 14214 of contents 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u w:val="none"/>
                <w:shd w:val="clear" w:color="auto" w:fill="E1E2E0"/>
              </w:rPr>
              <w:t xml:space="preserve">P ≤ 0.3ppm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tcW w:w="0" w:type="auto"/>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These metals are regulated in EN14214</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708032" name="name854068fb7d9314e6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2768fb7d9314e6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numPr>
          <w:ilvl w:val="0"/>
          <w:numId w:val="21248"/>
        </w:numPr>
        <w:spacing w:before="0" w:after="0" w:line="240" w:lineRule="auto"/>
        <w:jc w:val="left"/>
        <w:rPr>
          <w:color w:val="00274C"/>
          <w:sz w:val="20"/>
          <w:szCs w:val="20"/>
        </w:rPr>
      </w:pPr>
      <w:r>
        <w:rPr>
          <w:color w:val="00274C"/>
          <w:sz w:val="20"/>
          <w:szCs w:val="20"/>
          <w:u w:val="none"/>
        </w:rPr>
        <w:t xml:space="preserve">The high pressure supply injection system is highly susceptible to damage if the fuel is contaminated.</w:t>
      </w:r>
    </w:p>
    <w:p>
      <w:pPr>
        <w:numPr>
          <w:ilvl w:val="0"/>
          <w:numId w:val="21248"/>
        </w:numPr>
        <w:spacing w:before="0" w:after="0" w:line="240" w:lineRule="auto"/>
        <w:jc w:val="left"/>
        <w:rPr>
          <w:color w:val="00274C"/>
          <w:sz w:val="20"/>
          <w:szCs w:val="20"/>
        </w:rPr>
      </w:pPr>
      <w:r>
        <w:rPr>
          <w:color w:val="00274C"/>
          <w:sz w:val="20"/>
          <w:szCs w:val="20"/>
          <w:u w:val="none"/>
        </w:rPr>
        <w:t xml:space="preserve">It is crucial that all components of the injection circuit are thoroughly cleaned before the components are removed.</w:t>
      </w:r>
    </w:p>
    <w:p>
      <w:pPr>
        <w:numPr>
          <w:ilvl w:val="0"/>
          <w:numId w:val="21248"/>
        </w:numPr>
        <w:spacing w:before="0" w:after="0" w:line="240" w:lineRule="auto"/>
        <w:jc w:val="left"/>
        <w:rPr>
          <w:color w:val="00274C"/>
          <w:sz w:val="20"/>
          <w:szCs w:val="20"/>
        </w:rPr>
      </w:pPr>
      <w:r>
        <w:rPr>
          <w:color w:val="00274C"/>
          <w:sz w:val="20"/>
          <w:szCs w:val="20"/>
          <w:u w:val="none"/>
        </w:rPr>
        <w:t xml:space="preserve">Thoroughly wash and clean the engine before maintenance.</w:t>
      </w:r>
    </w:p>
    <w:p>
      <w:pPr>
        <w:numPr>
          <w:ilvl w:val="0"/>
          <w:numId w:val="21248"/>
        </w:numPr>
        <w:spacing w:before="0" w:after="0" w:line="240" w:lineRule="auto"/>
        <w:jc w:val="left"/>
        <w:rPr>
          <w:color w:val="00274C"/>
          <w:sz w:val="20"/>
          <w:szCs w:val="20"/>
        </w:rPr>
      </w:pPr>
      <w:r>
        <w:rPr>
          <w:color w:val="00274C"/>
          <w:sz w:val="20"/>
          <w:szCs w:val="20"/>
          <w:u w:val="none"/>
        </w:rPr>
        <w:t xml:space="preserve">Contamination in the injection system may cause a reduction in in performance or engine faults.</w:t>
      </w:r>
    </w:p>
    <w:p>
      <w:pPr>
        <w:numPr>
          <w:ilvl w:val="0"/>
          <w:numId w:val="21248"/>
        </w:numPr>
        <w:spacing w:before="0" w:after="0" w:line="240" w:lineRule="auto"/>
        <w:jc w:val="left"/>
        <w:rPr>
          <w:color w:val="00274C"/>
          <w:sz w:val="20"/>
          <w:szCs w:val="20"/>
        </w:rPr>
      </w:pPr>
      <w:r>
        <w:rPr>
          <w:color w:val="00274C"/>
          <w:sz w:val="20"/>
          <w:szCs w:val="20"/>
          <w:u w:val="none"/>
        </w:rPr>
        <w:t xml:space="preserve">If the engine is cleaned with high pressure washer, then the nozzle must be kept at a minimum distance of 200mm from the surface, and not directed at electrical components and connectors.</w:t>
      </w:r>
    </w:p>
    <w:p>
      <w:pPr>
        <w:widowControl w:val="on"/>
        <w:pBdr/>
        <w:spacing w:before="0" w:after="0" w:line="262" w:lineRule="auto"/>
        <w:ind w:left="0" w:right="0"/>
        <w:jc w:val="left"/>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fuel supply system is under low pressure from fuel tank </w:t>
            </w:r>
            <w:r>
              <w:rPr>
                <w:b/>
                <w:bCs/>
                <w:color w:val="00274C"/>
                <w:position w:val="-2"/>
                <w:sz w:val="20"/>
                <w:szCs w:val="20"/>
                <w:u w:val="none"/>
              </w:rPr>
              <w:t xml:space="preserve">1</w:t>
            </w:r>
            <w:r>
              <w:rPr>
                <w:color w:val="00274C"/>
                <w:position w:val="-2"/>
                <w:sz w:val="20"/>
                <w:szCs w:val="20"/>
                <w:u w:val="none"/>
              </w:rPr>
              <w:t xml:space="preserve"> to the high-pressure fuel injection pump </w:t>
            </w:r>
            <w:r>
              <w:rPr>
                <w:b/>
                <w:bCs/>
                <w:color w:val="00274C"/>
                <w:position w:val="-2"/>
                <w:sz w:val="20"/>
                <w:szCs w:val="20"/>
                <w:u w:val="none"/>
              </w:rPr>
              <w:t xml:space="preserve">5</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 under low pressure from the tank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tube from the fuel filter to the high-pressure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tube from the high-pressure fuel injection pump to the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pipes under high pressure from the Common Rail to the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bl>
          <w:p/>
        </w:tc>
        <w:tc>
          <w:tcPr>
            <w:tcW w:w="0" w:type="auto"/>
            <w:tcMar>
              <w:top w:w="150" w:type="dxa"/>
              <w:left w:w="150" w:type="dxa"/>
              <w:bottom w:w="150" w:type="dxa"/>
              <w:right w:w="150" w:type="dxa"/>
            </w:tcMar>
            <w:vAlign w:val="top"/>
          </w:tcPr>
          <w:p>
            <w:r>
              <w:rPr>
                <w:position w:val="-486"/>
              </w:rPr>
              <w:drawing>
                <wp:inline distT="0" distB="0" distL="0" distR="0">
                  <wp:extent cx="2880000" cy="3103200"/>
                  <wp:effectExtent b="0" l="0" r="0" t="0"/>
                  <wp:docPr id="38441160" name="name372368fb7d9324b7d" descr="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png"/>
                          <pic:cNvPicPr/>
                        </pic:nvPicPr>
                        <pic:blipFill>
                          <a:blip r:embed="rId811468fb7d9324b79"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2.9.2 Fuel return circuit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The representation of fuel tank is purely  indicative.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Low-pressure fuel return tube from the Common Rail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electronic injectors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return distributor to the fuel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Low-pressure fuel return tube from the injection pump to the fuel return distributor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tank</w:t>
                  </w:r>
                </w:p>
              </w:tc>
            </w:tr>
          </w:tbl>
          <w:p/>
        </w:tc>
        <w:tc>
          <w:tcPr>
            <w:tcW w:w="0" w:type="auto"/>
            <w:tcMar>
              <w:top w:w="150" w:type="dxa"/>
              <w:left w:w="150" w:type="dxa"/>
              <w:bottom w:w="150" w:type="dxa"/>
              <w:right w:w="150" w:type="dxa"/>
            </w:tcMar>
            <w:vAlign w:val="top"/>
          </w:tcPr>
          <w:p>
            <w:r>
              <w:rPr>
                <w:position w:val="-496"/>
              </w:rPr>
              <w:drawing>
                <wp:inline distT="0" distB="0" distL="0" distR="0">
                  <wp:extent cx="2880000" cy="3160800"/>
                  <wp:effectExtent b="0" l="0" r="0" t="0"/>
                  <wp:docPr id="73061103" name="name807968fb7d933362a" descr="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png"/>
                          <pic:cNvPicPr/>
                        </pic:nvPicPr>
                        <pic:blipFill>
                          <a:blip r:embed="rId226968fb7d9333626" cstate="print"/>
                          <a:stretch>
                            <a:fillRect/>
                          </a:stretch>
                        </pic:blipFill>
                        <pic:spPr>
                          <a:xfrm>
                            <a:off x="0" y="0"/>
                            <a:ext cx="2880000" cy="31608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421861" name="name588968fb7d933ac4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0668fb7d933ac4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use the cylinder connecting pipe (item 5) to carry the pump during movement as this may cause damage resulting in fuel leakag; to handle the injection pump, refer  </w:t>
            </w:r>
            <w:hyperlink r:id="rId367368fb7d933b564" w:history="1">
              <w:r>
                <w:rPr>
                  <w:rStyle w:val="DefaultParagraphFontPHPDOCX"/>
                  <w:b/>
                  <w:bCs/>
                  <w:color w:val="0000FF"/>
                  <w:position w:val="-2"/>
                  <w:sz w:val="20"/>
                  <w:szCs w:val="20"/>
                  <w:u w:val="none"/>
                </w:rPr>
                <w:t xml:space="preserve">Par. 2.17.1.</w:t>
              </w:r>
            </w:hyperlink>
          </w:p>
          <w:p>
            <w:pPr>
              <w:numPr>
                <w:ilvl w:val="0"/>
                <w:numId w:val="21248"/>
              </w:numPr>
              <w:spacing w:before="0" w:after="0" w:line="262" w:lineRule="auto"/>
              <w:jc w:val="left"/>
              <w:rPr>
                <w:color w:val="00274C"/>
                <w:sz w:val="20"/>
                <w:szCs w:val="20"/>
              </w:rPr>
            </w:pPr>
            <w:r>
              <w:rPr>
                <w:color w:val="00274C"/>
                <w:position w:val="-2"/>
                <w:sz w:val="20"/>
                <w:szCs w:val="20"/>
                <w:u w:val="none"/>
              </w:rPr>
              <w:t xml:space="preserve">The injection pump </w:t>
            </w:r>
            <w:r>
              <w:rPr>
                <w:b/>
                <w:bCs/>
                <w:color w:val="00274C"/>
                <w:position w:val="-2"/>
                <w:sz w:val="20"/>
                <w:szCs w:val="20"/>
                <w:u w:val="none"/>
              </w:rPr>
              <w:t xml:space="preserve">CANNOT</w:t>
            </w:r>
            <w:r>
              <w:rPr>
                <w:color w:val="00274C"/>
                <w:position w:val="-2"/>
                <w:sz w:val="20"/>
                <w:szCs w:val="20"/>
                <w:u w:val="none"/>
              </w:rPr>
              <w:t xml:space="preserve"> be repaired.</w:t>
            </w:r>
          </w:p>
          <w:p>
            <w:pPr>
              <w:numPr>
                <w:ilvl w:val="0"/>
                <w:numId w:val="2124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perform any maintenance on temperature sensor 7 as it is integral part of of the injection pump</w:t>
            </w:r>
          </w:p>
          <w:p>
            <w:pPr>
              <w:numPr>
                <w:ilvl w:val="0"/>
                <w:numId w:val="2124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temperature sensor 7 from the pump. Should the sensor 7 be defective, replace the injection pump.</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It is possible to replace the fuel intake adjustment valve (SCR) 6.</w:t>
            </w:r>
          </w:p>
          <w:p>
            <w:pPr>
              <w:numPr>
                <w:ilvl w:val="0"/>
                <w:numId w:val="2124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u w:val="none"/>
              </w:rPr>
              <w:t xml:space="preserve">The inlet pressure to the high pressure pump must be between -250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u w:val="none"/>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Name plate with QR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Fitting for high pressure outlet to 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Connection pipe plunger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regulating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return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Shaft key positioning on the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Pump control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w:t>
                  </w:r>
                </w:p>
              </w:tc>
            </w:tr>
          </w:tbl>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6782728" name="name736468fb7d9346379"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902168fb7d93463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26"/>
              </w:rPr>
              <w:drawing>
                <wp:inline distT="0" distB="0" distL="0" distR="0">
                  <wp:extent cx="2232000" cy="1483200"/>
                  <wp:effectExtent b="0" l="0" r="0" t="0"/>
                  <wp:docPr id="94182712" name="name383968fb7d934d5c0" descr="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png"/>
                          <pic:cNvPicPr/>
                        </pic:nvPicPr>
                        <pic:blipFill>
                          <a:blip r:embed="rId980768fb7d934d5b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2.9.4 Electronic injector</w:t>
            </w:r>
          </w:p>
          <w:p>
            <w:pPr>
              <w:widowControl w:val="on"/>
              <w:pBdr/>
              <w:spacing w:before="0" w:after="0" w:line="262" w:lineRule="auto"/>
              <w:ind w:left="0" w:right="0"/>
              <w:jc w:val="left"/>
              <w:textAlignment w:val="center"/>
            </w:pPr>
            <w:r>
              <w:rPr>
                <w:color w:val="00274C"/>
                <w:position w:val="-2"/>
                <w:sz w:val="20"/>
                <w:szCs w:val="20"/>
                <w:u w:val="none"/>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367929" name="name289768fb7d9353e5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9768fb7d9353e5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The electronic injector is </w:t>
            </w:r>
            <w:r>
              <w:rPr>
                <w:b/>
                <w:bCs/>
                <w:color w:val="00274C"/>
                <w:position w:val="-2"/>
                <w:sz w:val="20"/>
                <w:szCs w:val="20"/>
                <w:u w:val="none"/>
              </w:rPr>
              <w:t xml:space="preserve">NOT</w:t>
            </w:r>
            <w:r>
              <w:rPr>
                <w:color w:val="00274C"/>
                <w:position w:val="-2"/>
                <w:sz w:val="20"/>
                <w:szCs w:val="20"/>
                <w:u w:val="none"/>
              </w:rPr>
              <w:t xml:space="preserve"> repairable.</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The electronic injectors are calibrated individually.</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They are </w:t>
            </w:r>
            <w:r>
              <w:rPr>
                <w:b/>
                <w:bCs/>
                <w:color w:val="00274C"/>
                <w:position w:val="-2"/>
                <w:sz w:val="20"/>
                <w:szCs w:val="20"/>
                <w:u w:val="none"/>
              </w:rPr>
              <w:t xml:space="preserve">NOT</w:t>
            </w:r>
            <w:r>
              <w:rPr>
                <w:color w:val="00274C"/>
                <w:position w:val="-2"/>
                <w:sz w:val="20"/>
                <w:szCs w:val="20"/>
                <w:u w:val="none"/>
              </w:rPr>
              <w:t xml:space="preserve"> interchangeable with the other cylinders of the same - or other - engines.</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It is assembled on the engine; the new calibration code (QR code) must be inserted in the ECU by means of a diagnostics instrument </w:t>
            </w:r>
            <w:hyperlink r:id="rId984768fb7d9354f43" w:history="1">
              <w:r>
                <w:rPr>
                  <w:rStyle w:val="DefaultParagraphFontPHPDOCX"/>
                  <w:b/>
                  <w:bCs/>
                  <w:color w:val="0000FF"/>
                  <w:position w:val="-2"/>
                  <w:sz w:val="20"/>
                  <w:szCs w:val="20"/>
                  <w:u w:val="none"/>
                </w:rPr>
                <w:t xml:space="preserve">(ST_01).</w:t>
              </w:r>
            </w:hyperlink>
          </w:p>
          <w:p>
            <w:pPr>
              <w:numPr>
                <w:ilvl w:val="0"/>
                <w:numId w:val="21248"/>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fit new or different electronic injectors without the instruments required to enter the injector calibration code.</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Fuel containing impurities causes serious damage to the electronic injectors.</w:t>
            </w:r>
          </w:p>
        </w:tc>
        <w:tc>
          <w:tcPr>
            <w:tcW w:w="0" w:type="auto"/>
            <w:tcMar>
              <w:top w:w="150" w:type="dxa"/>
              <w:left w:w="150" w:type="dxa"/>
              <w:bottom w:w="150" w:type="dxa"/>
              <w:right w:w="150" w:type="dxa"/>
            </w:tcMar>
            <w:vAlign w:val="top"/>
          </w:tcPr>
          <w:p>
            <w:r>
              <w:rPr>
                <w:position w:val="-496"/>
              </w:rPr>
              <w:drawing>
                <wp:inline distT="0" distB="0" distL="0" distR="0">
                  <wp:extent cx="2880000" cy="3153600"/>
                  <wp:effectExtent b="0" l="0" r="0" t="0"/>
                  <wp:docPr id="94320551" name="name291168fb7d935b3d3"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157168fb7d935b3cf"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for solenoid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Solenoid and valve closure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 pressure pipe inlet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injectors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 closure ring nut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Nozzle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(Visual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QR code (Electronic reading)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pipe fitting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identification code</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2.9.5 Common Rail</w:t>
            </w:r>
          </w:p>
          <w:p>
            <w:pPr>
              <w:widowControl w:val="on"/>
              <w:pBdr/>
              <w:spacing w:before="0" w:after="0" w:line="262" w:lineRule="auto"/>
              <w:ind w:left="0" w:right="0"/>
              <w:jc w:val="left"/>
              <w:textAlignment w:val="center"/>
            </w:pPr>
            <w:r>
              <w:rPr>
                <w:color w:val="00274C"/>
                <w:position w:val="-2"/>
                <w:sz w:val="20"/>
                <w:szCs w:val="20"/>
                <w:u w:val="none"/>
              </w:rPr>
              <w:br/>
              <w:t xml:space="preserve">Fuel is injected under pressure into the Common Rail ( </w:t>
            </w:r>
            <w:r>
              <w:rPr>
                <w:b/>
                <w:bCs/>
                <w:color w:val="00274C"/>
                <w:position w:val="-2"/>
                <w:sz w:val="20"/>
                <w:szCs w:val="20"/>
                <w:u w:val="none"/>
              </w:rPr>
              <w:t xml:space="preserve">Pos.3</w:t>
            </w:r>
            <w:r>
              <w:rPr>
                <w:color w:val="00274C"/>
                <w:position w:val="-2"/>
                <w:sz w:val="20"/>
                <w:szCs w:val="20"/>
                <w:u w:val="none"/>
              </w:rPr>
              <w:t xml:space="preserve"> ), from the high-pressure fuel injection pump.</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The internal volume of the Common Rail is optimised to obtain the best compromise in order to minimise pressure peaks due to the cyclical flow of the injection pump;</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Opening the electronic injectors;</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u w:val="none"/>
              </w:rPr>
              <w:t xml:space="preserve">The pressure sensor </w:t>
            </w:r>
            <w:r>
              <w:rPr>
                <w:b/>
                <w:bCs/>
                <w:color w:val="00274C"/>
                <w:position w:val="-2"/>
                <w:sz w:val="20"/>
                <w:szCs w:val="20"/>
                <w:u w:val="none"/>
              </w:rPr>
              <w:t xml:space="preserve">5</w:t>
            </w:r>
            <w:r>
              <w:rPr>
                <w:color w:val="00274C"/>
                <w:position w:val="-2"/>
                <w:sz w:val="20"/>
                <w:szCs w:val="20"/>
                <w:u w:val="none"/>
              </w:rPr>
              <w:t xml:space="preserve"> measures the pressure of the fuel in the Common Rail.</w:t>
            </w:r>
            <w:r>
              <w:rPr>
                <w:color w:val="00274C"/>
                <w:position w:val="-2"/>
                <w:sz w:val="20"/>
                <w:szCs w:val="20"/>
                <w:u w:val="none"/>
              </w:rPr>
              <w:br/>
              <w:t xml:space="preserve">Safety valve </w:t>
            </w:r>
            <w:r>
              <w:rPr>
                <w:b/>
                <w:bCs/>
                <w:color w:val="00274C"/>
                <w:position w:val="-2"/>
                <w:sz w:val="20"/>
                <w:szCs w:val="20"/>
                <w:u w:val="none"/>
              </w:rPr>
              <w:t xml:space="preserve">2</w:t>
            </w:r>
            <w:r>
              <w:rPr>
                <w:color w:val="00274C"/>
                <w:position w:val="-2"/>
                <w:sz w:val="20"/>
                <w:szCs w:val="20"/>
                <w:u w:val="none"/>
              </w:rPr>
              <w:t xml:space="preserve"> , only opens if internal pressure of the Common Rail exceeds the maximum value of 2400 bar.</w:t>
            </w:r>
            <w:r>
              <w:rPr>
                <w:color w:val="00274C"/>
                <w:position w:val="-2"/>
                <w:sz w:val="20"/>
                <w:szCs w:val="20"/>
                <w:u w:val="none"/>
              </w:rPr>
              <w:br/>
              <w:t xml:space="preserve">Pressure inside the Common Rail is regulated by the highpressure fuel injection pump by means of the fuel intake regulation valve ( </w:t>
            </w:r>
            <w:r>
              <w:rPr>
                <w:b/>
                <w:bCs/>
                <w:color w:val="00274C"/>
                <w:position w:val="-2"/>
                <w:sz w:val="20"/>
                <w:szCs w:val="20"/>
                <w:u w:val="none"/>
              </w:rPr>
              <w:t xml:space="preserve">Pos. 6 Fig. 2.6</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338653" name="name183668fb7d936438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2668fb7d93643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Common Rail is </w:t>
            </w:r>
            <w:r>
              <w:rPr>
                <w:b/>
                <w:bCs/>
                <w:color w:val="00274C"/>
                <w:position w:val="-2"/>
                <w:sz w:val="20"/>
                <w:szCs w:val="20"/>
                <w:u w:val="none"/>
              </w:rPr>
              <w:t xml:space="preserve">NOT</w:t>
            </w:r>
            <w:r>
              <w:rPr>
                <w:color w:val="00274C"/>
                <w:position w:val="-2"/>
                <w:sz w:val="20"/>
                <w:szCs w:val="20"/>
                <w:u w:val="none"/>
              </w:rPr>
              <w:t xml:space="preserve"> reparaible.</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It is </w:t>
            </w:r>
            <w:r>
              <w:rPr>
                <w:b/>
                <w:bCs/>
                <w:color w:val="00274C"/>
                <w:position w:val="-2"/>
                <w:sz w:val="20"/>
                <w:szCs w:val="20"/>
                <w:u w:val="none"/>
              </w:rPr>
              <w:t xml:space="preserve">NOT</w:t>
            </w:r>
            <w:r>
              <w:rPr>
                <w:color w:val="00274C"/>
                <w:position w:val="-2"/>
                <w:sz w:val="20"/>
                <w:szCs w:val="20"/>
                <w:u w:val="none"/>
              </w:rPr>
              <w:t xml:space="preserve"> possible to perform any maintenance on the fuel pressure sensor </w:t>
            </w:r>
            <w:r>
              <w:rPr>
                <w:b/>
                <w:bCs/>
                <w:color w:val="00274C"/>
                <w:position w:val="-2"/>
                <w:sz w:val="20"/>
                <w:szCs w:val="20"/>
                <w:u w:val="none"/>
              </w:rPr>
              <w:t xml:space="preserve">5</w:t>
            </w:r>
            <w:r>
              <w:rPr>
                <w:color w:val="00274C"/>
                <w:position w:val="-2"/>
                <w:sz w:val="20"/>
                <w:szCs w:val="20"/>
                <w:u w:val="none"/>
              </w:rPr>
              <w:t xml:space="preserve"> , as it is an integral part of the Common Rail unit.</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remove the pressure sensor or the fuel pressure limit valve from the Common Rail.</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effectExtent b="0" l="0" r="0" t="0"/>
                  <wp:docPr id="74815694" name="name700368fb7d936e428"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846868fb7d936e423"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Pressure limit valve (return due to overpressure)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Tube inlet union from high-pressure fuel injection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fittings for supply pipes to electronic injectors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sensor</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2.9.6 </w:t>
            </w:r>
            <w:r>
              <w:rPr>
                <w:color w:val="00274C"/>
                <w:position w:val="-2"/>
                <w:sz w:val="20"/>
                <w:szCs w:val="20"/>
                <w:u w:val="none"/>
              </w:rPr>
              <w:t xml:space="preserve"> </w:t>
            </w:r>
            <w:r>
              <w:rPr>
                <w:b/>
                <w:bCs/>
                <w:color w:val="00274C"/>
                <w:position w:val="-2"/>
                <w:sz w:val="20"/>
                <w:szCs w:val="20"/>
                <w:u w:val="none"/>
              </w:rPr>
              <w:t xml:space="preserve">Fuel filtering</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2.9.6.1 Fuel filter</w:t>
            </w:r>
          </w:p>
          <w:p>
            <w:pPr>
              <w:widowControl w:val="on"/>
              <w:pBdr/>
              <w:spacing w:before="0" w:after="0" w:line="262" w:lineRule="auto"/>
              <w:ind w:left="0" w:right="0"/>
              <w:jc w:val="left"/>
              <w:textAlignment w:val="center"/>
            </w:pPr>
            <w:r>
              <w:rPr>
                <w:color w:val="00274C"/>
                <w:position w:val="-2"/>
                <w:sz w:val="20"/>
                <w:szCs w:val="20"/>
                <w:u w:val="none"/>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u w:val="none"/>
              </w:rPr>
              <w:t xml:space="preserve">Tab 2.18 </w:t>
            </w:r>
            <w:r>
              <w:rPr>
                <w:color w:val="00274C"/>
                <w:position w:val="-2"/>
                <w:sz w:val="20"/>
                <w:szCs w:val="20"/>
                <w:u w:val="none"/>
              </w:rPr>
              <w:t xml:space="preserve"> </w:t>
            </w:r>
            <w:r>
              <w:rPr>
                <w:b/>
                <w:b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r>
              <w:rPr>
                <w:position w:val="-634"/>
              </w:rPr>
              <w:drawing>
                <wp:inline distT="0" distB="0" distL="0" distR="0">
                  <wp:extent cx="2880000" cy="4017600"/>
                  <wp:effectExtent b="0" l="0" r="0" t="0"/>
                  <wp:docPr id="6123018" name="name530968fb7d93801f2" descr="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471768fb7d93801ec" cstate="print"/>
                          <a:stretch>
                            <a:fillRect/>
                          </a:stretch>
                        </pic:blipFill>
                        <pic:spPr>
                          <a:xfrm>
                            <a:off x="0" y="0"/>
                            <a:ext cx="2880000" cy="4017600"/>
                          </a:xfrm>
                          <a:prstGeom prst="rect">
                            <a:avLst/>
                          </a:prstGeom>
                          <a:ln w="0">
                            <a:noFill/>
                          </a:ln>
                        </pic:spPr>
                      </pic:pic>
                    </a:graphicData>
                  </a:graphic>
                </wp:inline>
              </w:drawing>
            </w:r>
            <w:r>
              <w:rPr>
                <w:b/>
                <w:bCs/>
                <w:color w:val="00274C"/>
                <w:position w:val="0"/>
                <w:sz w:val="20"/>
                <w:szCs w:val="20"/>
                <w:u w:val="none"/>
              </w:rPr>
              <w:br/>
              <w:t xml:space="preserve">Fig 2.10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2.9.6.2 </w:t>
            </w:r>
            <w:r>
              <w:rPr>
                <w:color w:val="00274C"/>
                <w:position w:val="-2"/>
                <w:sz w:val="20"/>
                <w:szCs w:val="20"/>
                <w:u w:val="none"/>
              </w:rPr>
              <w:t xml:space="preserve"> </w:t>
            </w:r>
            <w:r>
              <w:rPr>
                <w:b/>
                <w:bCs/>
                <w:color w:val="00274C"/>
                <w:position w:val="-2"/>
                <w:sz w:val="20"/>
                <w:szCs w:val="20"/>
                <w:u w:val="none"/>
              </w:rPr>
              <w:t xml:space="preserve">Fuel pre-filter (optional)</w:t>
            </w: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The fuel pre-filter is situated on the engine or may be assembled on the frame of the vehicle, and is always coupled with the electric pump.</w:t>
            </w:r>
          </w:p>
          <w:p/>
          <w:p/>
          <w:p>
            <w:pPr>
              <w:widowControl w:val="on"/>
              <w:pBdr/>
              <w:spacing w:before="0" w:after="0" w:line="262" w:lineRule="auto"/>
              <w:ind w:left="0" w:right="0"/>
              <w:jc w:val="left"/>
              <w:textAlignment w:val="center"/>
            </w:pPr>
            <w:r>
              <w:rPr>
                <w:b/>
                <w:bCs/>
                <w:color w:val="00274C"/>
                <w:position w:val="-2"/>
                <w:sz w:val="20"/>
                <w:szCs w:val="20"/>
                <w:u w:val="none"/>
              </w:rPr>
              <w:t xml:space="preserve">2.18b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COMPONENTS 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system filling button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Wing nut, filter drainage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clogging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w:t>
                  </w:r>
                </w:p>
              </w:tc>
            </w:tr>
          </w:tbl>
          <w:p/>
          <w:p/>
          <w:p/>
          <w:p/>
          <w:p/>
          <w:p>
            <w:pPr>
              <w:widowControl w:val="on"/>
              <w:pBdr/>
              <w:spacing w:before="0" w:after="0" w:line="262" w:lineRule="auto"/>
              <w:ind w:left="0" w:right="0"/>
              <w:jc w:val="left"/>
              <w:textAlignment w:val="center"/>
            </w:pPr>
            <w:r>
              <w:rPr>
                <w:b/>
                <w:bCs/>
                <w:color w:val="00274C"/>
                <w:position w:val="-2"/>
                <w:sz w:val="20"/>
                <w:szCs w:val="20"/>
                <w:u w:val="none"/>
              </w:rPr>
              <w:t xml:space="preserve">2.18c </w:t>
            </w:r>
            <w:r>
              <w:rPr>
                <w:color w:val="00274C"/>
                <w:position w:val="-2"/>
                <w:sz w:val="20"/>
                <w:szCs w:val="20"/>
                <w:u w:val="none"/>
              </w:rPr>
              <w:t xml:space="preserve"> </w:t>
            </w:r>
            <w:r>
              <w:rPr>
                <w:b/>
                <w:bCs/>
                <w:color w:val="00274C"/>
                <w:position w:val="-2"/>
                <w:sz w:val="20"/>
                <w:szCs w:val="20"/>
                <w:u w:val="none"/>
              </w:rPr>
              <w:t xml:space="preserve">Cartridge characteristics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126 litres/hour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634"/>
              </w:rPr>
              <w:drawing>
                <wp:inline distT="0" distB="0" distL="0" distR="0">
                  <wp:extent cx="2880000" cy="4017600"/>
                  <wp:effectExtent b="0" l="0" r="0" t="0"/>
                  <wp:docPr id="95113612" name="name177168fb7d9390470" descr="2.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B.jpg"/>
                          <pic:cNvPicPr/>
                        </pic:nvPicPr>
                        <pic:blipFill>
                          <a:blip r:embed="rId642068fb7d939046c" cstate="print"/>
                          <a:stretch>
                            <a:fillRect/>
                          </a:stretch>
                        </pic:blipFill>
                        <pic:spPr>
                          <a:xfrm>
                            <a:off x="0" y="0"/>
                            <a:ext cx="2880000" cy="401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2.10b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2.9.7 Electric fuel pump (optional)</w:t>
            </w:r>
            <w:r>
              <w:rPr>
                <w:color w:val="00274C"/>
                <w:position w:val="-2"/>
                <w:sz w:val="20"/>
                <w:szCs w:val="20"/>
                <w:u w:val="none"/>
              </w:rPr>
              <w:br/>
              <w:br/>
              <w:t xml:space="preserve">When the electric fuel pump is installed in a diesel engine, one must:
</w:t>
            </w:r>
          </w:p>
          <w:p>
            <w:pPr>
              <w:numPr>
                <w:ilvl w:val="0"/>
                <w:numId w:val="21250"/>
              </w:numPr>
              <w:spacing w:before="0" w:after="0" w:line="262" w:lineRule="auto"/>
              <w:jc w:val="left"/>
              <w:rPr>
                <w:color w:val="00274C"/>
                <w:sz w:val="20"/>
                <w:szCs w:val="20"/>
              </w:rPr>
            </w:pPr>
            <w:r>
              <w:rPr>
                <w:color w:val="00274C"/>
                <w:position w:val="-2"/>
                <w:sz w:val="20"/>
                <w:szCs w:val="20"/>
                <w:u w:val="none"/>
              </w:rPr>
              <w:t xml:space="preserve">Install a pre-filter between the tank and electric pump, if one has not already been assembled on the electric pump;</w:t>
            </w:r>
          </w:p>
          <w:p>
            <w:pPr>
              <w:numPr>
                <w:ilvl w:val="0"/>
                <w:numId w:val="21250"/>
              </w:numPr>
              <w:spacing w:before="0" w:after="0" w:line="262" w:lineRule="auto"/>
              <w:jc w:val="left"/>
              <w:rPr>
                <w:color w:val="00274C"/>
                <w:sz w:val="20"/>
                <w:szCs w:val="20"/>
              </w:rPr>
            </w:pPr>
            <w:r>
              <w:rPr>
                <w:color w:val="00274C"/>
                <w:position w:val="-2"/>
                <w:sz w:val="20"/>
                <w:szCs w:val="20"/>
                <w:u w:val="none"/>
              </w:rPr>
              <w:t xml:space="preserve">The electric pump may be assembled on application at a maximum height of 500 mm from the position of the fuel tank.</w:t>
            </w:r>
          </w:p>
          <w:p>
            <w:pPr>
              <w:numPr>
                <w:ilvl w:val="0"/>
                <w:numId w:val="21250"/>
              </w:numPr>
              <w:spacing w:before="0" w:after="0" w:line="262" w:lineRule="auto"/>
              <w:jc w:val="left"/>
              <w:rPr>
                <w:color w:val="00274C"/>
                <w:sz w:val="20"/>
                <w:szCs w:val="20"/>
              </w:rPr>
            </w:pPr>
            <w:r>
              <w:rPr>
                <w:color w:val="00274C"/>
                <w:position w:val="-2"/>
                <w:sz w:val="20"/>
                <w:szCs w:val="20"/>
                <w:u w:val="none"/>
              </w:rPr>
              <w:t xml:space="preserve">Insert a shut-off valve to prevent dry operation due to the emptying of the intake manifold;</w:t>
            </w:r>
          </w:p>
          <w:p>
            <w:pPr>
              <w:numPr>
                <w:ilvl w:val="0"/>
                <w:numId w:val="21250"/>
              </w:numPr>
              <w:spacing w:before="0" w:after="0" w:line="262" w:lineRule="auto"/>
              <w:jc w:val="left"/>
              <w:rPr>
                <w:color w:val="00274C"/>
                <w:sz w:val="20"/>
                <w:szCs w:val="20"/>
              </w:rPr>
            </w:pPr>
            <w:r>
              <w:rPr>
                <w:color w:val="00274C"/>
                <w:position w:val="-2"/>
                <w:sz w:val="20"/>
                <w:szCs w:val="20"/>
                <w:u w:val="none"/>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Arrival pipe from the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Flow pipe to the 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pre-filter</w:t>
                  </w:r>
                </w:p>
              </w:tc>
            </w:tr>
          </w:tbl>
          <w:p/>
          <w:p/>
          <w:p/>
          <w:p/>
        </w:tc>
        <w:tc>
          <w:tcPr>
            <w:tcW w:w="0" w:type="auto"/>
            <w:tcMar>
              <w:top w:w="150" w:type="dxa"/>
              <w:left w:w="150" w:type="dxa"/>
              <w:bottom w:w="150" w:type="dxa"/>
              <w:right w:w="150" w:type="dxa"/>
            </w:tcMar>
            <w:vAlign w:val="top"/>
          </w:tcPr>
          <w:p>
            <w:r>
              <w:rPr>
                <w:position w:val="-222"/>
              </w:rPr>
              <w:drawing>
                <wp:inline distT="0" distB="0" distL="0" distR="0">
                  <wp:extent cx="2232000" cy="1454400"/>
                  <wp:effectExtent b="0" l="0" r="0" t="0"/>
                  <wp:docPr id="25283373" name="name108368fb7d939be59"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636268fb7d939be55"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p/>
          <w:p/>
          <w:p/>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u w:val="none"/>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u w:val="none"/>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remain closed in their housing </w:t>
            </w:r>
            <w:hyperlink r:id="rId308568fb7d939cdf4"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u w:val="none"/>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u w:val="none"/>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u w:val="none"/>
              </w:rPr>
              <w:br/>
              <w:t xml:space="preserve">Fig. 2.13, 2.14 and 2.15</w:t>
            </w:r>
            <w:r>
              <w:rPr>
                <w:color w:val="00274C"/>
                <w:position w:val="-2"/>
                <w:sz w:val="20"/>
                <w:szCs w:val="20"/>
                <w:u w:val="none"/>
              </w:rPr>
              <w:t xml:space="preserve"> illustrate the caps that must be used on components of the injection circuit.</w:t>
            </w:r>
          </w:p>
          <w:p>
            <w:pPr>
              <w:widowControl w:val="on"/>
              <w:pBdr/>
              <w:spacing w:before="0" w:after="0" w:line="262" w:lineRule="auto"/>
              <w:ind w:left="0" w:right="0"/>
              <w:jc w:val="left"/>
              <w:textAlignment w:val="center"/>
            </w:pPr>
            <w:r>
              <w:rPr>
                <w:color w:val="00274C"/>
                <w:position w:val="-2"/>
                <w:sz w:val="20"/>
                <w:szCs w:val="20"/>
                <w:u w:val="none"/>
              </w:rPr>
              <w:br/>
              <w:t xml:space="preserve">Cap protections must be accurately washed after use and placed back in their housing </w:t>
            </w:r>
            <w:hyperlink r:id="rId247868fb7d939d6f7" w:history="1">
              <w:r>
                <w:rPr>
                  <w:rStyle w:val="DefaultParagraphFontPHPDOCX"/>
                  <w:b/>
                  <w:bCs/>
                  <w:color w:val="0000FF"/>
                  <w:position w:val="-2"/>
                  <w:sz w:val="20"/>
                  <w:szCs w:val="20"/>
                  <w:u w:val="none"/>
                </w:rPr>
                <w:t xml:space="preserve">(ST_40).</w:t>
              </w:r>
            </w:hyperlink>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801465" name="name554068fb7d93a18b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3268fb7d93a18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It is highly recommended to have this page visible during disassembly operations of the components of the fuel injection circuit.</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20249304" name="name713268fb7d93a9ef2"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203568fb7d93a9ee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75995234" name="name219068fb7d93b19fc"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243068fb7d93b19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9934471" name="name676268fb7d93b9121"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638368fb7d93b911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u w:val="none"/>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those in yellow the oil is returning towards the oil sump </w:t>
            </w:r>
            <w:r>
              <w:rPr>
                <w:b/>
                <w:bCs/>
                <w:color w:val="00274C"/>
                <w:position w:val="-2"/>
                <w:sz w:val="20"/>
                <w:szCs w:val="20"/>
                <w:u w:val="none"/>
              </w:rPr>
              <w:t xml:space="preserve">2</w:t>
            </w:r>
            <w:r>
              <w:rPr>
                <w:color w:val="00274C"/>
                <w:position w:val="-2"/>
                <w:sz w:val="20"/>
                <w:szCs w:val="20"/>
                <w:u w:val="none"/>
              </w:rPr>
              <w:t xml:space="preserve"> (not under pressure).
</w:t>
            </w:r>
          </w:p>
          <w:p>
            <w:pPr>
              <w:widowControl w:val="on"/>
              <w:pBdr/>
              <w:spacing w:before="0" w:after="0" w:line="262" w:lineRule="auto"/>
              <w:ind w:left="0" w:right="0"/>
              <w:jc w:val="left"/>
              <w:textAlignment w:val="center"/>
            </w:pPr>
            <w:r>
              <w:rPr>
                <w:b/>
                <w:bCs/>
                <w:color w:val="00274C"/>
                <w:position w:val="-2"/>
                <w:sz w:val="20"/>
                <w:szCs w:val="20"/>
                <w:u w:val="none"/>
              </w:rPr>
              <w:br/>
              <w:t xml:space="preserve">Tab 2.20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COLOUR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in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under pressure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u w:val="none"/>
              </w:rP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rotors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Idle gear Housing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15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Left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 </w:t>
                  </w:r>
                  <w:r>
                    <w:rPr>
                      <w:color w:val="00274C"/>
                      <w:position w:val="3"/>
                      <w:sz w:val="17"/>
                      <w:szCs w:val="17"/>
                      <w:u w:val="none"/>
                      <w:shd w:val="clear" w:color="auto" w:fill="E1E2E0"/>
                      <w:vertAlign w:val="superscript"/>
                      <w:vertAlign w:val="superscript"/>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Right balance shaft</w:t>
                  </w:r>
                </w:p>
              </w:tc>
            </w:tr>
          </w:tbl>
          <w:p/>
          <w:p/>
          <w:p/>
          <w:p>
            <w:pPr>
              <w:widowControl w:val="on"/>
              <w:pBdr/>
              <w:spacing w:before="0" w:after="0" w:line="262" w:lineRule="auto"/>
              <w:ind w:left="0" w:right="0"/>
              <w:jc w:val="left"/>
              <w:textAlignment w:val="center"/>
            </w:pPr>
            <w:r>
              <w:rPr>
                <w:color w:val="00274C"/>
                <w:position w:val="3"/>
                <w:sz w:val="17"/>
                <w:szCs w:val="17"/>
                <w:u w:val="none"/>
                <w:vertAlign w:val="superscript"/>
                <w:vertAlign w:val="superscript"/>
              </w:rPr>
              <w:t xml:space="preserve">(1)</w:t>
            </w:r>
            <w:r>
              <w:rPr>
                <w:color w:val="00274C"/>
                <w:position w:val="-2"/>
                <w:sz w:val="20"/>
                <w:szCs w:val="20"/>
                <w:u w:val="none"/>
              </w:rPr>
              <w:t xml:space="preserve"> - optional</w:t>
            </w:r>
          </w:p>
        </w:tc>
        <w:tc>
          <w:tcPr>
            <w:tcW w:w="0" w:type="auto"/>
            <w:tcMar>
              <w:top w:w="150" w:type="dxa"/>
              <w:left w:w="150" w:type="dxa"/>
              <w:bottom w:w="150" w:type="dxa"/>
              <w:right w:w="150" w:type="dxa"/>
            </w:tcMar>
            <w:vAlign w:val="top"/>
          </w:tcPr>
          <w:p>
            <w:r>
              <w:rPr>
                <w:position w:val="-368"/>
              </w:rPr>
              <w:drawing>
                <wp:inline distT="0" distB="0" distL="0" distR="0">
                  <wp:extent cx="2232000" cy="2361600"/>
                  <wp:effectExtent b="0" l="0" r="0" t="0"/>
                  <wp:docPr id="91431383" name="name423468fb7d93cd484" descr="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png"/>
                          <pic:cNvPicPr/>
                        </pic:nvPicPr>
                        <pic:blipFill>
                          <a:blip r:embed="rId998568fb7d93cd481" cstate="print"/>
                          <a:stretch>
                            <a:fillRect/>
                          </a:stretch>
                        </pic:blipFill>
                        <pic:spPr>
                          <a:xfrm>
                            <a:off x="0" y="0"/>
                            <a:ext cx="2232000" cy="2361600"/>
                          </a:xfrm>
                          <a:prstGeom prst="rect">
                            <a:avLst/>
                          </a:prstGeom>
                          <a:ln w="0">
                            <a:noFill/>
                          </a:ln>
                        </pic:spPr>
                      </pic:pic>
                    </a:graphicData>
                  </a:graphic>
                </wp:inline>
              </w:drawing>
            </w:r>
            <w:r>
              <w:rPr>
                <w:b/>
                <w:bCs/>
                <w:color w:val="00274C"/>
                <w:position w:val="0"/>
                <w:sz w:val="20"/>
                <w:szCs w:val="20"/>
                <w:u w:val="none"/>
              </w:rPr>
              <w:br/>
              <w:t xml:space="preserve">Fig 2.16</w:t>
            </w:r>
            <w:r>
              <w:rPr>
                <w:position w:val="-382"/>
              </w:rPr>
              <w:drawing>
                <wp:inline distT="0" distB="0" distL="0" distR="0">
                  <wp:extent cx="2232000" cy="2455200"/>
                  <wp:effectExtent b="0" l="0" r="0" t="0"/>
                  <wp:docPr id="16772660" name="name529868fb7d93d9b84" descr="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png"/>
                          <pic:cNvPicPr/>
                        </pic:nvPicPr>
                        <pic:blipFill>
                          <a:blip r:embed="rId472668fb7d93d9b80" cstate="print"/>
                          <a:stretch>
                            <a:fillRect/>
                          </a:stretch>
                        </pic:blipFill>
                        <pic:spPr>
                          <a:xfrm>
                            <a:off x="0" y="0"/>
                            <a:ext cx="2232000" cy="24552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422568fb7d93da30e" w:history="1">
              <w:r>
                <w:rPr>
                  <w:rStyle w:val="DefaultParagraphFontPHPDOCX"/>
                  <w:color w:val="0000FF"/>
                  <w:position w:val="0"/>
                  <w:sz w:val="20"/>
                  <w:szCs w:val="20"/>
                  <w:u w:val="single" w:color=""/>
                </w:rPr>
                <w:t xml:space="preserve">https://www.youtube.com/embed/rtTjmWlZ1cc?rel=0&amp;showinfo=0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2.10.2 Oil pump</w:t>
            </w:r>
            <w:r>
              <w:rPr>
                <w:color w:val="00274C"/>
                <w:position w:val="-2"/>
                <w:sz w:val="20"/>
                <w:szCs w:val="20"/>
                <w:u w:val="none"/>
              </w:rPr>
              <w:t xml:space="preserve"> The oil pump rotors are trochoidal (with lobes) and are activated from the crankshaft by means of gears.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pump body is situated on the crankcase.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imperative to assemble the rotors with reference </w:t>
            </w:r>
            <w:r>
              <w:rPr>
                <w:b/>
                <w:bCs/>
                <w:color w:val="00274C"/>
                <w:position w:val="-2"/>
                <w:sz w:val="20"/>
                <w:szCs w:val="20"/>
                <w:u w:val="none"/>
              </w:rPr>
              <w:t xml:space="preserve">A</w:t>
            </w:r>
            <w:r>
              <w:rPr>
                <w:color w:val="00274C"/>
                <w:position w:val="-2"/>
                <w:sz w:val="20"/>
                <w:szCs w:val="20"/>
                <w:u w:val="none"/>
              </w:rPr>
              <w:t xml:space="preserve"> visible by the operator.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2.22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External rotor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pump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5513214" name="name624068fb7d93e4ae8"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393268fb7d93e4ae4"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effectExtent b="0" l="0" r="0" t="0"/>
                  <wp:docPr id="78420474" name="name889368fb7d93ef57b"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551168fb7d93ef57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2.10.3 Oil filter and Oil Cooler</w:t>
            </w:r>
          </w:p>
          <w:p/>
          <w:p/>
          <w:p>
            <w:pPr>
              <w:widowControl w:val="on"/>
              <w:pBdr/>
              <w:spacing w:before="0" w:after="0" w:line="262" w:lineRule="auto"/>
              <w:ind w:left="0" w:right="0"/>
              <w:jc w:val="left"/>
              <w:textAlignment w:val="center"/>
            </w:pPr>
            <w:r>
              <w:rPr>
                <w:position w:val="-290"/>
              </w:rPr>
              <w:drawing>
                <wp:inline distT="0" distB="0" distL="0" distR="0">
                  <wp:extent cx="5544000" cy="3686400"/>
                  <wp:effectExtent b="0" l="0" r="0" t="0"/>
                  <wp:docPr id="57877515" name="name580568fb7d94248ed"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489568fb7d94248e9" cstate="print"/>
                          <a:stretch>
                            <a:fillRect/>
                          </a:stretch>
                        </pic:blipFill>
                        <pic:spPr>
                          <a:xfrm>
                            <a:off x="0" y="0"/>
                            <a:ext cx="5544000" cy="368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w:t>
            </w:r>
            <w:r>
              <w:rPr>
                <w:color w:val="00274C"/>
                <w:position w:val="-2"/>
                <w:sz w:val="20"/>
                <w:szCs w:val="20"/>
                <w:u w:val="none"/>
              </w:rPr>
              <w:t xml:space="preserve"> </w:t>
            </w:r>
            <w:r>
              <w:rPr>
                <w:b/>
                <w:bCs/>
                <w:color w:val="00274C"/>
                <w:position w:val="-2"/>
                <w:sz w:val="20"/>
                <w:szCs w:val="20"/>
                <w:u w:val="none"/>
              </w:rPr>
              <w:t xml:space="preserve">2.1</w:t>
            </w:r>
            <w:r>
              <w:rPr>
                <w:color w:val="00274C"/>
                <w:position w:val="-2"/>
                <w:sz w:val="20"/>
                <w:szCs w:val="20"/>
                <w:u w:val="none"/>
              </w:rPr>
              <w:t xml:space="preserve"> </w:t>
            </w:r>
            <w:r>
              <w:rPr>
                <w:b/>
                <w:bCs/>
                <w:color w:val="00274C"/>
                <w:position w:val="-2"/>
                <w:sz w:val="20"/>
                <w:szCs w:val="20"/>
                <w:u w:val="none"/>
              </w:rPr>
              <w:t xml:space="preserve">9</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 unscrewing the cartridge holder cover makes the oil in support 7 flow towards the oil sump by means of the drain duct 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arriving from the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(oil sump return)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returning into the circuit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Outgoing fitting from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directly from the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duct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filtering chamber closure gasket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u w:val="none"/>
              </w:rPr>
              <w:t xml:space="preserve">Tab 2.24</w:t>
            </w:r>
            <w:r>
              <w:rPr>
                <w:color w:val="00274C"/>
                <w:position w:val="-2"/>
                <w:sz w:val="20"/>
                <w:szCs w:val="20"/>
                <w:u w:val="none"/>
              </w:rPr>
              <w:t xml:space="preserve"> </w:t>
            </w:r>
            <w:r>
              <w:rPr>
                <w:b/>
                <w:bCs/>
                <w:i/>
                <w:iCs/>
                <w:color w:val="00274C"/>
                <w:position w:val="-2"/>
                <w:sz w:val="20"/>
                <w:szCs w:val="20"/>
                <w:u w:val="none"/>
              </w:rPr>
              <w:t xml:space="preserve">Cartridge characteristics.</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Filtering surface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Degree of filtration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operating pressure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flow rate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litres/hour</w:t>
                  </w:r>
                </w:p>
              </w:tc>
            </w:tr>
          </w:tbl>
          <w:p/>
        </w:tc>
        <w:tc>
          <w:tcPr>
            <w:tcW w:w="0" w:type="auto"/>
            <w:tcMar>
              <w:top w:w="150" w:type="dxa"/>
              <w:left w:w="150" w:type="dxa"/>
              <w:bottom w:w="150" w:type="dxa"/>
              <w:right w:w="150" w:type="dxa"/>
            </w:tcMar>
            <w:vAlign w:val="top"/>
          </w:tcPr>
          <w:p>
            <w:r>
              <w:rPr>
                <w:position w:val="-718"/>
              </w:rPr>
              <w:drawing>
                <wp:inline distT="0" distB="0" distL="0" distR="0">
                  <wp:extent cx="3240000" cy="4543200"/>
                  <wp:effectExtent b="0" l="0" r="0" t="0"/>
                  <wp:docPr id="38619550" name="name667568fb7d944ae41"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823668fb7d944ae3d"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2.11.1 Cooling circuit diagram</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coolant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input into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output from the Oil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from radiator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Vent line to expansion vase (to 15)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Return from 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Compensation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bl>
          <w:p/>
        </w:tc>
        <w:tc>
          <w:tcPr>
            <w:tcW w:w="0" w:type="auto"/>
            <w:tcMar>
              <w:top w:w="150" w:type="dxa"/>
              <w:left w:w="150" w:type="dxa"/>
              <w:bottom w:w="150" w:type="dxa"/>
              <w:right w:w="150" w:type="dxa"/>
            </w:tcMar>
            <w:vAlign w:val="top"/>
          </w:tcPr>
          <w:p>
            <w:r>
              <w:rPr>
                <w:position w:val="-476"/>
              </w:rPr>
              <w:drawing>
                <wp:inline distT="0" distB="0" distL="0" distR="0">
                  <wp:extent cx="2880000" cy="3031200"/>
                  <wp:effectExtent b="0" l="0" r="0" t="0"/>
                  <wp:docPr id="70077184" name="name197668fb7d9461806" descr="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png"/>
                          <pic:cNvPicPr/>
                        </pic:nvPicPr>
                        <pic:blipFill>
                          <a:blip r:embed="rId416068fb7d9461802" cstate="print"/>
                          <a:stretch>
                            <a:fillRect/>
                          </a:stretch>
                        </pic:blipFill>
                        <pic:spPr>
                          <a:xfrm>
                            <a:off x="0" y="0"/>
                            <a:ext cx="2880000" cy="3031200"/>
                          </a:xfrm>
                          <a:prstGeom prst="rect">
                            <a:avLst/>
                          </a:prstGeom>
                          <a:ln w="0">
                            <a:noFill/>
                          </a:ln>
                        </pic:spPr>
                      </pic:pic>
                    </a:graphicData>
                  </a:graphic>
                </wp:inline>
              </w:drawing>
            </w:r>
            <w:r>
              <w:rPr>
                <w:b/>
                <w:bCs/>
                <w:color w:val="00274C"/>
                <w:position w:val="0"/>
                <w:sz w:val="20"/>
                <w:szCs w:val="20"/>
                <w:u w:val="none"/>
              </w:rPr>
              <w:br/>
              <w:t xml:space="preserve">Fig 2.21</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300"/>
              </w:rPr>
              <w:drawing>
                <wp:inline distT="0" distB="0" distL="0" distR="0">
                  <wp:extent cx="5544000" cy="3808800"/>
                  <wp:effectExtent b="0" l="0" r="0" t="0"/>
                  <wp:docPr id="69384738" name="name738268fb7d9481c29" descr="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png"/>
                          <pic:cNvPicPr/>
                        </pic:nvPicPr>
                        <pic:blipFill>
                          <a:blip r:embed="rId716568fb7d9481c24" cstate="print"/>
                          <a:stretch>
                            <a:fillRect/>
                          </a:stretch>
                        </pic:blipFill>
                        <pic:spPr>
                          <a:xfrm>
                            <a:off x="0" y="0"/>
                            <a:ext cx="5544000" cy="3808800"/>
                          </a:xfrm>
                          <a:prstGeom prst="rect">
                            <a:avLst/>
                          </a:prstGeom>
                          <a:ln w="0">
                            <a:noFill/>
                          </a:ln>
                        </pic:spPr>
                      </pic:pic>
                    </a:graphicData>
                  </a:graphic>
                </wp:inline>
              </w:drawing>
            </w:r>
            <w:r>
              <w:rPr>
                <w:b/>
                <w:bCs/>
                <w:color w:val="00274C"/>
                <w:position w:val="-2"/>
                <w:sz w:val="20"/>
                <w:szCs w:val="20"/>
                <w:u w:val="none"/>
              </w:rPr>
              <w:br/>
              <w:t xml:space="preserve">Fig 2.22</w:t>
            </w:r>
            <w:r>
              <w:rPr>
                <w:color w:val="00274C"/>
                <w:position w:val="-2"/>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vMerge w:val="restart"/>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2.11.2 </w:t>
            </w:r>
            <w:r>
              <w:rPr>
                <w:color w:val="00274C"/>
                <w:position w:val="-2"/>
                <w:sz w:val="20"/>
                <w:szCs w:val="20"/>
                <w:u w:val="none"/>
              </w:rPr>
              <w:t xml:space="preserve"> </w:t>
            </w:r>
            <w:r>
              <w:rPr>
                <w:b/>
                <w:bCs/>
                <w:color w:val="00274C"/>
                <w:position w:val="-2"/>
                <w:sz w:val="20"/>
                <w:szCs w:val="20"/>
                <w:u w:val="none"/>
              </w:rPr>
              <w:t xml:space="preserve">Coolant circuit diagram of the SCR system (SCR versions only)</w:t>
            </w:r>
          </w:p>
          <w:p/>
          <w:p/>
          <w:p>
            <w:pPr>
              <w:widowControl w:val="on"/>
              <w:pBdr/>
              <w:spacing w:before="0" w:after="0" w:line="262" w:lineRule="auto"/>
              <w:ind w:left="0" w:right="0"/>
              <w:jc w:val="left"/>
              <w:textAlignment w:val="center"/>
            </w:pPr>
            <w:r>
              <w:rPr>
                <w:b/>
                <w:bCs/>
                <w:color w:val="00274C"/>
                <w:position w:val="-2"/>
                <w:sz w:val="20"/>
                <w:szCs w:val="20"/>
                <w:u w:val="none"/>
              </w:rPr>
              <w:t xml:space="preserve">Tab 2.25b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AdBlue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valve for coolant delivery to AdBlue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SCR system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to radiator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418"/>
              </w:rPr>
              <w:drawing>
                <wp:inline distT="0" distB="0" distL="0" distR="0">
                  <wp:extent cx="2880000" cy="2671200"/>
                  <wp:effectExtent b="0" l="0" r="0" t="0"/>
                  <wp:docPr id="60575007" name="name995068fb7d9493ef8" descr="2.2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b.jpg"/>
                          <pic:cNvPicPr/>
                        </pic:nvPicPr>
                        <pic:blipFill>
                          <a:blip r:embed="rId395368fb7d9493ef4" cstate="print"/>
                          <a:stretch>
                            <a:fillRect/>
                          </a:stretch>
                        </pic:blipFill>
                        <pic:spPr>
                          <a:xfrm>
                            <a:off x="0" y="0"/>
                            <a:ext cx="2880000" cy="2671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2.22b</w:t>
            </w:r>
          </w:p>
        </w:tc>
      </w:tr>
      <w:tr>
        <w:trPr>
          <w:trHeight w:val="0" w:hRule="atLeast"/>
        </w:trPr>
        <w:tc>
          <w:tcPr>
            <w:gridSpan w:val="1"/>
            <w:vMerge w:val="continue"/>
          </w:tcPr>
          <w:p/>
        </w:tc>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27"/>
              </w:rPr>
              <w:drawing>
                <wp:inline distT="0" distB="0" distL="0" distR="0">
                  <wp:extent cx="2880000" cy="2894400"/>
                  <wp:effectExtent b="0" l="0" r="0" t="0"/>
                  <wp:docPr id="27619509" name="name975168fb7d949f5c9" descr="2.2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c.jpg"/>
                          <pic:cNvPicPr/>
                        </pic:nvPicPr>
                        <pic:blipFill>
                          <a:blip r:embed="rId194068fb7d949f5c4" cstate="print"/>
                          <a:stretch>
                            <a:fillRect/>
                          </a:stretch>
                        </pic:blipFill>
                        <pic:spPr>
                          <a:xfrm>
                            <a:off x="0" y="0"/>
                            <a:ext cx="2880000" cy="2894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2.22c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2.11.3 Water pump</w:t>
            </w:r>
            <w:r>
              <w:rPr>
                <w:b/>
                <w:bCs/>
                <w:color w:val="00274C"/>
                <w:position w:val="-2"/>
                <w:sz w:val="20"/>
                <w:szCs w:val="20"/>
                <w:u w:val="none"/>
              </w:rPr>
              <w:br/>
              <w:b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pump control pulley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intake fitting</w:t>
                  </w:r>
                </w:p>
              </w:tc>
            </w:tr>
          </w:tbl>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14495870" name="name670868fb7d94af2b6"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443268fb7d94af2b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2.11.4 Thermostatic valve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Cylinder head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Thermostatic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Gaskets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u w:val="none"/>
              </w:rPr>
              <w:t xml:space="preserve">
Starting opening temperature of +83 °C (0/-3 °C).</w:t>
            </w:r>
          </w:p>
        </w:tc>
        <w:tc>
          <w:tcPr>
            <w:tcW w:w="0" w:type="auto"/>
            <w:tcMar>
              <w:top w:w="150" w:type="dxa"/>
              <w:left w:w="150" w:type="dxa"/>
              <w:bottom w:w="150" w:type="dxa"/>
              <w:right w:w="150" w:type="dxa"/>
            </w:tcMar>
            <w:vAlign w:val="top"/>
          </w:tcPr>
          <w:p>
            <w:r>
              <w:rPr>
                <w:position w:val="-228"/>
              </w:rPr>
              <w:drawing>
                <wp:inline distT="0" distB="0" distL="0" distR="0">
                  <wp:extent cx="2232000" cy="1490400"/>
                  <wp:effectExtent b="0" l="0" r="0" t="0"/>
                  <wp:docPr id="6014950" name="name301568fb7d94bb995"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137568fb7d94bb99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Device that cools exhaust gas</w:t>
            </w:r>
          </w:p>
          <w:p/>
          <w:p/>
          <w:p>
            <w:pPr>
              <w:widowControl w:val="on"/>
              <w:pBdr/>
              <w:spacing w:before="0" w:after="0" w:line="262" w:lineRule="auto"/>
              <w:ind w:left="0" w:right="0"/>
              <w:jc w:val="left"/>
              <w:textAlignment w:val="center"/>
            </w:pPr>
            <w:r>
              <w:rPr>
                <w:b/>
                <w:bCs/>
                <w:color w:val="00274C"/>
                <w:position w:val="-2"/>
                <w:sz w:val="20"/>
                <w:szCs w:val="20"/>
                <w:u w:val="none"/>
              </w:rPr>
              <w:t xml:space="preserve">Tab 2.28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gas passage tubes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outlet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draining union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bl>
          <w:p/>
          <w:p/>
          <w:p/>
          <w:p/>
          <w:p/>
          <w:p>
            <w:pPr>
              <w:widowControl w:val="on"/>
              <w:pBdr/>
              <w:spacing w:before="0" w:after="0" w:line="240" w:lineRule="auto"/>
              <w:ind w:left="0" w:right="0"/>
              <w:jc w:val="left"/>
            </w:pPr>
            <w:r>
              <w:rPr>
                <w:b/>
                <w:bCs/>
                <w:color w:val="00274C"/>
                <w:position w:val="-2"/>
                <w:sz w:val="20"/>
                <w:szCs w:val="20"/>
                <w:u w:val="none"/>
              </w:rP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COLOR</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52790108" w:name="result_box"/>
                <w:bookmarkEnd w:id="52790108"/>
                <w:p>
                  <w:pPr>
                    <w:widowControl w:val="on"/>
                    <w:pBdr/>
                    <w:spacing w:before="0" w:after="0" w:line="240" w:lineRule="auto"/>
                    <w:ind w:left="0" w:right="0"/>
                    <w:jc w:val="center"/>
                  </w:pPr>
                  <w:r>
                    <w:rPr>
                      <w:color w:val="00274C"/>
                      <w:position w:val="-2"/>
                      <w:sz w:val="20"/>
                      <w:szCs w:val="20"/>
                      <w:u w:val="none"/>
                      <w:shd w:val="clear" w:color="auto" w:fill="E1E2E0"/>
                    </w:rPr>
                    <w:t xml:space="preserve">RED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65118464" w:name="result_box"/>
                <w:bookmarkEnd w:id="65118464"/>
                <w:p>
                  <w:pPr>
                    <w:widowControl w:val="on"/>
                    <w:pBdr/>
                    <w:spacing w:before="0" w:after="0" w:line="240" w:lineRule="auto"/>
                    <w:ind w:left="0" w:right="0"/>
                    <w:jc w:val="center"/>
                  </w:pPr>
                  <w:r>
                    <w:rPr>
                      <w:color w:val="00274C"/>
                      <w:position w:val="-2"/>
                      <w:sz w:val="20"/>
                      <w:szCs w:val="20"/>
                      <w:u w:val="none"/>
                      <w:shd w:val="clear" w:color="auto" w:fill="E1E2E0"/>
                    </w:rPr>
                    <w:t xml:space="preserve">ORANGE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drain cap from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bookmarkStart w:id="9528980" w:name="result_box"/>
                <w:bookmarkEnd w:id="9528980"/>
                <w:p>
                  <w:pPr>
                    <w:widowControl w:val="on"/>
                    <w:pBdr/>
                    <w:spacing w:before="0" w:after="0" w:line="240" w:lineRule="auto"/>
                    <w:ind w:left="0" w:right="0"/>
                    <w:jc w:val="center"/>
                  </w:pPr>
                  <w:r>
                    <w:rPr>
                      <w:color w:val="00274C"/>
                      <w:position w:val="-2"/>
                      <w:sz w:val="20"/>
                      <w:szCs w:val="20"/>
                      <w:u w:val="none"/>
                      <w:shd w:val="clear" w:color="auto" w:fill="E1E2E0"/>
                    </w:rPr>
                    <w:t xml:space="preserve">BLUE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2877002" name="name796968fb7d94cf3f1" descr="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png"/>
                          <pic:cNvPicPr/>
                        </pic:nvPicPr>
                        <pic:blipFill>
                          <a:blip r:embed="rId672568fb7d94cf3e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w:t>
            </w:r>
          </w:p>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97565863" name="name758668fb7d94d80a3" descr="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png"/>
                          <pic:cNvPicPr/>
                        </pic:nvPicPr>
                        <pic:blipFill>
                          <a:blip r:embed="rId938168fb7d94d809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2.25a</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2.12.1 Turbocharger</w:t>
            </w:r>
            <w:r>
              <w:rPr>
                <w:color w:val="00274C"/>
                <w:position w:val="-2"/>
                <w:sz w:val="20"/>
                <w:szCs w:val="20"/>
                <w:u w:val="none"/>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60709" name="name236168fb7d94dd88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8868fb7d94dd8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See </w:t>
            </w:r>
            <w:hyperlink r:id="rId720468fb7d94de05e"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intake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compression volute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central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Turbine housing with Waste Gate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hose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valve control actuator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Waste Gate control valve linkage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compressed flow hose to 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drain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 charger lubrication pipe</w:t>
                  </w:r>
                </w:p>
              </w:tc>
            </w:tr>
          </w:tbl>
          <w:p/>
        </w:tc>
        <w:tc>
          <w:tcPr>
            <w:tcW w:w="0" w:type="auto"/>
            <w:tcMar>
              <w:top w:w="150" w:type="dxa"/>
              <w:left w:w="150" w:type="dxa"/>
              <w:bottom w:w="150" w:type="dxa"/>
              <w:right w:w="150" w:type="dxa"/>
            </w:tcMar>
            <w:vAlign w:val="top"/>
          </w:tcPr>
          <w:p>
            <w:r>
              <w:rPr>
                <w:position w:val="-360"/>
              </w:rPr>
              <w:drawing>
                <wp:inline distT="0" distB="0" distL="0" distR="0">
                  <wp:extent cx="2232000" cy="2311200"/>
                  <wp:effectExtent b="0" l="0" r="0" t="0"/>
                  <wp:docPr id="70009896" name="name418968fb7d94ea739"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769668fb7d94ea734" cstate="print"/>
                          <a:stretch>
                            <a:fillRect/>
                          </a:stretch>
                        </pic:blipFill>
                        <pic:spPr>
                          <a:xfrm>
                            <a:off x="0" y="0"/>
                            <a:ext cx="2232000" cy="2311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2.26</w:t>
            </w:r>
          </w:p>
        </w:tc>
      </w:tr>
      <w:tr>
        <w:trPr>
          <w:trHeight w:val="0" w:hRule="atLeast"/>
        </w:trPr>
        <w:tc>
          <w:tcPr>
            <w:tcW w:w="0" w:type="auto"/>
            <w:gridSpan w:val="4"/>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2.12.2 Intake and exhaust circuit diagram with EGR</w:t>
            </w:r>
          </w:p>
          <w:p/>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Air in intake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recycle</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 </w:t>
                  </w:r>
                </w:p>
              </w:tc>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color w:val="00274C"/>
                      <w:position w:val="-2"/>
                      <w:sz w:val="20"/>
                      <w:szCs w:val="20"/>
                      <w:u w:val="none"/>
                    </w:rPr>
                    <w:t xml:space="preserve">Gas in exhaust</w:t>
                  </w:r>
                </w:p>
              </w:tc>
            </w:tr>
          </w:tbl>
          <w:p/>
          <w:p>
            <w:pPr>
              <w:widowControl w:val="on"/>
              <w:pBdr/>
              <w:spacing w:before="0" w:after="0" w:line="262" w:lineRule="auto"/>
              <w:ind w:left="0" w:right="0"/>
              <w:jc w:val="left"/>
              <w:textAlignment w:val="center"/>
            </w:pPr>
            <w:r>
              <w:rPr>
                <w:position w:val="-268"/>
              </w:rPr>
              <w:drawing>
                <wp:inline distT="0" distB="0" distL="0" distR="0">
                  <wp:extent cx="5544000" cy="3405600"/>
                  <wp:effectExtent b="0" l="0" r="0" t="0"/>
                  <wp:docPr id="35853496" name="name634268fb7d9503dc8"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977068fb7d9503dc3" cstate="print"/>
                          <a:stretch>
                            <a:fillRect/>
                          </a:stretch>
                        </pic:blipFill>
                        <pic:spPr>
                          <a:xfrm>
                            <a:off x="0" y="0"/>
                            <a:ext cx="5544000" cy="34056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2.27a</w:t>
            </w:r>
          </w:p>
          <w:p>
            <w:pPr>
              <w:widowControl w:val="on"/>
              <w:pBdr/>
              <w:spacing w:before="0" w:after="0" w:line="262" w:lineRule="auto"/>
              <w:ind w:left="0" w:right="0"/>
              <w:jc w:val="left"/>
              <w:textAlignment w:val="center"/>
            </w:pPr>
            <w:r>
              <w:rPr>
                <w:color w:val="00274C"/>
                <w:position w:val="-2"/>
                <w:sz w:val="20"/>
                <w:szCs w:val="20"/>
                <w:u w:val="none"/>
              </w:rPr>
              <w:t xml:space="preserve"> </w:t>
            </w:r>
          </w:p>
          <w:p>
            <w:r>
              <w:rPr>
                <w:position w:val="-298"/>
              </w:rPr>
              <w:drawing>
                <wp:inline distT="0" distB="0" distL="0" distR="0">
                  <wp:extent cx="5544000" cy="3780000"/>
                  <wp:effectExtent b="0" l="0" r="0" t="0"/>
                  <wp:docPr id="24594744" name="name252768fb7d950fa01"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516368fb7d950f9fa" cstate="print"/>
                          <a:stretch>
                            <a:fillRect/>
                          </a:stretch>
                        </pic:blipFill>
                        <pic:spPr>
                          <a:xfrm>
                            <a:off x="0" y="0"/>
                            <a:ext cx="5544000" cy="3780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2.27b</w:t>
            </w:r>
          </w:p>
          <w:p>
            <w:pPr>
              <w:widowControl w:val="on"/>
              <w:pBdr/>
              <w:spacing w:before="0" w:after="0" w:line="262" w:lineRule="auto"/>
              <w:ind w:left="0" w:right="0"/>
              <w:jc w:val="left"/>
              <w:textAlignment w:val="center"/>
            </w:pPr>
            <w:r>
              <w:rPr>
                <w:color w:val="00274C"/>
                <w:position w:val="-2"/>
                <w:sz w:val="20"/>
                <w:szCs w:val="20"/>
                <w:u w:val="none"/>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795661" name="name238168fb7d9514a7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0668fb7d9514a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u w:val="none"/>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b/>
                <w:bCs/>
                <w:color w:val="00274C"/>
                <w:position w:val="-2"/>
                <w:sz w:val="20"/>
                <w:szCs w:val="20"/>
                <w:u w:val="none"/>
              </w:rPr>
              <w:t xml:space="preserve">1st duct</w:t>
            </w:r>
            <w:r>
              <w:rPr>
                <w:color w:val="00274C"/>
                <w:position w:val="-2"/>
                <w:sz w:val="20"/>
                <w:szCs w:val="20"/>
                <w:u w:val="none"/>
              </w:rPr>
              <w:t xml:space="preserve"> : to the turbocharger body (the expelled Gases activate the turbine), the Gases then proceed towards the catalyst, which break down the pollutants contained in them before being definitely expelled.</w:t>
            </w:r>
          </w:p>
          <w:p>
            <w:pPr>
              <w:numPr>
                <w:ilvl w:val="0"/>
                <w:numId w:val="21248"/>
              </w:numPr>
              <w:spacing w:before="0" w:after="0" w:line="262" w:lineRule="auto"/>
              <w:jc w:val="left"/>
              <w:rPr>
                <w:color w:val="00274C"/>
                <w:sz w:val="20"/>
                <w:szCs w:val="20"/>
              </w:rPr>
            </w:pPr>
            <w:r>
              <w:rPr>
                <w:b/>
                <w:bCs/>
                <w:color w:val="00274C"/>
                <w:position w:val="-2"/>
                <w:sz w:val="20"/>
                <w:szCs w:val="20"/>
                <w:u w:val="none"/>
              </w:rPr>
              <w:t xml:space="preserve">2nd duct</w:t>
            </w:r>
            <w:r>
              <w:rPr>
                <w:color w:val="00274C"/>
                <w:position w:val="-2"/>
                <w:sz w:val="20"/>
                <w:szCs w:val="20"/>
                <w:u w:val="none"/>
              </w:rPr>
              <w:t xml:space="preserve"> : to the EGR circuit, which takes care of recovering a part of the Gases that return to intake</w:t>
            </w:r>
            <w:r>
              <w:rPr>
                <w:color w:val="00274C"/>
                <w:position w:val="-2"/>
                <w:sz w:val="20"/>
                <w:szCs w:val="20"/>
                <w:u w:val="none"/>
              </w:rPr>
              <w:br/>
              <w:t xml:space="preserve">(this process burns less oxygen when power is not requested, thus breaking down pollutants further).</w:t>
            </w:r>
          </w:p>
          <w:p>
            <w:pPr>
              <w:widowControl w:val="on"/>
              <w:pBdr/>
              <w:spacing w:before="0" w:after="0" w:line="262" w:lineRule="auto"/>
              <w:ind w:left="0" w:right="0"/>
              <w:jc w:val="left"/>
              <w:textAlignment w:val="center"/>
            </w:pPr>
            <w:r>
              <w:rPr>
                <w:color w:val="00274C"/>
                <w:position w:val="-2"/>
                <w:sz w:val="20"/>
                <w:szCs w:val="20"/>
                <w:u w:val="none"/>
              </w:rPr>
              <w:t xml:space="preserve">The EGR circuit is managed by ECU, which controls the EGR valve that provides for the recovery of Gases when the engine does not require power.</w:t>
            </w:r>
            <w:r>
              <w:rPr>
                <w:color w:val="00274C"/>
                <w:position w:val="-2"/>
                <w:sz w:val="20"/>
                <w:szCs w:val="20"/>
                <w:u w:val="none"/>
              </w:rPr>
              <w:br/>
              <w:t xml:space="preserve">The EGR circuit is furnished with a heat exchanger (EGR Cooler), which cools the recovered Gases (this process enables better performance during combustion inside the cylinders).</w:t>
            </w:r>
          </w:p>
          <w:p/>
          <w:p/>
          <w:p>
            <w:pPr>
              <w:widowControl w:val="on"/>
              <w:pBdr/>
              <w:spacing w:before="0" w:after="0" w:line="262" w:lineRule="auto"/>
              <w:ind w:left="0" w:right="0"/>
              <w:jc w:val="left"/>
              <w:textAlignment w:val="center"/>
            </w:pPr>
            <w:r>
              <w:rPr>
                <w:b/>
                <w:bCs/>
                <w:color w:val="00274C"/>
                <w:position w:val="-2"/>
                <w:sz w:val="20"/>
                <w:szCs w:val="20"/>
                <w:u w:val="none"/>
              </w:rPr>
              <w:t xml:space="preserve">Tab 2.31a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compression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head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cylinder intake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cylinder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head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oxidation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recycle towards EGR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EGR valve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cooling (in EGR 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gas recirculation into 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manifold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Upper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Lower crankcase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sump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Radiator/intercooler</w:t>
                  </w:r>
                </w:p>
              </w:tc>
            </w:tr>
          </w:tbl>
          <w:p/>
          <w:p/>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 ATS Device</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2.12.3.1 DOC</w:t>
            </w:r>
          </w:p>
          <w:p>
            <w:pPr>
              <w:widowControl w:val="on"/>
              <w:pBdr/>
              <w:spacing w:before="0" w:after="0" w:line="262" w:lineRule="auto"/>
              <w:ind w:left="0" w:right="0"/>
              <w:jc w:val="left"/>
              <w:textAlignment w:val="center"/>
            </w:pPr>
            <w:r>
              <w:rPr>
                <w:color w:val="00274C"/>
                <w:position w:val="-2"/>
                <w:sz w:val="20"/>
                <w:szCs w:val="20"/>
                <w:u w:val="none"/>
              </w:rPr>
              <w:t xml:space="preserve">The catalyst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NOTE:</w:t>
            </w:r>
            <w:r>
              <w:rPr>
                <w:color w:val="00274C"/>
                <w:position w:val="-2"/>
                <w:sz w:val="20"/>
                <w:szCs w:val="20"/>
                <w:u w:val="none"/>
              </w:rPr>
              <w:t xml:space="preserve"> The image is indicative only. The installation of the DOC must be approved by KOHLER, for each application.</w:t>
            </w:r>
            <w:r>
              <w:rPr>
                <w:color w:val="00274C"/>
                <w:position w:val="-2"/>
                <w:sz w:val="20"/>
                <w:szCs w:val="20"/>
                <w:u w:val="none"/>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86181" name="name475868fb7d9524e5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4668fb7d9524e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In order to prevent breakage on the connection flange, the DOC must be connected via a flexible exhaust tube ( </w:t>
            </w:r>
            <w:r>
              <w:rPr>
                <w:b/>
                <w:bCs/>
                <w:color w:val="00274C"/>
                <w:position w:val="-2"/>
                <w:sz w:val="20"/>
                <w:szCs w:val="20"/>
                <w:u w:val="none"/>
              </w:rPr>
              <w:t xml:space="preserve">POS. 14 - Tab. 2.31b</w:t>
            </w:r>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exhaust flange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Flexible exhaust tube</w:t>
                  </w:r>
                </w:p>
              </w:tc>
            </w:tr>
          </w:tbl>
          <w:p/>
        </w:tc>
        <w:tc>
          <w:tcPr>
            <w:tcW w:w="0" w:type="auto"/>
            <w:tcMar>
              <w:top w:w="150" w:type="dxa"/>
              <w:left w:w="150" w:type="dxa"/>
              <w:bottom w:w="150" w:type="dxa"/>
              <w:right w:w="150" w:type="dxa"/>
            </w:tcMar>
            <w:vAlign w:val="top"/>
          </w:tcPr>
          <w:p>
            <w:r>
              <w:rPr>
                <w:position w:val="-174"/>
              </w:rPr>
              <w:drawing>
                <wp:inline distT="0" distB="0" distL="0" distR="0">
                  <wp:extent cx="2232000" cy="1159200"/>
                  <wp:effectExtent b="0" l="0" r="0" t="0"/>
                  <wp:docPr id="70467558" name="name883168fb7d952df3a" descr="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839768fb7d952df36" cstate="print"/>
                          <a:stretch>
                            <a:fillRect/>
                          </a:stretch>
                        </pic:blipFill>
                        <pic:spPr>
                          <a:xfrm>
                            <a:off x="0" y="0"/>
                            <a:ext cx="2232000" cy="1159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2.28a</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2.12.3.1.1</w:t>
            </w:r>
            <w:r>
              <w:rPr>
                <w:color w:val="00274C"/>
                <w:position w:val="-2"/>
                <w:sz w:val="20"/>
                <w:szCs w:val="20"/>
                <w:u w:val="none"/>
              </w:rPr>
              <w:t xml:space="preserve"> </w:t>
            </w:r>
            <w:r>
              <w:rPr>
                <w:b/>
                <w:bCs/>
                <w:color w:val="00274C"/>
                <w:position w:val="-2"/>
                <w:sz w:val="20"/>
                <w:szCs w:val="20"/>
                <w:u w:val="none"/>
              </w:rPr>
              <w:t xml:space="preserve">DOC exhaust gas path and transformation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45320065" name="name490668fb7d95363ff" descr="CAP_2_ATS_DOC_Section_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DOC_Section_R01-01.png"/>
                          <pic:cNvPicPr/>
                        </pic:nvPicPr>
                        <pic:blipFill>
                          <a:blip r:embed="rId875668fb7d95363fa"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2.28b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 Element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bl>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 SCR Device</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2.12.3.2.1</w:t>
            </w:r>
            <w:r>
              <w:rPr>
                <w:color w:val="00274C"/>
                <w:position w:val="-2"/>
                <w:sz w:val="20"/>
                <w:szCs w:val="20"/>
                <w:u w:val="none"/>
              </w:rPr>
              <w:t xml:space="preserve"> </w:t>
            </w:r>
            <w:r>
              <w:rPr>
                <w:b/>
                <w:bCs/>
                <w:color w:val="00274C"/>
                <w:position w:val="-2"/>
                <w:sz w:val="20"/>
                <w:szCs w:val="20"/>
                <w:u w:val="none"/>
              </w:rPr>
              <w:t xml:space="preserve">DOC+SCR exhaust gas path and transformation</w:t>
            </w:r>
          </w:p>
          <w:p>
            <w:pPr>
              <w:widowControl w:val="on"/>
              <w:pBdr/>
              <w:spacing w:before="0" w:after="0" w:line="262" w:lineRule="auto"/>
              <w:ind w:left="0" w:right="0"/>
              <w:jc w:val="left"/>
              <w:textAlignment w:val="center"/>
            </w:pPr>
            <w:r>
              <w:rPr>
                <w:color w:val="00274C"/>
                <w:position w:val="-2"/>
                <w:sz w:val="20"/>
                <w:szCs w:val="20"/>
                <w:u w:val="none"/>
              </w:rPr>
              <w:b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The following data are indicative and may vary based on the engine use conditions. </w:t>
            </w:r>
          </w:p>
          <w:p>
            <w:pPr>
              <w:widowControl w:val="on"/>
              <w:pBdr/>
              <w:spacing w:before="0" w:after="0" w:line="240" w:lineRule="auto"/>
              <w:ind w:left="0" w:right="0"/>
              <w:jc w:val="left"/>
            </w:pPr>
            <w:r>
              <w:rPr>
                <w:color w:val="00274C"/>
                <w:position w:val="-2"/>
                <w:sz w:val="20"/>
                <w:szCs w:val="20"/>
                <w:u w:val="none"/>
              </w:rPr>
              <w:b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6660051" name="name399168fb7d9544e13" descr="CAP_2_ATS_SCR_Section-R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Section-R01-01.png"/>
                          <pic:cNvPicPr/>
                        </pic:nvPicPr>
                        <pic:blipFill>
                          <a:blip r:embed="rId487568fb7d9544e0f"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2.29a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(NH </w:t>
                  </w:r>
                  <w:r>
                    <w:rPr>
                      <w:color w:val="00274C"/>
                      <w:position w:val="-3"/>
                      <w:sz w:val="17"/>
                      <w:szCs w:val="17"/>
                      <w:u w:val="none"/>
                      <w:shd w:val="clear" w:color="auto" w:fill="E1E2E0"/>
                      <w:vertAlign w:val="subscript"/>
                      <w:vertAlign w:val="subscript"/>
                    </w:rPr>
                    <w:t xml:space="preserve">3</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Mixer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element 3 + ASC (Ammonia Slip Catalyst)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Unburnt hydrocarbons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monoxide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 </w:t>
                  </w:r>
                  <w:r>
                    <w:rPr>
                      <w:color w:val="00274C"/>
                      <w:position w:val="-3"/>
                      <w:sz w:val="17"/>
                      <w:szCs w:val="17"/>
                      <w:u w:val="none"/>
                      <w:shd w:val="clear" w:color="auto" w:fill="E1E2E0"/>
                      <w:vertAlign w:val="subscript"/>
                      <w:vertAlign w:val="subscript"/>
                    </w:rPr>
                    <w:t xml:space="preserve">2</w:t>
                  </w:r>
                  <w:r>
                    <w:rPr>
                      <w:color w:val="00274C"/>
                      <w:position w:val="-2"/>
                      <w:sz w:val="20"/>
                      <w:szCs w:val="20"/>
                      <w:u w:val="none"/>
                      <w:shd w:val="clear" w:color="auto" w:fill="E1E2E0"/>
                    </w:rPr>
                    <w:t xml:space="preserve"> 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NH </w:t>
                  </w:r>
                  <w:r>
                    <w:rPr>
                      <w:color w:val="00274C"/>
                      <w:position w:val="-3"/>
                      <w:sz w:val="17"/>
                      <w:szCs w:val="17"/>
                      <w:u w:val="none"/>
                      <w:shd w:val="clear" w:color="auto" w:fill="E1E2E0"/>
                      <w:vertAlign w:val="subscript"/>
                      <w:vertAlign w:val="subscript"/>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Ammonia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HNCO</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Isocyanic acid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Carbon dioxide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w:t>
                  </w:r>
                  <w:r>
                    <w:rPr>
                      <w:color w:val="00274C"/>
                      <w:position w:val="-3"/>
                      <w:sz w:val="17"/>
                      <w:szCs w:val="17"/>
                      <w:u w:val="none"/>
                      <w:shd w:val="clear" w:color="auto" w:fill="E1E2E0"/>
                      <w:vertAlign w:val="subscript"/>
                      <w:vertAlign w:val="subscript"/>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Nitrogen</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2.12.3.2.2 Inducement strategy of SCR system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inducement is the operation aimed at reducing the engine performance due to a malfunction or tampering with the SCR system detected by the DCU.</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degree is decided by the ECU according to the error detected by the DCU.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inducement can have the following 2 levels: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Level 1: 25% reduction of the MAX available torque.</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Level 2: 50% reduction of the MAX available torque and 40% reduction of MAX rpm available.</w:t>
            </w:r>
          </w:p>
          <w:p>
            <w:pPr>
              <w:widowControl w:val="on"/>
              <w:pBdr/>
              <w:spacing w:before="0" w:after="0" w:line="240" w:lineRule="auto"/>
              <w:ind w:left="0" w:right="0"/>
              <w:jc w:val="left"/>
            </w:pPr>
            <w:r>
              <w:rPr>
                <w:color w:val="00274C"/>
                <w:position w:val="-2"/>
                <w:sz w:val="20"/>
                <w:szCs w:val="20"/>
                <w:u w:val="none"/>
              </w:rPr>
              <w:t xml:space="preserve">
Before activating the inducement (level 1 or level 2) the ECU activates a warning or a warning light on the car panel (refer to the car documentation for the warning type).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information on the car panel or the activation of the inducement can occur for the following reasons: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Poor AdBlue </w:t>
            </w:r>
            <w:r>
              <w:rPr>
                <w:color w:val="00274C"/>
                <w:position w:val="3"/>
                <w:sz w:val="17"/>
                <w:szCs w:val="17"/>
                <w:u w:val="none"/>
                <w:vertAlign w:val="superscript"/>
                <w:vertAlign w:val="superscript"/>
              </w:rPr>
              <w:t xml:space="preserve">®</w:t>
            </w:r>
            <w:r>
              <w:rPr>
                <w:color w:val="00274C"/>
                <w:position w:val="-2"/>
                <w:sz w:val="20"/>
                <w:szCs w:val="20"/>
                <w:u w:val="none"/>
              </w:rPr>
              <w:t xml:space="preserve">  quality</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Interruption of AdBlue </w:t>
            </w:r>
            <w:r>
              <w:rPr>
                <w:color w:val="00274C"/>
                <w:position w:val="3"/>
                <w:sz w:val="17"/>
                <w:szCs w:val="17"/>
                <w:u w:val="none"/>
                <w:vertAlign w:val="superscript"/>
                <w:vertAlign w:val="superscript"/>
              </w:rPr>
              <w:t xml:space="preserve">®</w:t>
            </w:r>
            <w:r>
              <w:rPr>
                <w:color w:val="00274C"/>
                <w:position w:val="-2"/>
                <w:sz w:val="20"/>
                <w:szCs w:val="20"/>
                <w:u w:val="none"/>
              </w:rPr>
              <w:t xml:space="preserve">  supply</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EGR valve malfunctioning</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Tampering with the monitoring systems of the SCR system.</w:t>
            </w:r>
          </w:p>
          <w:p>
            <w:pPr>
              <w:widowControl w:val="on"/>
              <w:pBdr/>
              <w:spacing w:before="0" w:after="0" w:line="240" w:lineRule="auto"/>
              <w:ind w:left="0" w:right="0"/>
              <w:jc w:val="left"/>
            </w:pPr>
            <w:r>
              <w:rPr>
                <w:color w:val="00274C"/>
                <w:position w:val="-2"/>
                <w:sz w:val="20"/>
                <w:szCs w:val="20"/>
                <w:u w:val="none"/>
              </w:rPr>
              <w:t xml:space="preserve">
The inducement strategy is applied according to: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detected problem</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hours passed.</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Hours are reset after 40h if the DCU does not detect any fault, otherwise the hours are added to those already counted. For low AdBlue </w:t>
            </w:r>
            <w:r>
              <w:rPr>
                <w:color w:val="00274C"/>
                <w:position w:val="3"/>
                <w:sz w:val="17"/>
                <w:szCs w:val="17"/>
                <w:u w:val="none"/>
                <w:vertAlign w:val="superscript"/>
                <w:vertAlign w:val="superscript"/>
              </w:rPr>
              <w:t xml:space="preserve">®</w:t>
            </w:r>
            <w:r>
              <w:rPr>
                <w:color w:val="00274C"/>
                <w:position w:val="-2"/>
                <w:sz w:val="20"/>
                <w:szCs w:val="20"/>
                <w:u w:val="none"/>
              </w:rPr>
              <w:t xml:space="preserve">  level, activation depends on the percentage of liquid inside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tank, and the fault hours are not counted.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The strategy for the different faults is listed below:</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i/>
                <w:iCs/>
                <w:color w:val="00274C"/>
                <w:position w:val="-2"/>
                <w:sz w:val="20"/>
                <w:szCs w:val="20"/>
                <w:u w:val="none"/>
              </w:rPr>
              <w:t xml:space="preserve">Low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level</w:t>
            </w:r>
          </w:p>
          <w:p>
            <w:pPr>
              <w:numPr>
                <w:ilvl w:val="0"/>
                <w:numId w:val="21248"/>
              </w:numPr>
              <w:spacing w:before="0" w:after="0" w:line="262" w:lineRule="auto"/>
              <w:jc w:val="left"/>
              <w:rPr>
                <w:color w:val="00274C"/>
                <w:sz w:val="20"/>
                <w:szCs w:val="20"/>
              </w:rPr>
            </w:pPr>
            <w:r>
              <w:rPr>
                <w:color w:val="00274C"/>
                <w:position w:val="-2"/>
                <w:sz w:val="20"/>
                <w:szCs w:val="20"/>
                <w:u w:val="none"/>
              </w:rPr>
              <w:br/>
              <w:t xml:space="preserve">information activation on car panel: &lt;10% of MAX level</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Level 1 inducement: &lt;2.5% of MAX level</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Level 2 inducement: 0% of MAX level</w:t>
            </w:r>
          </w:p>
          <w:p>
            <w:pPr>
              <w:widowControl w:val="on"/>
              <w:pBdr/>
              <w:spacing w:before="0" w:after="0" w:line="240" w:lineRule="auto"/>
              <w:ind w:left="0" w:right="0"/>
              <w:jc w:val="left"/>
            </w:pPr>
            <w:r>
              <w:rPr>
                <w:b/>
                <w:bCs/>
                <w:i/>
                <w:iCs/>
                <w:color w:val="00274C"/>
                <w:position w:val="-2"/>
                <w:sz w:val="20"/>
                <w:szCs w:val="20"/>
                <w:u w:val="none"/>
              </w:rPr>
              <w:t xml:space="preserve">Poor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quality</w:t>
            </w:r>
          </w:p>
          <w:p>
            <w:pPr>
              <w:numPr>
                <w:ilvl w:val="0"/>
                <w:numId w:val="2124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Interruption of AdBlue </w:t>
            </w:r>
            <w:r>
              <w:rPr>
                <w:b/>
                <w:bCs/>
                <w:i/>
                <w:iCs/>
                <w:color w:val="00274C"/>
                <w:position w:val="3"/>
                <w:sz w:val="17"/>
                <w:szCs w:val="17"/>
                <w:u w:val="none"/>
                <w:vertAlign w:val="superscript"/>
                <w:vertAlign w:val="superscript"/>
              </w:rPr>
              <w:t xml:space="preserve">®</w:t>
            </w:r>
            <w:r>
              <w:rPr>
                <w:b/>
                <w:bCs/>
                <w:i/>
                <w:iCs/>
                <w:color w:val="00274C"/>
                <w:position w:val="-2"/>
                <w:sz w:val="20"/>
                <w:szCs w:val="20"/>
                <w:u w:val="none"/>
              </w:rPr>
              <w:t xml:space="preserve">  supply</w:t>
            </w:r>
          </w:p>
          <w:p>
            <w:pPr>
              <w:numPr>
                <w:ilvl w:val="0"/>
                <w:numId w:val="2124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Level 1 inducement: after 10h from fault detection</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Level 2 inducement: after 20h from fault detection</w:t>
            </w:r>
          </w:p>
          <w:p>
            <w:pPr>
              <w:widowControl w:val="on"/>
              <w:pBdr/>
              <w:spacing w:before="0" w:after="0" w:line="240" w:lineRule="auto"/>
              <w:ind w:left="0" w:right="0"/>
              <w:jc w:val="left"/>
            </w:pPr>
            <w:r>
              <w:rPr>
                <w:b/>
                <w:bCs/>
                <w:i/>
                <w:iCs/>
                <w:color w:val="00274C"/>
                <w:position w:val="-2"/>
                <w:sz w:val="20"/>
                <w:szCs w:val="20"/>
                <w:u w:val="none"/>
              </w:rPr>
              <w:t xml:space="preserve">EGR valve malfunctioning</w:t>
            </w:r>
          </w:p>
          <w:p>
            <w:pPr>
              <w:numPr>
                <w:ilvl w:val="0"/>
                <w:numId w:val="2124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p>
            <w:pPr>
              <w:widowControl w:val="on"/>
              <w:pBdr/>
              <w:spacing w:before="0" w:after="0" w:line="240" w:lineRule="auto"/>
              <w:ind w:left="0" w:right="0"/>
              <w:jc w:val="left"/>
            </w:pPr>
            <w:r>
              <w:rPr>
                <w:b/>
                <w:bCs/>
                <w:i/>
                <w:iCs/>
                <w:color w:val="00274C"/>
                <w:position w:val="-2"/>
                <w:sz w:val="20"/>
                <w:szCs w:val="20"/>
                <w:u w:val="none"/>
              </w:rPr>
              <w:t xml:space="preserve">Tampering with the monitoring systems of the SCR system</w:t>
            </w:r>
          </w:p>
          <w:p>
            <w:pPr>
              <w:numPr>
                <w:ilvl w:val="0"/>
                <w:numId w:val="21248"/>
              </w:numPr>
              <w:spacing w:before="0" w:after="0" w:line="262" w:lineRule="auto"/>
              <w:jc w:val="left"/>
              <w:rPr>
                <w:color w:val="00274C"/>
                <w:sz w:val="20"/>
                <w:szCs w:val="20"/>
              </w:rPr>
            </w:pPr>
            <w:r>
              <w:rPr>
                <w:color w:val="00274C"/>
                <w:position w:val="-2"/>
                <w:sz w:val="20"/>
                <w:szCs w:val="20"/>
                <w:u w:val="none"/>
              </w:rPr>
              <w:br/>
              <w:t xml:space="preserve">information activation on car panel: upon fault detection</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Level 1 inducement: after 36h from fault detection</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Level 2 inducement: after 100h from fault detection</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u w:val="none"/>
              </w:rPr>
              <w:t xml:space="preserve">2.12.3.2.3</w:t>
            </w:r>
            <w:r>
              <w:rPr>
                <w:color w:val="00274C"/>
                <w:position w:val="-2"/>
                <w:sz w:val="20"/>
                <w:szCs w:val="20"/>
                <w:u w:val="none"/>
              </w:rPr>
              <w:t xml:space="preserve"> </w:t>
            </w:r>
            <w:r>
              <w:rPr>
                <w:b/>
                <w:bCs/>
                <w:color w:val="00274C"/>
                <w:position w:val="-2"/>
                <w:sz w:val="20"/>
                <w:szCs w:val="20"/>
                <w:u w:val="none"/>
              </w:rPr>
              <w:t xml:space="preserve">Intake and exhaust circuit diagram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78036839" name="name704068fb7d955d989" descr="CAP_2_ATS_SCR_AIR%26GAS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A.png"/>
                          <pic:cNvPicPr/>
                        </pic:nvPicPr>
                        <pic:blipFill>
                          <a:blip r:embed="rId988168fb7d955d985"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2.29b</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8713511" name="name429668fb7d9579de7" descr="CAP_2_ATS_SCR_AIR%26GAS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AIR%26GAS_B.png"/>
                          <pic:cNvPicPr/>
                        </pic:nvPicPr>
                        <pic:blipFill>
                          <a:blip r:embed="rId603768fb7d9579de3"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2.29c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Tab 2.</w:t>
            </w:r>
            <w:r>
              <w:rPr>
                <w:color w:val="00274C"/>
                <w:position w:val="-2"/>
                <w:sz w:val="20"/>
                <w:szCs w:val="20"/>
                <w:u w:val="none"/>
              </w:rPr>
              <w:t xml:space="preserve"> </w:t>
            </w:r>
            <w:r>
              <w:rPr>
                <w:b/>
                <w:bCs/>
                <w:color w:val="00274C"/>
                <w:position w:val="-2"/>
                <w:sz w:val="20"/>
                <w:szCs w:val="20"/>
                <w:u w:val="none"/>
              </w:rPr>
              <w:t xml:space="preserve">31e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from air filter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intercooler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Intercooler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cooling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in intake manifold flow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outlet towards 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Turbocharger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Certain components are for illustrative purposes only, can be subject to change and may not be supplied by </w:t>
            </w:r>
            <w:r>
              <w:rPr>
                <w:b/>
                <w:bCs/>
                <w:color w:val="00274C"/>
                <w:position w:val="-2"/>
                <w:sz w:val="20"/>
                <w:szCs w:val="20"/>
                <w:u w:val="none"/>
              </w:rPr>
              <w:t xml:space="preserve">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2.12.4</w:t>
            </w:r>
            <w:r>
              <w:rPr>
                <w:color w:val="00274C"/>
                <w:position w:val="-2"/>
                <w:sz w:val="20"/>
                <w:szCs w:val="20"/>
                <w:u w:val="none"/>
              </w:rPr>
              <w:t xml:space="preserve"> </w:t>
            </w:r>
            <w:r>
              <w:rPr>
                <w:b/>
                <w:bCs/>
                <w:color w:val="00274C"/>
                <w:position w:val="-2"/>
                <w:sz w:val="20"/>
                <w:szCs w:val="20"/>
                <w:u w:val="none"/>
              </w:rPr>
              <w:t xml:space="preserve">Air filter</w:t>
            </w:r>
            <w:r>
              <w:rPr>
                <w:color w:val="00274C"/>
                <w:position w:val="-2"/>
                <w:sz w:val="20"/>
                <w:szCs w:val="20"/>
                <w:u w:val="none"/>
              </w:rPr>
              <w:t xml:space="preserve"> </w:t>
            </w:r>
            <w:r>
              <w:rPr>
                <w:b/>
                <w:bCs/>
                <w:color w:val="00274C"/>
                <w:position w:val="-2"/>
                <w:sz w:val="20"/>
                <w:szCs w:val="20"/>
                <w:u w:val="none"/>
              </w:rPr>
              <w:t xml:space="preserve">(optional)</w:t>
            </w:r>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138286" name="name392268fb7d958756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4368fb7d95875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The air filter is a dry type of filter with a paper filtering element; element </w:t>
            </w:r>
            <w:r>
              <w:rPr>
                <w:b/>
                <w:bCs/>
                <w:color w:val="00274C"/>
                <w:position w:val="-2"/>
                <w:sz w:val="20"/>
                <w:szCs w:val="20"/>
                <w:u w:val="none"/>
              </w:rPr>
              <w:t xml:space="preserve">s H and L</w:t>
            </w:r>
            <w:r>
              <w:rPr>
                <w:color w:val="00274C"/>
                <w:position w:val="-2"/>
                <w:sz w:val="20"/>
                <w:szCs w:val="20"/>
                <w:u w:val="none"/>
              </w:rPr>
              <w:t xml:space="preserve"> are replaceable (refer to </w:t>
            </w:r>
            <w:r>
              <w:rPr>
                <w:b/>
                <w:bCs/>
                <w:color w:val="00274C"/>
                <w:position w:val="-2"/>
                <w:sz w:val="20"/>
                <w:szCs w:val="20"/>
                <w:u w:val="none"/>
              </w:rPr>
              <w:t xml:space="preserve">Tab. 2.8 and Tab.2.9</w:t>
            </w:r>
            <w:r>
              <w:rPr>
                <w:color w:val="00274C"/>
                <w:position w:val="-2"/>
                <w:sz w:val="20"/>
                <w:szCs w:val="20"/>
                <w:u w:val="none"/>
              </w:rPr>
              <w:t xml:space="preserve"> for procedure frequency on components).</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Filter suction must be positioned in a cool place.</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Should a hose be used, the length must not exceed </w:t>
            </w:r>
            <w:r>
              <w:rPr>
                <w:b/>
                <w:bCs/>
                <w:color w:val="00274C"/>
                <w:position w:val="-2"/>
                <w:sz w:val="20"/>
                <w:szCs w:val="20"/>
                <w:u w:val="none"/>
              </w:rPr>
              <w:t xml:space="preserve">400</w:t>
            </w:r>
            <w:r>
              <w:rPr>
                <w:color w:val="00274C"/>
                <w:position w:val="-2"/>
                <w:sz w:val="20"/>
                <w:szCs w:val="20"/>
                <w:u w:val="none"/>
              </w:rPr>
              <w:t xml:space="preserve"> </w:t>
            </w:r>
            <w:r>
              <w:rPr>
                <w:b/>
                <w:bCs/>
                <w:color w:val="00274C"/>
                <w:position w:val="-2"/>
                <w:sz w:val="20"/>
                <w:szCs w:val="20"/>
                <w:u w:val="none"/>
              </w:rPr>
              <w:t xml:space="preserve">mm</w:t>
            </w:r>
            <w:r>
              <w:rPr>
                <w:color w:val="00274C"/>
                <w:position w:val="-2"/>
                <w:sz w:val="20"/>
                <w:szCs w:val="20"/>
                <w:u w:val="none"/>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effectExtent b="0" l="0" r="0" t="0"/>
                  <wp:docPr id="499909" name="name599968fb7d9596a98"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901068fb7d9596a93"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br/>
              <w:t xml:space="preserve">Fig 2.31</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Tab 2.32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safety cartridge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Dust exhaust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2.13.1ECU (and DCU for SCR versions only) input and output signals diagram</w:t>
            </w:r>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revolutions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Electronic injector 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intake adjustment valve (SCV)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Revolution indicator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Heater relay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Diagnosis indicator lights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Main accelerator pedal</w:t>
                  </w:r>
                  <w:r>
                    <w:rPr>
                      <w:color w:val="00274C"/>
                      <w:position w:val="-2"/>
                      <w:sz w:val="20"/>
                      <w:szCs w:val="20"/>
                      <w:u w:val="none"/>
                      <w:shd w:val="clear" w:color="auto" w:fill="E1E2E0"/>
                    </w:rPr>
                    <w:br/>
                    <w:t xml:space="preserve">(double track)</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 fan control (1-2 speeds or variable speed)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(ISO15765 diagnostics)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(Vehicle SAE J1939)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level sensor (optional)</w:t>
                  </w:r>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Water in fuel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MAF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SENSORS/SWITCH (INPUT)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DEVICES (OUTPUT)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upstream Sensor</w:t>
                  </w: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DCU</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delivery valve to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tank for 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 </w:t>
                  </w:r>
                  <w:r>
                    <w:rPr>
                      <w:color w:val="00274C"/>
                      <w:position w:val="-3"/>
                      <w:sz w:val="17"/>
                      <w:szCs w:val="17"/>
                      <w:u w:val="none"/>
                      <w:shd w:val="clear" w:color="auto" w:fill="E1E2E0"/>
                      <w:vertAlign w:val="subscript"/>
                      <w:vertAlign w:val="subscript"/>
                    </w:rPr>
                    <w:t xml:space="preserve">x</w:t>
                  </w:r>
                  <w:r>
                    <w:rPr>
                      <w:color w:val="00274C"/>
                      <w:position w:val="-2"/>
                      <w:sz w:val="20"/>
                      <w:szCs w:val="20"/>
                      <w:u w:val="none"/>
                      <w:shd w:val="clear" w:color="auto" w:fill="E1E2E0"/>
                    </w:rPr>
                    <w:t xml:space="preserve"> downstream Sensor</w:t>
                  </w:r>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line heaters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level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quality sensor </w:t>
                  </w:r>
                </w:p>
                <w:p/>
              </w:tc>
              <w:tc>
                <w:tcPr>
                  <w:gridSpan w:val="1"/>
                  <w:vMerge w:val="continue"/>
                  <w:tcBorders>
                    <w:top w:val="single" w:color="FFFFFF" w:sz="5"/>
                    <w:left w:val="single" w:color="FFFFFF" w:sz="5"/>
                    <w:bottom w:val="single" w:color="FFFFFF" w:sz="5"/>
                    <w:right w:val="single" w:color="FFFFFF" w:sz="5"/>
                  </w:tcBorders>
                </w:tcP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w:t>
                  </w:r>
                  <w:r>
                    <w:rPr>
                      <w:color w:val="00274C"/>
                      <w:position w:val="3"/>
                      <w:sz w:val="17"/>
                      <w:szCs w:val="17"/>
                      <w:u w:val="none"/>
                      <w:shd w:val="clear" w:color="auto" w:fill="E1E2E0"/>
                      <w:vertAlign w:val="superscript"/>
                      <w:vertAlign w:val="superscript"/>
                    </w:rPr>
                    <w:t xml:space="preserve">®</w:t>
                  </w:r>
                  <w:r>
                    <w:rPr>
                      <w:color w:val="00274C"/>
                      <w:position w:val="-2"/>
                      <w:sz w:val="20"/>
                      <w:szCs w:val="20"/>
                      <w:u w:val="none"/>
                      <w:shd w:val="clear" w:color="auto" w:fill="E1E2E0"/>
                    </w:rPr>
                    <w:t xml:space="preserve"> temperature sensor </w:t>
                  </w:r>
                </w:p>
                <w:p/>
              </w:tc>
              <w:tc>
                <w:tcPr>
                  <w:gridSpan w:val="1"/>
                  <w:vMerge w:val="continue"/>
                  <w:tcBorders>
                    <w:top w:val="single" w:color="FFFFFF" w:sz="5"/>
                    <w:left w:val="single" w:color="FFFFFF" w:sz="5"/>
                    <w:bottom w:val="single" w:color="FFFFFF" w:sz="5"/>
                    <w:right w:val="single" w:color="FFFFFF" w:sz="5"/>
                  </w:tcBorders>
                </w:tcPr>
                <w:p/>
              </w:tc>
              <w:tc>
                <w:tcPr>
                  <w:tcW w:w="0" w:type="auto"/>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
                <w:p/>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exhaust gas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2.13.2</w:t>
            </w:r>
            <w:r>
              <w:rPr>
                <w:color w:val="00274C"/>
                <w:position w:val="-2"/>
                <w:sz w:val="20"/>
                <w:szCs w:val="20"/>
                <w:u w:val="none"/>
              </w:rPr>
              <w:t xml:space="preserve"> </w:t>
            </w:r>
            <w:r>
              <w:rPr>
                <w:b/>
                <w:bCs/>
                <w:color w:val="00274C"/>
                <w:position w:val="-2"/>
                <w:sz w:val="20"/>
                <w:szCs w:val="20"/>
                <w:u w:val="none"/>
              </w:rPr>
              <w:t xml:space="preserve">Control unit (ECU)</w:t>
            </w:r>
          </w:p>
          <w:p>
            <w:pPr>
              <w:widowControl w:val="on"/>
              <w:pBdr/>
              <w:spacing w:before="0" w:after="0" w:line="262" w:lineRule="auto"/>
              <w:ind w:left="0" w:right="0"/>
              <w:jc w:val="left"/>
              <w:textAlignment w:val="center"/>
            </w:pPr>
            <w:r>
              <w:rPr>
                <w:color w:val="00274C"/>
                <w:position w:val="-2"/>
                <w:sz w:val="20"/>
                <w:szCs w:val="20"/>
                <w:u w:val="none"/>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338018" name="name736668fb7d95ad97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0468fb7d95ad9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w:t>
            </w:r>
            <w:r>
              <w:rPr>
                <w:color w:val="00274C"/>
                <w:position w:val="-2"/>
                <w:sz w:val="20"/>
                <w:szCs w:val="20"/>
                <w:u w:val="none"/>
              </w:rPr>
              <w:br/>
              <w:t xml:space="preserve">by </w:t>
            </w:r>
            <w:r>
              <w:rPr>
                <w:b/>
                <w:bCs/>
                <w:color w:val="00274C"/>
                <w:position w:val="-2"/>
                <w:sz w:val="20"/>
                <w:szCs w:val="20"/>
                <w:u w:val="none"/>
              </w:rPr>
              <w:t xml:space="preserve">KOHLER</w:t>
            </w:r>
            <w:r>
              <w:rPr>
                <w:color w:val="00274C"/>
                <w:position w:val="-2"/>
                <w:sz w:val="20"/>
                <w:szCs w:val="20"/>
                <w:u w:val="none"/>
              </w:rPr>
              <w:t xml:space="preserve"> , for each individual engine.</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b/>
                <w:bCs/>
                <w:color w:val="00274C"/>
                <w:position w:val="0"/>
                <w:sz w:val="20"/>
                <w:szCs w:val="20"/>
                <w:u w:val="none"/>
              </w:rPr>
              <w:t xml:space="preserve">2.13.2.1</w:t>
            </w:r>
            <w:r>
              <w:rPr>
                <w:b/>
                <w:bCs/>
                <w:color w:val="00274C"/>
                <w:position w:val="0"/>
                <w:sz w:val="20"/>
                <w:szCs w:val="20"/>
                <w:u w:val="none"/>
              </w:rPr>
              <w:t xml:space="preserve"> Installation rules</w:t>
            </w:r>
          </w:p>
          <w:p>
            <w:pPr>
              <w:numPr>
                <w:ilvl w:val="0"/>
                <w:numId w:val="21248"/>
              </w:numPr>
              <w:spacing w:before="0" w:after="0" w:line="262" w:lineRule="auto"/>
              <w:jc w:val="left"/>
              <w:rPr>
                <w:color w:val="00274C"/>
                <w:sz w:val="20"/>
                <w:szCs w:val="20"/>
              </w:rPr>
            </w:pPr>
            <w:r>
              <w:rPr>
                <w:color w:val="00274C"/>
                <w:position w:val="0"/>
                <w:sz w:val="20"/>
                <w:szCs w:val="20"/>
                <w:u w:val="none"/>
              </w:rPr>
              <w:t xml:space="preserve">Protection degree: 1P 6K/9K.</w:t>
            </w:r>
          </w:p>
          <w:p>
            <w:pPr>
              <w:numPr>
                <w:ilvl w:val="0"/>
                <w:numId w:val="21248"/>
              </w:numPr>
              <w:spacing w:before="0" w:after="0" w:line="262" w:lineRule="auto"/>
              <w:jc w:val="left"/>
              <w:rPr>
                <w:color w:val="00274C"/>
                <w:sz w:val="20"/>
                <w:szCs w:val="20"/>
              </w:rPr>
            </w:pPr>
            <w:r>
              <w:rPr>
                <w:color w:val="00274C"/>
                <w:position w:val="0"/>
                <w:sz w:val="20"/>
                <w:szCs w:val="20"/>
                <w:u w:val="none"/>
              </w:rPr>
              <w:t xml:space="preserve">Operating temperature: -40°C - +100°C.</w:t>
            </w:r>
          </w:p>
          <w:p>
            <w:pPr>
              <w:numPr>
                <w:ilvl w:val="0"/>
                <w:numId w:val="21248"/>
              </w:numPr>
              <w:spacing w:before="0" w:after="0" w:line="262" w:lineRule="auto"/>
              <w:jc w:val="left"/>
              <w:rPr>
                <w:color w:val="00274C"/>
                <w:sz w:val="20"/>
                <w:szCs w:val="20"/>
              </w:rPr>
            </w:pPr>
            <w:r>
              <w:rPr>
                <w:color w:val="00274C"/>
                <w:position w:val="0"/>
                <w:sz w:val="20"/>
                <w:szCs w:val="20"/>
                <w:u w:val="none"/>
              </w:rPr>
              <w:t xml:space="preserve">Storage temperature: -40°C - +100°C.</w:t>
            </w:r>
          </w:p>
          <w:p>
            <w:pPr>
              <w:numPr>
                <w:ilvl w:val="0"/>
                <w:numId w:val="21248"/>
              </w:numPr>
              <w:spacing w:before="0" w:after="0" w:line="262" w:lineRule="auto"/>
              <w:jc w:val="left"/>
              <w:rPr>
                <w:color w:val="00274C"/>
                <w:sz w:val="20"/>
                <w:szCs w:val="20"/>
              </w:rPr>
            </w:pPr>
            <w:r>
              <w:rPr>
                <w:color w:val="00274C"/>
                <w:position w:val="0"/>
                <w:sz w:val="20"/>
                <w:szCs w:val="20"/>
                <w:u w:val="none"/>
              </w:rPr>
              <w:t xml:space="preserve">Do </w:t>
            </w:r>
            <w:r>
              <w:rPr>
                <w:b/>
                <w:bCs/>
                <w:color w:val="00274C"/>
                <w:position w:val="0"/>
                <w:sz w:val="20"/>
                <w:szCs w:val="20"/>
                <w:u w:val="none"/>
              </w:rPr>
              <w:t xml:space="preserve">NOT</w:t>
            </w:r>
            <w:r>
              <w:rPr>
                <w:color w:val="00274C"/>
                <w:position w:val="0"/>
                <w:sz w:val="20"/>
                <w:szCs w:val="20"/>
                <w:u w:val="none"/>
              </w:rPr>
              <w:t xml:space="preserve"> install the ECU on the engine. It should be mounted on the frame of the vehicle / plant in a position where it will be well cooled, mechanically protected, and free from vibration and ingress of moisture.</w:t>
            </w:r>
          </w:p>
          <w:p>
            <w:pPr>
              <w:numPr>
                <w:ilvl w:val="0"/>
                <w:numId w:val="21248"/>
              </w:numPr>
              <w:spacing w:before="0" w:after="0" w:line="262" w:lineRule="auto"/>
              <w:jc w:val="left"/>
              <w:rPr>
                <w:color w:val="00274C"/>
                <w:sz w:val="20"/>
                <w:szCs w:val="20"/>
              </w:rPr>
            </w:pPr>
            <w:r>
              <w:rPr>
                <w:color w:val="00274C"/>
                <w:position w:val="0"/>
                <w:sz w:val="20"/>
                <w:szCs w:val="20"/>
                <w:u w:val="none"/>
              </w:rPr>
              <w:t xml:space="preserve">It is crucial that the ECU is earthed. Electrical connection may be as follows: by means of four fixing points </w:t>
            </w:r>
            <w:r>
              <w:rPr>
                <w:b/>
                <w:bCs/>
                <w:color w:val="00274C"/>
                <w:position w:val="0"/>
                <w:sz w:val="20"/>
                <w:szCs w:val="20"/>
                <w:u w:val="none"/>
              </w:rPr>
              <w:t xml:space="preserve">D</w:t>
            </w:r>
            <w:r>
              <w:rPr>
                <w:color w:val="00274C"/>
                <w:position w:val="0"/>
                <w:sz w:val="20"/>
                <w:szCs w:val="20"/>
                <w:u w:val="none"/>
              </w:rPr>
              <w:t xml:space="preserve"> of the ECU to the vehicle brace, thus ensuring good connection (avoid painted or insulated parts).</w:t>
            </w:r>
          </w:p>
          <w:p>
            <w:pPr>
              <w:numPr>
                <w:ilvl w:val="0"/>
                <w:numId w:val="21248"/>
              </w:numPr>
              <w:spacing w:before="0" w:after="0" w:line="262" w:lineRule="auto"/>
              <w:jc w:val="left"/>
              <w:rPr>
                <w:color w:val="00274C"/>
                <w:sz w:val="20"/>
                <w:szCs w:val="20"/>
              </w:rPr>
            </w:pPr>
            <w:r>
              <w:rPr>
                <w:color w:val="00274C"/>
                <w:position w:val="0"/>
                <w:sz w:val="20"/>
                <w:szCs w:val="20"/>
                <w:u w:val="none"/>
              </w:rPr>
              <w:t xml:space="preserve">Alternatively, connect using a cable (with 4mm </w:t>
            </w:r>
            <w:r>
              <w:rPr>
                <w:color w:val="00274C"/>
                <w:position w:val="3"/>
                <w:sz w:val="17"/>
                <w:szCs w:val="17"/>
                <w:u w:val="none"/>
                <w:vertAlign w:val="superscript"/>
                <w:vertAlign w:val="superscript"/>
              </w:rPr>
              <w:t xml:space="preserve">2</w:t>
            </w:r>
            <w:r>
              <w:rPr>
                <w:color w:val="00274C"/>
                <w:position w:val="0"/>
                <w:sz w:val="20"/>
                <w:szCs w:val="20"/>
                <w:u w:val="none"/>
              </w:rPr>
              <w:t xml:space="preserve"> section and a maximum length of 300 mm) from one of the ECU fixing points </w:t>
            </w:r>
            <w:r>
              <w:rPr>
                <w:b/>
                <w:bCs/>
                <w:color w:val="00274C"/>
                <w:position w:val="0"/>
                <w:sz w:val="20"/>
                <w:szCs w:val="20"/>
                <w:u w:val="none"/>
              </w:rPr>
              <w:t xml:space="preserve">D</w:t>
            </w:r>
            <w:r>
              <w:rPr>
                <w:color w:val="00274C"/>
                <w:position w:val="0"/>
                <w:sz w:val="20"/>
                <w:szCs w:val="20"/>
                <w:u w:val="none"/>
              </w:rPr>
              <w:t xml:space="preserve"> to a plate of mass, taking care to ensure perfect electrical contact.</w:t>
            </w:r>
          </w:p>
          <w:p>
            <w:pPr>
              <w:numPr>
                <w:ilvl w:val="0"/>
                <w:numId w:val="21248"/>
              </w:numPr>
              <w:spacing w:before="0" w:after="0" w:line="262" w:lineRule="auto"/>
              <w:jc w:val="left"/>
              <w:rPr>
                <w:color w:val="00274C"/>
                <w:sz w:val="20"/>
                <w:szCs w:val="20"/>
              </w:rPr>
            </w:pPr>
            <w:r>
              <w:rPr>
                <w:color w:val="00274C"/>
                <w:position w:val="0"/>
                <w:sz w:val="20"/>
                <w:szCs w:val="20"/>
                <w:u w:val="none"/>
              </w:rPr>
              <w:t xml:space="preserve">The position of the ECU in an application must be done carefully to protect barometric capsule </w:t>
            </w:r>
            <w:r>
              <w:rPr>
                <w:b/>
                <w:bCs/>
                <w:color w:val="00274C"/>
                <w:position w:val="0"/>
                <w:sz w:val="20"/>
                <w:szCs w:val="20"/>
                <w:u w:val="none"/>
              </w:rPr>
              <w:t xml:space="preserve">C</w:t>
            </w:r>
            <w:r>
              <w:rPr>
                <w:color w:val="00274C"/>
                <w:position w:val="0"/>
                <w:sz w:val="20"/>
                <w:szCs w:val="20"/>
                <w:u w:val="none"/>
              </w:rPr>
              <w:t xml:space="preserve"> from liquids (during engine washing or engine/vehicle maintenance).</w:t>
            </w:r>
          </w:p>
          <w:p>
            <w:pPr>
              <w:numPr>
                <w:ilvl w:val="0"/>
                <w:numId w:val="21248"/>
              </w:numPr>
              <w:spacing w:before="0" w:after="0" w:line="262" w:lineRule="auto"/>
              <w:jc w:val="left"/>
              <w:rPr>
                <w:color w:val="00274C"/>
                <w:sz w:val="20"/>
                <w:szCs w:val="20"/>
              </w:rPr>
            </w:pPr>
            <w:r>
              <w:rPr>
                <w:color w:val="00274C"/>
                <w:position w:val="0"/>
                <w:sz w:val="20"/>
                <w:szCs w:val="20"/>
                <w:u w:val="none"/>
              </w:rPr>
              <w:t xml:space="preserve">The connection area (ECU connectors </w:t>
            </w:r>
            <w:r>
              <w:rPr>
                <w:b/>
                <w:bCs/>
                <w:color w:val="00274C"/>
                <w:position w:val="0"/>
                <w:sz w:val="20"/>
                <w:szCs w:val="20"/>
                <w:u w:val="none"/>
              </w:rPr>
              <w:t xml:space="preserve">A-B</w:t>
            </w:r>
            <w:r>
              <w:rPr>
                <w:color w:val="00274C"/>
                <w:position w:val="0"/>
                <w:sz w:val="20"/>
                <w:szCs w:val="20"/>
                <w:u w:val="none"/>
              </w:rPr>
              <w:t xml:space="preserve"> ) must not be the lowest point of all the wiring to prevent any water infiltrations in the wiring itself.</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  </w:t>
            </w:r>
            <w:r>
              <w:rPr>
                <w:b/>
                <w:bCs/>
                <w:color w:val="00274C"/>
                <w:position w:val="-2"/>
                <w:sz w:val="20"/>
                <w:szCs w:val="20"/>
                <w:u w:val="none"/>
              </w:rPr>
              <w:t xml:space="preserve">Fig 2.32 - Fig. 2.33</w:t>
            </w:r>
          </w:p>
          <w:p>
            <w:pPr>
              <w:widowControl w:val="on"/>
              <w:pBdr/>
              <w:spacing w:before="0" w:after="0" w:line="262" w:lineRule="auto"/>
              <w:ind w:left="0" w:right="0"/>
              <w:jc w:val="left"/>
              <w:textAlignment w:val="center"/>
            </w:pPr>
            <w:r>
              <w:rPr>
                <w:position w:val="-300"/>
              </w:rPr>
              <w:drawing>
                <wp:inline distT="0" distB="0" distL="0" distR="0">
                  <wp:extent cx="5544000" cy="3801600"/>
                  <wp:effectExtent b="0" l="0" r="0" t="0"/>
                  <wp:docPr id="52985683" name="name117368fb7d95ba8fc" descr="2.3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_32.jpg"/>
                          <pic:cNvPicPr/>
                        </pic:nvPicPr>
                        <pic:blipFill>
                          <a:blip r:embed="rId400468fb7d95ba8f8" cstate="print"/>
                          <a:stretch>
                            <a:fillRect/>
                          </a:stretch>
                        </pic:blipFill>
                        <pic:spPr>
                          <a:xfrm>
                            <a:off x="0" y="0"/>
                            <a:ext cx="5544000" cy="38016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Tab. 2.33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ECU AND ENGINE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Validation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A (ECU 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Connector B (ECU 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Barometric capsule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Do </w:t>
            </w:r>
            <w:r>
              <w:rPr>
                <w:b/>
                <w:bCs/>
                <w:color w:val="00274C"/>
                <w:position w:val="-2"/>
                <w:sz w:val="20"/>
                <w:szCs w:val="20"/>
                <w:u w:val="none"/>
              </w:rPr>
              <w:t xml:space="preserve">NOT</w:t>
            </w:r>
            <w:r>
              <w:rPr>
                <w:color w:val="00274C"/>
                <w:position w:val="-2"/>
                <w:sz w:val="20"/>
                <w:szCs w:val="20"/>
                <w:u w:val="none"/>
              </w:rPr>
              <w:t xml:space="preserve"> mount or replace the control unit with that of another engine.</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Although externally each ECU seems to be identical, internally they are specifically configured only for use on the engine that they are supplied with.</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To install a new control unit, is required to </w:t>
            </w:r>
            <w:bookmarkStart w:id="76626810" w:name="result_box"/>
            <w:bookmarkEnd w:id="76626810"/>
            <w:r>
              <w:rPr>
                <w:color w:val="00274C"/>
                <w:position w:val="-2"/>
                <w:sz w:val="20"/>
                <w:szCs w:val="20"/>
                <w:u w:val="none"/>
              </w:rPr>
              <w:t xml:space="preserve">recharge</w:t>
            </w:r>
            <w:r>
              <w:rPr>
                <w:color w:val="00274C"/>
                <w:position w:val="-2"/>
                <w:sz w:val="20"/>
                <w:szCs w:val="20"/>
                <w:u w:val="none"/>
              </w:rPr>
              <w:t xml:space="preserve"> </w:t>
            </w:r>
            <w:r>
              <w:rPr>
                <w:color w:val="00274C"/>
                <w:position w:val="-2"/>
                <w:sz w:val="20"/>
                <w:szCs w:val="20"/>
                <w:u w:val="none"/>
              </w:rPr>
              <w:t xml:space="preserve">on it's the</w:t>
            </w:r>
            <w:r>
              <w:rPr>
                <w:color w:val="00274C"/>
                <w:position w:val="-2"/>
                <w:sz w:val="20"/>
                <w:szCs w:val="20"/>
                <w:u w:val="none"/>
              </w:rPr>
              <w:t xml:space="preserve"> </w:t>
            </w:r>
            <w:r>
              <w:rPr>
                <w:color w:val="00274C"/>
                <w:position w:val="-2"/>
                <w:sz w:val="20"/>
                <w:szCs w:val="20"/>
                <w:u w:val="none"/>
              </w:rPr>
              <w:t xml:space="preserve">original configuration</w:t>
            </w:r>
            <w:r>
              <w:rPr>
                <w:color w:val="00274C"/>
                <w:position w:val="-2"/>
                <w:sz w:val="20"/>
                <w:szCs w:val="20"/>
                <w:u w:val="none"/>
              </w:rPr>
              <w:t xml:space="preserve"> </w:t>
            </w:r>
            <w:r>
              <w:rPr>
                <w:color w:val="00274C"/>
                <w:position w:val="-2"/>
                <w:sz w:val="20"/>
                <w:szCs w:val="20"/>
                <w:u w:val="none"/>
              </w:rPr>
              <w:t xml:space="preserve">relating</w:t>
            </w:r>
            <w:r>
              <w:rPr>
                <w:color w:val="00274C"/>
                <w:position w:val="-2"/>
                <w:sz w:val="20"/>
                <w:szCs w:val="20"/>
                <w:u w:val="none"/>
              </w:rPr>
              <w:t xml:space="preserve"> </w:t>
            </w:r>
            <w:r>
              <w:rPr>
                <w:color w:val="00274C"/>
                <w:position w:val="-2"/>
                <w:sz w:val="20"/>
                <w:szCs w:val="20"/>
                <w:u w:val="none"/>
              </w:rPr>
              <w:t xml:space="preserve">to that specific</w:t>
            </w:r>
            <w:r>
              <w:rPr>
                <w:color w:val="00274C"/>
                <w:position w:val="-2"/>
                <w:sz w:val="20"/>
                <w:szCs w:val="20"/>
                <w:u w:val="none"/>
              </w:rPr>
              <w:t xml:space="preserve"> </w:t>
            </w:r>
            <w:r>
              <w:rPr>
                <w:color w:val="00274C"/>
                <w:position w:val="-2"/>
                <w:sz w:val="20"/>
                <w:szCs w:val="20"/>
                <w:u w:val="none"/>
              </w:rPr>
              <w:t xml:space="preserve">engine</w:t>
            </w: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1248"/>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p/>
        </w:tc>
      </w:tr>
      <w:tr>
        <w:trPr>
          <w:trHeight w:val="0" w:hRule="atLeast"/>
        </w:trPr>
        <w:tc>
          <w:tcPr>
            <w:tcW w:w="0" w:type="auto"/>
            <w:gridSpan w:val="2"/>
            <w:tcMar>
              <w:top w:w="150" w:type="dxa"/>
              <w:left w:w="150" w:type="dxa"/>
              <w:bottom w:w="150" w:type="dxa"/>
              <w:right w:w="150" w:type="dxa"/>
            </w:tcMar>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2.13.3 DCU control unit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processor monitors and controls operation of the SCR (Selective Catalytic Reduction) system.</w:t>
                  </w:r>
                </w:p>
                <w:p>
                  <w:pPr>
                    <w:widowControl w:val="on"/>
                    <w:pBdr/>
                    <w:spacing w:before="0" w:after="0" w:line="262" w:lineRule="auto"/>
                    <w:ind w:left="0" w:right="0"/>
                    <w:jc w:val="left"/>
                    <w:textAlignment w:val="center"/>
                  </w:pPr>
                  <w:r>
                    <w:rPr>
                      <w:color w:val="00274C"/>
                      <w:position w:val="-2"/>
                      <w:sz w:val="20"/>
                      <w:szCs w:val="20"/>
                      <w:u w:val="none"/>
                    </w:rPr>
                    <w:t xml:space="preserve">The DCU control unit is fitted on the frame of the vehicle, or in the cab (refer to the technical documentation of the vehicle).</w:t>
                  </w:r>
                </w:p>
                <w:p/>
                <w:p/>
                <w:p>
                  <w:pPr>
                    <w:widowControl w:val="on"/>
                    <w:pBdr/>
                    <w:spacing w:before="0" w:after="0" w:line="262" w:lineRule="auto"/>
                    <w:ind w:left="0" w:right="0"/>
                    <w:jc w:val="left"/>
                    <w:textAlignment w:val="center"/>
                  </w:pPr>
                  <w:r>
                    <w:rPr>
                      <w:color w:val="00274C"/>
                      <w:position w:val="-2"/>
                      <w:sz w:val="20"/>
                      <w:szCs w:val="20"/>
                      <w:u w:val="none"/>
                    </w:rPr>
                    <w:t xml:space="preserve">The DCU controls and manages the values that are received from various sensors and devices of the SCR system and intervenes in the event of a fault with the inducement strategies described in </w:t>
                  </w:r>
                  <w:r>
                    <w:rPr>
                      <w:b/>
                      <w:bCs/>
                      <w:color w:val="00274C"/>
                      <w:position w:val="-2"/>
                      <w:sz w:val="20"/>
                      <w:szCs w:val="20"/>
                      <w:u w:val="none"/>
                    </w:rPr>
                    <w:t xml:space="preserve">Par. 2.13.3.1</w:t>
                  </w:r>
                  <w:r>
                    <w:rPr>
                      <w:color w:val="00274C"/>
                      <w:position w:val="-2"/>
                      <w:sz w:val="20"/>
                      <w:szCs w:val="20"/>
                      <w:u w:val="none"/>
                    </w:rPr>
                    <w:t xml:space="preserve"> .</w:t>
                  </w:r>
                </w:p>
              </w:tc>
            </w:tr>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Fig 2.34 - Fig. 2.35</w:t>
                  </w:r>
                </w:p>
                <w:p>
                  <w:pPr>
                    <w:widowControl w:val="on"/>
                    <w:pBdr/>
                    <w:spacing w:before="0" w:after="0" w:line="262" w:lineRule="auto"/>
                    <w:ind w:left="0" w:right="0"/>
                    <w:jc w:val="left"/>
                    <w:textAlignment w:val="center"/>
                  </w:pPr>
                  <w:r>
                    <w:rPr>
                      <w:position w:val="-305"/>
                    </w:rPr>
                    <w:drawing>
                      <wp:inline distT="0" distB="0" distL="0" distR="0">
                        <wp:extent cx="5544000" cy="3866400"/>
                        <wp:effectExtent b="0" l="0" r="0" t="0"/>
                        <wp:docPr id="23762406" name="name116768fb7d95cee74"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360868fb7d95cee70" cstate="print"/>
                                <a:stretch>
                                  <a:fillRect/>
                                </a:stretch>
                              </pic:blipFill>
                              <pic:spPr>
                                <a:xfrm>
                                  <a:off x="0" y="0"/>
                                  <a:ext cx="5544000" cy="3866400"/>
                                </a:xfrm>
                                <a:prstGeom prst="rect">
                                  <a:avLst/>
                                </a:prstGeom>
                                <a:ln w="0">
                                  <a:noFill/>
                                </a:ln>
                              </pic:spPr>
                            </pic:pic>
                          </a:graphicData>
                        </a:graphic>
                      </wp:inline>
                    </w:drawing>
                  </w:r>
                </w:p>
                <w:p/>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DCU IDENTIFICATION PLATES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POS.</w:t>
                        </w:r>
                      </w:p>
                    </w:tc>
                    <w:tc>
                      <w:tcPr>
                        <w:tcW w:w="0" w:type="auto"/>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model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identification code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specifications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of the engine chassis number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chassis number</w:t>
                        </w:r>
                      </w:p>
                    </w:tc>
                  </w:tr>
                </w:tbl>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91229" name="name244668fb7d95d5ac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4868fb7d95d5a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The ECU must only be used with the configuration defined by </w:t>
                  </w:r>
                  <w:r>
                    <w:rPr>
                      <w:b/>
                      <w:bCs/>
                      <w:color w:val="00274C"/>
                      <w:position w:val="-2"/>
                      <w:sz w:val="20"/>
                      <w:szCs w:val="20"/>
                      <w:u w:val="none"/>
                    </w:rPr>
                    <w:t xml:space="preserve">KOHLER,</w:t>
                  </w:r>
                  <w:r>
                    <w:rPr>
                      <w:color w:val="00274C"/>
                      <w:position w:val="-2"/>
                      <w:sz w:val="20"/>
                      <w:szCs w:val="20"/>
                      <w:u w:val="none"/>
                    </w:rPr>
                    <w:t xml:space="preserve"> for each individual engine </w:t>
                  </w:r>
                  <w:r>
                    <w:rPr>
                      <w:b/>
                      <w:bCs/>
                      <w:color w:val="00274C"/>
                      <w:position w:val="-2"/>
                      <w:sz w:val="20"/>
                      <w:szCs w:val="20"/>
                      <w:u w:val="none"/>
                    </w:rPr>
                    <w:t xml:space="preserve">.</w:t>
                  </w:r>
                </w:p>
                <w:p>
                  <w:pPr>
                    <w:numPr>
                      <w:ilvl w:val="0"/>
                      <w:numId w:val="21248"/>
                    </w:numPr>
                    <w:spacing w:before="0" w:after="0" w:line="262" w:lineRule="auto"/>
                    <w:jc w:val="left"/>
                    <w:rPr>
                      <w:color w:val="00274C"/>
                      <w:sz w:val="20"/>
                      <w:szCs w:val="20"/>
                    </w:rPr>
                  </w:pPr>
                  <w:r>
                    <w:rPr>
                      <w:b/>
                      <w:bCs/>
                      <w:color w:val="00274C"/>
                      <w:position w:val="-2"/>
                      <w:sz w:val="20"/>
                      <w:szCs w:val="20"/>
                      <w:u w:val="none"/>
                    </w:rPr>
                    <w:t xml:space="preserve">Do NOT</w:t>
                  </w:r>
                  <w:r>
                    <w:rPr>
                      <w:color w:val="00274C"/>
                      <w:position w:val="-2"/>
                      <w:sz w:val="20"/>
                      <w:szCs w:val="20"/>
                      <w:u w:val="none"/>
                    </w:rPr>
                    <w:t xml:space="preserve"> mount or replace the control unit with that of another engine </w:t>
                  </w:r>
                  <w:r>
                    <w:rPr>
                      <w:b/>
                      <w:bCs/>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b/>
                      <w:bCs/>
                      <w:color w:val="00274C"/>
                      <w:position w:val="-2"/>
                      <w:sz w:val="20"/>
                      <w:szCs w:val="20"/>
                      <w:u w:val="none"/>
                    </w:rPr>
                    <w:t xml:space="preserve">The control units are not interchangeable nor modifiable.</w:t>
                  </w:r>
                </w:p>
                <w:p>
                  <w:pPr>
                    <w:numPr>
                      <w:ilvl w:val="0"/>
                      <w:numId w:val="21248"/>
                    </w:numPr>
                    <w:spacing w:before="0" w:after="0" w:line="262" w:lineRule="auto"/>
                    <w:jc w:val="left"/>
                    <w:rPr>
                      <w:color w:val="00274C"/>
                      <w:sz w:val="20"/>
                      <w:szCs w:val="20"/>
                    </w:rPr>
                  </w:pPr>
                  <w:r>
                    <w:rPr>
                      <w:b/>
                      <w:bCs/>
                      <w:color w:val="00274C"/>
                      <w:position w:val="-2"/>
                      <w:sz w:val="20"/>
                      <w:szCs w:val="20"/>
                      <w:u w:val="none"/>
                    </w:rPr>
                    <w:t xml:space="preserve">Each control unit is accompanied by its adhesive identification plate.</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Borders>
                    <w:top w:val="single" w:color="CCCCCC" w:sz="5"/>
                    <w:left w:val="single" w:color="CCCCCC" w:sz="5"/>
                    <w:bottom w:val="single" w:color="CCCCCC" w:sz="5"/>
                    <w:right w:val="single" w:color="CCCCCC" w:sz="5"/>
                  </w:tcBorders>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2.13.4 Engine electrical wiring</w:t>
                  </w:r>
                </w:p>
                <w:p/>
                <w:p/>
                <w:p/>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3709876" name="name458868fb7d95e18da" descr="CAP_2_ATS_SCR_ENGINE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NGINE_CABLE.png"/>
                                <pic:cNvPicPr/>
                              </pic:nvPicPr>
                              <pic:blipFill>
                                <a:blip r:embed="rId110968fb7d95e18d7"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w:t>
                  </w:r>
                </w:p>
              </w:tc>
            </w:tr>
          </w:tbl>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2.34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 2.34a))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A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ECU Connector B </w:t>
                  </w:r>
                  <w:r>
                    <w:rPr>
                      <w:b/>
                      <w:bCs/>
                      <w:color w:val="00274C"/>
                      <w:position w:val="-2"/>
                      <w:sz w:val="20"/>
                      <w:szCs w:val="20"/>
                      <w:u w:val="none"/>
                      <w:shd w:val="clear" w:color="auto" w:fill="E1E2E0"/>
                    </w:rPr>
                    <w:t xml:space="preserve">(Fig. 2.34b)</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pressure regulating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T-MAP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 pressure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Injectors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valve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speed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Engine phase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pressure switch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Coolant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Throttle Body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Connector Alternator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Starter motor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Ground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support</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427632" name="name231568fb7d95f121b" descr="2.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a.jpg"/>
                          <pic:cNvPicPr/>
                        </pic:nvPicPr>
                        <pic:blipFill>
                          <a:blip r:embed="rId781568fb7d95f121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2.34a</w:t>
            </w:r>
            <w:r>
              <w:rPr>
                <w:position w:val="-230"/>
              </w:rPr>
              <w:drawing>
                <wp:inline distT="0" distB="0" distL="0" distR="0">
                  <wp:extent cx="2232000" cy="1504800"/>
                  <wp:effectExtent b="0" l="0" r="0" t="0"/>
                  <wp:docPr id="24571229" name="name592968fb7d9603594"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118668fb7d96035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Click by side to play the procedure.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hyperlink r:id="rId924868fb7d9603ddb" w:history="1">
              <w:r>
                <w:rPr>
                  <w:rStyle w:val="DefaultParagraphFontPHPDOCX"/>
                  <w:color w:val="0000FF"/>
                  <w:position w:val="0"/>
                  <w:sz w:val="20"/>
                  <w:szCs w:val="20"/>
                  <w:u w:val="single" w:color=""/>
                </w:rPr>
                <w:t xml:space="preserve">https://www.youtube.com/embed/6-0TbYG2EkY?showinfo=0&amp;rel=0</w:t>
              </w:r>
            </w:hyperlink>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2.13.4.1 Wiring disconnection</w:t>
            </w:r>
            <w:r>
              <w:rPr>
                <w:color w:val="00274C"/>
                <w:position w:val="-2"/>
                <w:sz w:val="20"/>
                <w:szCs w:val="20"/>
                <w:u w:val="none"/>
              </w:rPr>
              <w:br/>
              <w:br/>
              <w:t xml:space="preserve">All sensor connectors and electronic control devices are sealed.</w:t>
            </w:r>
            <w:r>
              <w:rPr>
                <w:color w:val="00274C"/>
                <w:position w:val="-2"/>
                <w:sz w:val="20"/>
                <w:szCs w:val="20"/>
                <w:u w:val="none"/>
              </w:rPr>
              <w:br/>
              <w:br/>
              <w:t xml:space="preserve">The connectors must be disconnected by means of pressure on tabs </w:t>
            </w:r>
            <w:r>
              <w:rPr>
                <w:b/>
                <w:bCs/>
                <w:color w:val="00274C"/>
                <w:position w:val="-2"/>
                <w:sz w:val="20"/>
                <w:szCs w:val="20"/>
                <w:u w:val="none"/>
              </w:rPr>
              <w:t xml:space="preserve">A</w:t>
            </w:r>
            <w:r>
              <w:rPr>
                <w:color w:val="00274C"/>
                <w:position w:val="-2"/>
                <w:sz w:val="20"/>
                <w:szCs w:val="20"/>
                <w:u w:val="none"/>
              </w:rPr>
              <w:t xml:space="preserve"> or unblock the retainers </w:t>
            </w:r>
            <w:r>
              <w:rPr>
                <w:b/>
                <w:bCs/>
                <w:color w:val="00274C"/>
                <w:position w:val="-2"/>
                <w:sz w:val="20"/>
                <w:szCs w:val="20"/>
                <w:u w:val="none"/>
              </w:rPr>
              <w:t xml:space="preserve">B</w:t>
            </w:r>
            <w:r>
              <w:rPr>
                <w:color w:val="00274C"/>
                <w:position w:val="-2"/>
                <w:sz w:val="20"/>
                <w:szCs w:val="20"/>
                <w:u w:val="none"/>
              </w:rPr>
              <w:t xml:space="preserve"> , as illustrated from </w:t>
            </w:r>
            <w:r>
              <w:rPr>
                <w:b/>
                <w:bCs/>
                <w:color w:val="00274C"/>
                <w:position w:val="-2"/>
                <w:sz w:val="20"/>
                <w:szCs w:val="20"/>
                <w:u w:val="none"/>
              </w:rPr>
              <w:t xml:space="preserve">Fig. 2.34c to Fig. 2.34q.</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0770174" name="name797268fb7d960eefe" descr="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c.jpg"/>
                          <pic:cNvPicPr/>
                        </pic:nvPicPr>
                        <pic:blipFill>
                          <a:blip r:embed="rId903568fb7d960eef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2.34c</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80776765" name="name491968fb7d9618f02" descr="2.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d.jpg"/>
                          <pic:cNvPicPr/>
                        </pic:nvPicPr>
                        <pic:blipFill>
                          <a:blip r:embed="rId384868fb7d9618ef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95609455" name="name151268fb7d962364a" descr="2.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e.jpg"/>
                          <pic:cNvPicPr/>
                        </pic:nvPicPr>
                        <pic:blipFill>
                          <a:blip r:embed="rId301968fb7d962364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2.34e</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40661040" name="name910568fb7d962de91" descr="2.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f.jpg"/>
                          <pic:cNvPicPr/>
                        </pic:nvPicPr>
                        <pic:blipFill>
                          <a:blip r:embed="rId279368fb7d962de8d"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8898658" name="name414768fb7d96362ea" descr="2.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g.jpg"/>
                          <pic:cNvPicPr/>
                        </pic:nvPicPr>
                        <pic:blipFill>
                          <a:blip r:embed="rId649968fb7d96362e6"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2.34g</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52136403" name="name817868fb7d963ea15" descr="2.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h.jpg"/>
                          <pic:cNvPicPr/>
                        </pic:nvPicPr>
                        <pic:blipFill>
                          <a:blip r:embed="rId450068fb7d963ea11"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3281715" name="name847368fb7d964951f" descr="2.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i.jpg"/>
                          <pic:cNvPicPr/>
                        </pic:nvPicPr>
                        <pic:blipFill>
                          <a:blip r:embed="rId685268fb7d964951b"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2.34i</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21621647" name="name645968fb7d965064e" descr="2.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l.jpg"/>
                          <pic:cNvPicPr/>
                        </pic:nvPicPr>
                        <pic:blipFill>
                          <a:blip r:embed="rId516568fb7d965064b"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2.34l</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57765588" name="name324668fb7d9658310" descr="2.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m.jpg"/>
                          <pic:cNvPicPr/>
                        </pic:nvPicPr>
                        <pic:blipFill>
                          <a:blip r:embed="rId850368fb7d965830c"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2.34m</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15544102" name="name178068fb7d9660cc0" descr="2.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n.jpg"/>
                          <pic:cNvPicPr/>
                        </pic:nvPicPr>
                        <pic:blipFill>
                          <a:blip r:embed="rId545668fb7d9660cbc"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2.34n</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75127794" name="name323568fb7d9667a89" descr="2.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o.jpg"/>
                          <pic:cNvPicPr/>
                        </pic:nvPicPr>
                        <pic:blipFill>
                          <a:blip r:embed="rId481868fb7d9667a8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p>
          <w:p>
            <w:pPr>
              <w:widowControl w:val="on"/>
              <w:pBdr/>
              <w:spacing w:before="0" w:after="0" w:line="262" w:lineRule="auto"/>
              <w:ind w:left="0" w:right="0"/>
              <w:jc w:val="left"/>
              <w:textAlignment w:val="top"/>
            </w:pPr>
            <w:r>
              <w:rPr>
                <w:b/>
                <w:bCs/>
                <w:color w:val="00274C"/>
                <w:position w:val="0"/>
                <w:sz w:val="20"/>
                <w:szCs w:val="20"/>
                <w:u w:val="none"/>
              </w:rPr>
              <w:t xml:space="preserve">Fig 2.34o</w:t>
            </w:r>
          </w:p>
        </w:tc>
      </w:tr>
      <w:tr>
        <w:trPr>
          <w:trHeight w:val="0" w:hRule="atLeast"/>
        </w:trPr>
        <w:tc>
          <w:tcPr>
            <w:tcW w:w="0" w:type="auto"/>
            <w:tcMar>
              <w:top w:w="150" w:type="dxa"/>
              <w:left w:w="150" w:type="dxa"/>
              <w:bottom w:w="150" w:type="dxa"/>
              <w:right w:w="150" w:type="dxa"/>
            </w:tcMar>
            <w:vAlign w:val="center"/>
          </w:tcPr>
          <w:p>
            <w:r>
              <w:rPr>
                <w:position w:val="-112"/>
              </w:rPr>
              <w:drawing>
                <wp:inline distT="0" distB="0" distL="0" distR="0">
                  <wp:extent cx="2232000" cy="1476000"/>
                  <wp:effectExtent b="0" l="0" r="0" t="0"/>
                  <wp:docPr id="36027360" name="name198668fb7d966f05a" descr="2.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p.jpg"/>
                          <pic:cNvPicPr/>
                        </pic:nvPicPr>
                        <pic:blipFill>
                          <a:blip r:embed="rId282768fb7d966f056" cstate="print"/>
                          <a:stretch>
                            <a:fillRect/>
                          </a:stretch>
                        </pic:blipFill>
                        <pic:spPr>
                          <a:xfrm>
                            <a:off x="0" y="0"/>
                            <a:ext cx="2232000" cy="1476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br/>
              <w:t xml:space="preserve">Fig 2.34p</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7588753" name="name705568fb7d9677058" descr="2.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q.jpg"/>
                          <pic:cNvPicPr/>
                        </pic:nvPicPr>
                        <pic:blipFill>
                          <a:blip r:embed="rId808568fb7d967705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2.34q</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6218122" name="name147468fb7d967de1c"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62268fb7d967de1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2.34r</w:t>
            </w:r>
          </w:p>
        </w:tc>
        <w:tc>
          <w:tcPr>
            <w:tcW w:w="0" w:type="auto"/>
            <w:tcMar>
              <w:top w:w="150" w:type="dxa"/>
              <w:left w:w="150" w:type="dxa"/>
              <w:bottom w:w="150" w:type="dxa"/>
              <w:right w:w="150" w:type="dxa"/>
            </w:tcMar>
            <w:vAlign w:val="top"/>
          </w:tcPr>
          <w:p>
            <w:pPr>
              <w:widowControl w:val="on"/>
              <w:pBdr/>
              <w:spacing w:before="0" w:after="0" w:line="240" w:lineRule="auto"/>
              <w:ind w:left="0" w:right="0"/>
              <w:jc w:val="left"/>
            </w:pPr>
            <w:r>
              <w:rPr>
                <w:color w:val="00274C"/>
                <w:position w:val="0"/>
                <w:sz w:val="20"/>
                <w:szCs w:val="20"/>
                <w:u w:val="none"/>
              </w:rPr>
              <w:t xml:space="preserve"> </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2.13.5Electrical wiring of the SCR system (SCR versions only)</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position w:val="-310"/>
              </w:rPr>
              <w:drawing>
                <wp:inline distT="0" distB="0" distL="0" distR="0">
                  <wp:extent cx="5551200" cy="3924000"/>
                  <wp:effectExtent b="0" l="0" r="0" t="0"/>
                  <wp:docPr id="21766279" name="name823168fb7d968578f" descr="CAP_2_ATS_SCR_EXT_C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ATS_SCR_EXT_CABLE.png"/>
                          <pic:cNvPicPr/>
                        </pic:nvPicPr>
                        <pic:blipFill>
                          <a:blip r:embed="rId955468fb7d968578b" cstate="print"/>
                          <a:stretch>
                            <a:fillRect/>
                          </a:stretch>
                        </pic:blipFill>
                        <pic:spPr>
                          <a:xfrm>
                            <a:off x="0" y="0"/>
                            <a:ext cx="5551200" cy="39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2.35</w:t>
            </w:r>
          </w:p>
          <w:p/>
          <w:p/>
          <w:p>
            <w:pPr>
              <w:widowControl w:val="on"/>
              <w:pBdr/>
              <w:spacing w:before="0" w:after="0" w:line="262" w:lineRule="auto"/>
              <w:ind w:left="0" w:right="0"/>
              <w:jc w:val="left"/>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REF.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Vehicle interface connector( </w:t>
                  </w:r>
                  <w:r>
                    <w:rPr>
                      <w:b/>
                      <w:bCs/>
                      <w:color w:val="00274C"/>
                      <w:position w:val="-2"/>
                      <w:sz w:val="20"/>
                      <w:szCs w:val="20"/>
                      <w:u w:val="none"/>
                      <w:shd w:val="clear" w:color="auto" w:fill="E1E2E0"/>
                    </w:rPr>
                    <w:t xml:space="preserve">Fig.2.36a</w:t>
                  </w:r>
                  <w:r>
                    <w:rPr>
                      <w:color w:val="00274C"/>
                      <w:position w:val="-2"/>
                      <w:sz w:val="20"/>
                      <w:szCs w:val="20"/>
                      <w:u w:val="none"/>
                      <w:shd w:val="clear" w:color="auto" w:fill="E1E2E0"/>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DCU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upstream sensor connector (SCR inlet)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NOx downstream sensor connector (SCR outlet)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tank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connector for AdBlue heating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pipe heaters connectors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pump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inlet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AdBlue injector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Ambient temperature sensor connector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Wiring identification label</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2.13.5.1SCR electrical wiring disconnection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All sensor connectors and electronic control devices are sealed.</w:t>
            </w:r>
          </w:p>
          <w:p>
            <w:pPr>
              <w:widowControl w:val="on"/>
              <w:pBdr/>
              <w:spacing w:before="0" w:after="0" w:line="262" w:lineRule="auto"/>
              <w:ind w:left="0" w:right="0"/>
              <w:jc w:val="left"/>
              <w:textAlignment w:val="center"/>
            </w:pPr>
            <w:r>
              <w:rPr>
                <w:color w:val="00274C"/>
                <w:position w:val="-2"/>
                <w:sz w:val="20"/>
                <w:szCs w:val="20"/>
                <w:u w:val="none"/>
              </w:rPr>
              <w:t xml:space="preserve">The connectors must be disconnected by means of pressure on tabs A or unblock the retainers B, as illustrated from Fig.  </w:t>
            </w:r>
            <w:r>
              <w:rPr>
                <w:b/>
                <w:bCs/>
                <w:color w:val="00274C"/>
                <w:position w:val="-2"/>
                <w:sz w:val="20"/>
                <w:szCs w:val="20"/>
                <w:u w:val="none"/>
              </w:rPr>
              <w:t xml:space="preserve">2.36a </w:t>
            </w:r>
            <w:r>
              <w:rPr>
                <w:color w:val="00274C"/>
                <w:position w:val="-2"/>
                <w:sz w:val="20"/>
                <w:szCs w:val="20"/>
                <w:u w:val="none"/>
              </w:rPr>
              <w:t xml:space="preserve"> a </w:t>
            </w:r>
            <w:r>
              <w:rPr>
                <w:b/>
                <w:bCs/>
                <w:color w:val="00274C"/>
                <w:position w:val="-2"/>
                <w:sz w:val="20"/>
                <w:szCs w:val="20"/>
                <w:u w:val="none"/>
              </w:rPr>
              <w:t xml:space="preserve"> 2.36k</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62479798" name="name912368fb7d96958cc" descr="2.3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a.jpg"/>
                          <pic:cNvPicPr/>
                        </pic:nvPicPr>
                        <pic:blipFill>
                          <a:blip r:embed="rId504568fb7d96958c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2.36a</w:t>
            </w:r>
          </w:p>
          <w:p>
            <w:pPr>
              <w:widowControl w:val="on"/>
              <w:pBdr/>
              <w:spacing w:before="0" w:after="0" w:line="262" w:lineRule="auto"/>
              <w:ind w:left="0" w:right="0"/>
              <w:jc w:val="left"/>
              <w:textAlignment w:val="top"/>
            </w:pPr>
            <w:r>
              <w:rPr>
                <w:b/>
                <w:bCs/>
                <w:color w:val="00274C"/>
                <w:position w:val="0"/>
                <w:sz w:val="20"/>
                <w:szCs w:val="20"/>
                <w:u w:val="none"/>
              </w:rPr>
              <w:t xml:space="preserve">NOTE: MAF</w:t>
            </w:r>
            <w:r>
              <w:rPr>
                <w:color w:val="00274C"/>
                <w:position w:val="0"/>
                <w:sz w:val="20"/>
                <w:szCs w:val="20"/>
                <w:u w:val="none"/>
              </w:rPr>
              <w:t xml:space="preserve"> sensor </w:t>
            </w:r>
            <w:r>
              <w:rPr>
                <w:b/>
                <w:bCs/>
                <w:color w:val="00274C"/>
                <w:position w:val="0"/>
                <w:sz w:val="20"/>
                <w:szCs w:val="20"/>
                <w:u w:val="none"/>
              </w:rPr>
              <w:t xml:space="preserve">-</w:t>
            </w:r>
            <w:r>
              <w:rPr>
                <w:color w:val="00274C"/>
                <w:position w:val="0"/>
                <w:sz w:val="20"/>
                <w:szCs w:val="20"/>
                <w:u w:val="none"/>
              </w:rPr>
              <w:t xml:space="preserve"> connected to the machine’s wiring.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5"/>
              </w:rPr>
              <w:drawing>
                <wp:inline distT="0" distB="0" distL="0" distR="0">
                  <wp:extent cx="2232000" cy="1504800"/>
                  <wp:effectExtent b="0" l="0" r="0" t="0"/>
                  <wp:docPr id="67345371" name="name639468fb7d969ceaf" descr="2.3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b.jpg"/>
                          <pic:cNvPicPr/>
                        </pic:nvPicPr>
                        <pic:blipFill>
                          <a:blip r:embed="rId771068fb7d969ceab"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2.36b</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77584127" name="name751268fb7d96a4a10" descr="2.3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c.jpg"/>
                          <pic:cNvPicPr/>
                        </pic:nvPicPr>
                        <pic:blipFill>
                          <a:blip r:embed="rId691568fb7d96a4a0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91488263" name="name220168fb7d96ad5b8" descr="2.3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d.jpg"/>
                          <pic:cNvPicPr/>
                        </pic:nvPicPr>
                        <pic:blipFill>
                          <a:blip r:embed="rId725268fb7d96ad5b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2399320" name="name128468fb7d96b7980" descr="2.3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e.jpg"/>
                          <pic:cNvPicPr/>
                        </pic:nvPicPr>
                        <pic:blipFill>
                          <a:blip r:embed="rId719968fb7d96b797a"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73732292" name="name878868fb7d96bf3ef" descr="2.3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f.jpg"/>
                          <pic:cNvPicPr/>
                        </pic:nvPicPr>
                        <pic:blipFill>
                          <a:blip r:embed="rId434768fb7d96bf3e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2.36f</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96750174" name="name892768fb7d96c78e0" descr="2.3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g.jpg"/>
                          <pic:cNvPicPr/>
                        </pic:nvPicPr>
                        <pic:blipFill>
                          <a:blip r:embed="rId315668fb7d96c78d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2.36g</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8994020" name="name678668fb7d96cfd95" descr="2.36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h.jpg"/>
                          <pic:cNvPicPr/>
                        </pic:nvPicPr>
                        <pic:blipFill>
                          <a:blip r:embed="rId754468fb7d96cfd90"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2.36h</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27505965" name="name974868fb7d96db2e0" descr="2.36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i.jpg"/>
                          <pic:cNvPicPr/>
                        </pic:nvPicPr>
                        <pic:blipFill>
                          <a:blip r:embed="rId698568fb7d96db2dc"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2.36i</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effectExtent b="0" l="0" r="0" t="0"/>
                  <wp:docPr id="58913554" name="name640968fb7d96e166c" descr="2.3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jpg"/>
                          <pic:cNvPicPr/>
                        </pic:nvPicPr>
                        <pic:blipFill>
                          <a:blip r:embed="rId967968fb7d96e166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Fig. 2.36j</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7552442" name="name100568fb7d96ea635" descr="2.36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k.jpg"/>
                          <pic:cNvPicPr/>
                        </pic:nvPicPr>
                        <pic:blipFill>
                          <a:blip r:embed="rId567568fb7d96ea63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2.36k</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Speed sensor </w:t>
            </w:r>
            <w:r>
              <w:rPr>
                <w:b/>
                <w:bCs/>
                <w:color w:val="00274C"/>
                <w:position w:val="-2"/>
                <w:sz w:val="20"/>
                <w:szCs w:val="20"/>
                <w:u w:val="none"/>
              </w:rPr>
              <w:t xml:space="preserve">A</w:t>
            </w:r>
            <w:r>
              <w:rPr>
                <w:color w:val="00274C"/>
                <w:position w:val="-2"/>
                <w:sz w:val="20"/>
                <w:szCs w:val="20"/>
                <w:u w:val="none"/>
              </w:rPr>
              <w:t xml:space="preserve"> is situated on the crankcase.
</w:t>
            </w:r>
          </w:p>
          <w:p>
            <w:pPr>
              <w:widowControl w:val="on"/>
              <w:pBdr/>
              <w:spacing w:before="0" w:after="0" w:line="262" w:lineRule="auto"/>
              <w:ind w:left="0" w:right="0"/>
              <w:jc w:val="left"/>
              <w:textAlignment w:val="center"/>
            </w:pPr>
            <w:r>
              <w:rPr>
                <w:color w:val="00274C"/>
                <w:position w:val="-2"/>
                <w:sz w:val="20"/>
                <w:szCs w:val="20"/>
                <w:u w:val="none"/>
              </w:rPr>
              <w:br/>
              <w:t xml:space="preserve">The sensor detects the signal from the target wheel </w:t>
            </w:r>
            <w:r>
              <w:rPr>
                <w:b/>
                <w:bCs/>
                <w:color w:val="00274C"/>
                <w:position w:val="-2"/>
                <w:sz w:val="20"/>
                <w:szCs w:val="20"/>
                <w:u w:val="none"/>
              </w:rPr>
              <w:t xml:space="preserve">B</w:t>
            </w:r>
            <w:r>
              <w:rPr>
                <w:color w:val="00274C"/>
                <w:position w:val="-2"/>
                <w:sz w:val="20"/>
                <w:szCs w:val="20"/>
                <w:u w:val="none"/>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u w:val="none"/>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u w:val="none"/>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u w:val="none"/>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u w:val="none"/>
              </w:rPr>
              <w:br/>
              <w:t xml:space="preserve">For gap adjusting see </w:t>
            </w:r>
            <w:hyperlink r:id="rId680768fb7d96ec96f" w:history="1">
              <w:r>
                <w:rPr>
                  <w:rStyle w:val="DefaultParagraphFontPHPDOCX"/>
                  <w:b/>
                  <w:bCs/>
                  <w:color w:val="0000FF"/>
                  <w:position w:val="-2"/>
                  <w:sz w:val="20"/>
                  <w:szCs w:val="20"/>
                  <w:u w:val="none"/>
                </w:rPr>
                <w:t xml:space="preserve">Par. 9.13.1.5</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0301369" name="name578668fb7d9701ae9" descr="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495368fb7d9701ae5"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2.14.2 Camshaft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Camshaft sensor </w:t>
            </w:r>
            <w:r>
              <w:rPr>
                <w:b/>
                <w:bCs/>
                <w:color w:val="00274C"/>
                <w:position w:val="-2"/>
                <w:sz w:val="20"/>
                <w:szCs w:val="20"/>
                <w:u w:val="none"/>
              </w:rPr>
              <w:t xml:space="preserve">C</w:t>
            </w:r>
            <w:r>
              <w:rPr>
                <w:color w:val="00274C"/>
                <w:position w:val="-2"/>
                <w:sz w:val="20"/>
                <w:szCs w:val="20"/>
                <w:u w:val="none"/>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purpose of the camshaft sensor </w:t>
            </w:r>
            <w:r>
              <w:rPr>
                <w:b/>
                <w:bCs/>
                <w:color w:val="00274C"/>
                <w:position w:val="-2"/>
                <w:sz w:val="20"/>
                <w:szCs w:val="20"/>
                <w:u w:val="none"/>
              </w:rPr>
              <w:t xml:space="preserve">C</w:t>
            </w:r>
            <w:r>
              <w:rPr>
                <w:color w:val="00274C"/>
                <w:position w:val="-2"/>
                <w:sz w:val="20"/>
                <w:szCs w:val="20"/>
                <w:u w:val="none"/>
              </w:rPr>
              <w:t xml:space="preserve"> is to identify the position of the Camshaft control gear </w:t>
            </w:r>
            <w:r>
              <w:rPr>
                <w:b/>
                <w:bCs/>
                <w:color w:val="00274C"/>
                <w:position w:val="-2"/>
                <w:sz w:val="20"/>
                <w:szCs w:val="20"/>
                <w:u w:val="none"/>
              </w:rPr>
              <w:t xml:space="preserve">D</w:t>
            </w:r>
            <w:r>
              <w:rPr>
                <w:color w:val="00274C"/>
                <w:position w:val="-2"/>
                <w:sz w:val="20"/>
                <w:szCs w:val="20"/>
                <w:u w:val="none"/>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data sent by this sensor enables the ECU to pilot fuel anticipation injection for each piston.</w:t>
            </w:r>
          </w:p>
        </w:tc>
        <w:tc>
          <w:tcPr>
            <w:tcW w:w="0" w:type="auto"/>
            <w:tcMar>
              <w:top w:w="150" w:type="dxa"/>
              <w:left w:w="150" w:type="dxa"/>
              <w:bottom w:w="150" w:type="dxa"/>
              <w:right w:w="150" w:type="dxa"/>
            </w:tcMar>
            <w:vAlign w:val="top"/>
          </w:tcPr>
          <w:p>
            <w:r>
              <w:rPr>
                <w:position w:val="-226"/>
              </w:rPr>
              <w:drawing>
                <wp:inline distT="0" distB="0" distL="0" distR="0">
                  <wp:extent cx="2232000" cy="1483200"/>
                  <wp:effectExtent b="0" l="0" r="0" t="0"/>
                  <wp:docPr id="54252256" name="name576168fb7d970cc77" descr="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734468fb7d970cc73"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2.14.3 T-MAP sensor</w:t>
            </w:r>
          </w:p>
          <w:p/>
          <w:p/>
          <w:p>
            <w:pPr>
              <w:widowControl w:val="on"/>
              <w:pBdr/>
              <w:spacing w:before="0" w:after="0" w:line="262" w:lineRule="auto"/>
              <w:ind w:left="0" w:right="0"/>
              <w:jc w:val="left"/>
              <w:textAlignment w:val="center"/>
            </w:pPr>
            <w:r>
              <w:rPr>
                <w:color w:val="00274C"/>
                <w:position w:val="-2"/>
                <w:sz w:val="20"/>
                <w:szCs w:val="20"/>
                <w:u w:val="none"/>
              </w:rPr>
              <w:t xml:space="preserve">The T-MAP </w:t>
            </w:r>
            <w:r>
              <w:rPr>
                <w:b/>
                <w:bCs/>
                <w:color w:val="00274C"/>
                <w:position w:val="-2"/>
                <w:sz w:val="20"/>
                <w:szCs w:val="20"/>
                <w:u w:val="none"/>
              </w:rPr>
              <w:t xml:space="preserve">F</w:t>
            </w:r>
            <w:r>
              <w:rPr>
                <w:color w:val="00274C"/>
                <w:position w:val="-2"/>
                <w:sz w:val="20"/>
                <w:szCs w:val="20"/>
                <w:u w:val="none"/>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2.35</w:t>
            </w:r>
            <w:r>
              <w:rPr>
                <w:color w:val="00274C"/>
                <w:position w:val="-2"/>
                <w:sz w:val="20"/>
                <w:szCs w:val="20"/>
                <w:u w:val="none"/>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u w:val="none"/>
              </w:rPr>
              <w:br/>
              <w:br/>
              <w:t xml:space="preserve">NOTE</w:t>
            </w:r>
            <w:r>
              <w:rPr>
                <w:color w:val="00274C"/>
                <w:position w:val="-2"/>
                <w:sz w:val="20"/>
                <w:szCs w:val="20"/>
                <w:u w:val="none"/>
              </w:rPr>
              <w:t xml:space="preserve"> : </w:t>
            </w:r>
            <w:r>
              <w:rPr>
                <w:b/>
                <w:bCs/>
                <w:color w:val="00274C"/>
                <w:position w:val="-2"/>
                <w:sz w:val="20"/>
                <w:szCs w:val="20"/>
                <w:u w:val="none"/>
              </w:rPr>
              <w:t xml:space="preserve">R</w:t>
            </w:r>
            <w:r>
              <w:rPr>
                <w:color w:val="00274C"/>
                <w:position w:val="-2"/>
                <w:sz w:val="20"/>
                <w:szCs w:val="20"/>
                <w:u w:val="none"/>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W w:w="0" w:type="auto"/>
            <w:tcMar>
              <w:top w:w="150" w:type="dxa"/>
              <w:left w:w="150" w:type="dxa"/>
              <w:bottom w:w="150" w:type="dxa"/>
              <w:right w:w="150" w:type="dxa"/>
            </w:tcMar>
            <w:vAlign w:val="top"/>
          </w:tcPr>
          <w:p>
            <w:r>
              <w:rPr>
                <w:position w:val="-192"/>
              </w:rPr>
              <w:drawing>
                <wp:inline distT="0" distB="0" distL="0" distR="0">
                  <wp:extent cx="2232000" cy="1267200"/>
                  <wp:effectExtent b="0" l="0" r="0" t="0"/>
                  <wp:docPr id="60076736" name="name222568fb7d971d17c"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702968fb7d971d178"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2.14.4 Common Rail pressure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Fuel pressure sensor </w:t>
            </w:r>
            <w:r>
              <w:rPr>
                <w:b/>
                <w:bCs/>
                <w:color w:val="00274C"/>
                <w:position w:val="-2"/>
                <w:sz w:val="20"/>
                <w:szCs w:val="20"/>
                <w:u w:val="none"/>
              </w:rPr>
              <w:t xml:space="preserve">G</w:t>
            </w:r>
            <w:r>
              <w:rPr>
                <w:color w:val="00274C"/>
                <w:position w:val="-2"/>
                <w:sz w:val="20"/>
                <w:szCs w:val="20"/>
                <w:u w:val="none"/>
              </w:rPr>
              <w:t xml:space="preserve"> assembled on the Common Rail, detects the fuel pressure inside it by means of electrical voltage variation.</w:t>
            </w:r>
            <w:r>
              <w:rPr>
                <w:color w:val="00274C"/>
                <w:position w:val="-2"/>
                <w:sz w:val="20"/>
                <w:szCs w:val="20"/>
                <w:u w:val="none"/>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380828" name="name696268fb7d972550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8768fb7d97255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Refer to </w:t>
            </w:r>
            <w:hyperlink r:id="rId578768fb7d9725d2a" w:history="1">
              <w:r>
                <w:rPr>
                  <w:rStyle w:val="DefaultParagraphFontPHPDOCX"/>
                  <w:b/>
                  <w:bCs/>
                  <w:color w:val="0000FF"/>
                  <w:position w:val="-2"/>
                  <w:sz w:val="20"/>
                  <w:szCs w:val="20"/>
                  <w:u w:val="none"/>
                </w:rPr>
                <w:t xml:space="preserve">Par. 2.9.5</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77464824" name="name504068fb7d972f502"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357068fb7d972f4f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2.14.5 Fuel filter water detection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water presence sensor </w:t>
            </w:r>
            <w:r>
              <w:rPr>
                <w:b/>
                <w:bCs/>
                <w:color w:val="00274C"/>
                <w:position w:val="-2"/>
                <w:sz w:val="20"/>
                <w:szCs w:val="20"/>
                <w:u w:val="none"/>
              </w:rPr>
              <w:t xml:space="preserve">H</w:t>
            </w:r>
            <w:r>
              <w:rPr>
                <w:color w:val="00274C"/>
                <w:position w:val="-2"/>
                <w:sz w:val="20"/>
                <w:szCs w:val="20"/>
                <w:u w:val="none"/>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u w:val="none"/>
              </w:rPr>
              <w:t xml:space="preserve">The butterfly valve nut </w:t>
            </w:r>
            <w:r>
              <w:rPr>
                <w:b/>
                <w:bCs/>
                <w:color w:val="00274C"/>
                <w:position w:val="-2"/>
                <w:sz w:val="20"/>
                <w:szCs w:val="20"/>
                <w:u w:val="none"/>
              </w:rPr>
              <w:t xml:space="preserve">M</w:t>
            </w:r>
            <w:r>
              <w:rPr>
                <w:color w:val="00274C"/>
                <w:position w:val="-2"/>
                <w:sz w:val="20"/>
                <w:szCs w:val="20"/>
                <w:u w:val="none"/>
              </w:rPr>
              <w:t xml:space="preserve"> situated in the lower part of the body sensor enables the elimination of any water present in the fuel and prevent malfunctions on components of the injection circuit.</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0881003" name="name902968fb7d973a37d"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233368fb7d973a379"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2.39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2.14.6 Fuel temperature sensor on the fuel injection pump</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fuel temperature sensor </w:t>
            </w:r>
            <w:r>
              <w:rPr>
                <w:b/>
                <w:bCs/>
                <w:color w:val="00274C"/>
                <w:position w:val="-2"/>
                <w:sz w:val="20"/>
                <w:szCs w:val="20"/>
                <w:u w:val="none"/>
              </w:rPr>
              <w:t xml:space="preserve">L</w:t>
            </w:r>
            <w:r>
              <w:rPr>
                <w:color w:val="00274C"/>
                <w:position w:val="-2"/>
                <w:sz w:val="20"/>
                <w:szCs w:val="20"/>
                <w:u w:val="none"/>
              </w:rPr>
              <w:t xml:space="preserve"> is situated on the high-pressure fuel injection pump.</w:t>
            </w:r>
            <w:r>
              <w:rPr>
                <w:color w:val="00274C"/>
                <w:position w:val="-2"/>
                <w:sz w:val="20"/>
                <w:szCs w:val="20"/>
                <w:u w:val="none"/>
              </w:rPr>
              <w:br/>
              <w:t xml:space="preserve">The fuel temperature sensor </w:t>
            </w:r>
            <w:r>
              <w:rPr>
                <w:b/>
                <w:bCs/>
                <w:color w:val="00274C"/>
                <w:position w:val="-2"/>
                <w:sz w:val="20"/>
                <w:szCs w:val="20"/>
                <w:u w:val="none"/>
              </w:rPr>
              <w:t xml:space="preserve">L</w:t>
            </w:r>
            <w:r>
              <w:rPr>
                <w:color w:val="00274C"/>
                <w:position w:val="-2"/>
                <w:sz w:val="20"/>
                <w:szCs w:val="20"/>
                <w:u w:val="none"/>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98375" name="name171968fb7d97437f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8368fb7d97437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Refer to </w:t>
            </w:r>
            <w:hyperlink r:id="rId293468fb7d9744070" w:history="1">
              <w:r>
                <w:rPr>
                  <w:rStyle w:val="DefaultParagraphFontPHPDOCX"/>
                  <w:b/>
                  <w:bCs/>
                  <w:color w:val="0000FF"/>
                  <w:position w:val="-2"/>
                  <w:sz w:val="20"/>
                  <w:szCs w:val="20"/>
                  <w:u w:val="none"/>
                </w:rPr>
                <w:t xml:space="preserve">Par. 2.9.3</w:t>
              </w:r>
            </w:hyperlink>
          </w:p>
          <w:p>
            <w:pPr>
              <w:widowControl w:val="on"/>
              <w:pBdr/>
              <w:spacing w:before="0" w:after="0" w:line="262" w:lineRule="auto"/>
              <w:ind w:left="0" w:right="0"/>
              <w:jc w:val="left"/>
              <w:textAlignment w:val="center"/>
            </w:pPr>
            <w:r>
              <w:rPr>
                <w:b/>
                <w:bCs/>
                <w:color w:val="00274C"/>
                <w:position w:val="-2"/>
                <w:sz w:val="20"/>
                <w:szCs w:val="20"/>
                <w:u w:val="none"/>
              </w:rPr>
              <w:t xml:space="preserve">Tab. 2.36 reports the electrical resistor values according to the fuel’s temperature.</w:t>
            </w:r>
          </w:p>
          <w:p/>
          <w:p/>
          <w:p>
            <w:pPr>
              <w:widowControl w:val="on"/>
              <w:pBdr/>
              <w:spacing w:before="0" w:after="0" w:line="262" w:lineRule="auto"/>
              <w:ind w:left="0" w:right="0"/>
              <w:jc w:val="left"/>
              <w:textAlignment w:val="center"/>
            </w:pPr>
            <w:r>
              <w:rPr>
                <w:b/>
                <w:bCs/>
                <w:color w:val="00274C"/>
                <w:position w:val="-2"/>
                <w:sz w:val="20"/>
                <w:szCs w:val="20"/>
                <w:u w:val="none"/>
              </w:rPr>
              <w:t xml:space="preserve">Tab.2.36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 (ºF)</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 (KΩ)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 (230)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2,842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 (194)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(176)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3,018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(158)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3,128</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 (140)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3,511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(104)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(84)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(66)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5,150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(50)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8,440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(14)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11,860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28,102</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9298597" name="name324768fb7d9750fb2"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129668fb7d9750fa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2.14.7 Oil pressure switch</w:t>
            </w:r>
            <w:r>
              <w:rPr>
                <w:color w:val="00274C"/>
                <w:position w:val="-2"/>
                <w:sz w:val="20"/>
                <w:szCs w:val="20"/>
                <w:u w:val="none"/>
              </w:rPr>
              <w:br/>
              <w:br/>
              <w:t xml:space="preserve">Oil pressure switch </w:t>
            </w:r>
            <w:r>
              <w:rPr>
                <w:b/>
                <w:bCs/>
                <w:color w:val="00274C"/>
                <w:position w:val="-2"/>
                <w:sz w:val="20"/>
                <w:szCs w:val="20"/>
                <w:u w:val="none"/>
              </w:rPr>
              <w:t xml:space="preserve">N</w:t>
            </w:r>
            <w:r>
              <w:rPr>
                <w:color w:val="00274C"/>
                <w:position w:val="-2"/>
                <w:sz w:val="20"/>
                <w:szCs w:val="20"/>
                <w:u w:val="none"/>
              </w:rPr>
              <w:t xml:space="preserve"> is assembled on the crankcase near to the injection pump.</w:t>
            </w:r>
            <w:r>
              <w:rPr>
                <w:color w:val="00274C"/>
                <w:position w:val="-2"/>
                <w:sz w:val="20"/>
                <w:szCs w:val="20"/>
                <w:u w:val="none"/>
              </w:rPr>
              <w:br/>
              <w:br/>
              <w:t xml:space="preserve">It is a N/C sensor, calibrated at 0.6 bar ± 0.1 bar.</w:t>
            </w:r>
            <w:r>
              <w:rPr>
                <w:color w:val="00274C"/>
                <w:position w:val="-2"/>
                <w:sz w:val="20"/>
                <w:szCs w:val="20"/>
                <w:u w:val="none"/>
              </w:rPr>
              <w:br/>
              <w:br/>
              <w:t xml:space="preserve">With oil low pressure the sensor closes the electrical circuit and the warning lamp in the panel board switches on.</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0163666" name="name219568fb7d97596eb"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103768fb7d97596e7"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2.14.8 Coolant temperature sensor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w:t>
            </w:r>
            <w:r>
              <w:rPr>
                <w:b/>
                <w:bCs/>
                <w:color w:val="00274C"/>
                <w:position w:val="-2"/>
                <w:sz w:val="20"/>
                <w:szCs w:val="20"/>
                <w:u w:val="none"/>
              </w:rPr>
              <w:t xml:space="preserve">P</w:t>
            </w:r>
            <w:r>
              <w:rPr>
                <w:color w:val="00274C"/>
                <w:position w:val="-2"/>
                <w:sz w:val="20"/>
                <w:szCs w:val="20"/>
                <w:u w:val="none"/>
              </w:rPr>
              <w:t xml:space="preserve"> coolant temperature sensor of the coolant circuit is applied to the cylinder head on the side of the thermostatic valve. 
</w:t>
            </w:r>
          </w:p>
          <w:p>
            <w:pPr>
              <w:widowControl w:val="on"/>
              <w:pBdr/>
              <w:spacing w:before="0" w:after="0" w:line="262" w:lineRule="auto"/>
              <w:ind w:left="0" w:right="0"/>
              <w:jc w:val="left"/>
              <w:textAlignment w:val="center"/>
            </w:pPr>
            <w:r>
              <w:rPr>
                <w:color w:val="00274C"/>
                <w:position w:val="-2"/>
                <w:sz w:val="20"/>
                <w:szCs w:val="20"/>
                <w:u w:val="none"/>
              </w:rPr>
              <w:t xml:space="preserve">It is used by the ECU in order to obtain information regarding the coolant temperature (from PIN R).</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 R refers to the pin where it is possible to measure the electrical resistor.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CHARACTERISTICS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73806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39229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52941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18006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20825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7095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8929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2039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589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84</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92"/>
              </w:rPr>
              <w:drawing>
                <wp:inline distT="0" distB="0" distL="0" distR="0">
                  <wp:extent cx="2232000" cy="1267200"/>
                  <wp:effectExtent b="0" l="0" r="0" t="0"/>
                  <wp:docPr id="97157603" name="name140268fb7d9767e73"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243368fb7d9767e6e" cstate="print"/>
                          <a:stretch>
                            <a:fillRect/>
                          </a:stretch>
                        </pic:blipFill>
                        <pic:spPr>
                          <a:xfrm>
                            <a:off x="0" y="0"/>
                            <a:ext cx="2232000" cy="1267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2.42</w:t>
            </w:r>
          </w:p>
          <w:p/>
          <w:p/>
          <w:p>
            <w:pPr>
              <w:widowControl w:val="on"/>
              <w:pBdr/>
              <w:spacing w:before="0" w:after="0" w:line="262" w:lineRule="auto"/>
              <w:ind w:left="0" w:right="0"/>
              <w:jc w:val="left"/>
              <w:textAlignment w:val="top"/>
            </w:pPr>
            <w:r>
              <w:rPr>
                <w:b/>
                <w:bCs/>
                <w:color w:val="00274C"/>
                <w:position w:val="0"/>
                <w:sz w:val="20"/>
                <w:szCs w:val="20"/>
                <w:u w:val="none"/>
              </w:rPr>
              <w:t xml:space="preserve">NOTE: R indicates the pin where it is possible to measure electrical resistance.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2.14.9MAF (Mass Air Flow)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Q MAF sensor is situated on the intake manifold between the air cleaner and intake collector.</w:t>
            </w:r>
          </w:p>
          <w:p>
            <w:pPr>
              <w:widowControl w:val="on"/>
              <w:pBdr/>
              <w:spacing w:before="0" w:after="0" w:line="262" w:lineRule="auto"/>
              <w:ind w:left="0" w:right="0"/>
              <w:jc w:val="left"/>
              <w:textAlignment w:val="center"/>
            </w:pPr>
            <w:r>
              <w:rPr>
                <w:color w:val="00274C"/>
                <w:position w:val="-2"/>
                <w:sz w:val="20"/>
                <w:szCs w:val="20"/>
                <w:u w:val="none"/>
              </w:rPr>
              <w:t xml:space="preserve">It measures the temperature and mass air intake.</w:t>
            </w:r>
          </w:p>
          <w:p/>
          <w:p/>
          <w:p>
            <w:pPr>
              <w:widowControl w:val="on"/>
              <w:pBdr/>
              <w:spacing w:before="0" w:after="0" w:line="262" w:lineRule="auto"/>
              <w:ind w:left="0" w:right="0"/>
              <w:jc w:val="left"/>
              <w:textAlignment w:val="center"/>
            </w:pPr>
            <w:r>
              <w:rPr>
                <w:color w:val="00274C"/>
                <w:position w:val="-2"/>
                <w:sz w:val="20"/>
                <w:szCs w:val="20"/>
                <w:u w:val="none"/>
              </w:rPr>
              <w:t xml:space="preserve">Signals are sent to the ECU and DCU in order to check and regulate the intake air from the intake valve and dosage of AdBlue® in the SCR.</w:t>
            </w:r>
          </w:p>
          <w:p/>
          <w:p/>
          <w:p>
            <w:pPr>
              <w:widowControl w:val="on"/>
              <w:pBdr/>
              <w:spacing w:before="0" w:after="0" w:line="262" w:lineRule="auto"/>
              <w:ind w:left="0" w:right="0"/>
              <w:jc w:val="left"/>
              <w:textAlignment w:val="center"/>
            </w:pPr>
            <w:r>
              <w:rPr>
                <w:b/>
                <w:bCs/>
                <w:color w:val="00274C"/>
                <w:position w:val="-2"/>
                <w:sz w:val="20"/>
                <w:szCs w:val="20"/>
                <w:u w:val="none"/>
              </w:rPr>
              <w:t xml:space="preserve">NOTE: Use PIN 1 to measure the voltage according to the mass air intake (Tab. 2.38). </w:t>
            </w:r>
            <w:r>
              <w:rPr>
                <w:color w:val="00274C"/>
                <w:position w:val="-2"/>
                <w:sz w:val="20"/>
                <w:szCs w:val="20"/>
                <w:u w:val="none"/>
              </w:rPr>
              <w:t xml:space="preserve"> </w:t>
            </w:r>
            <w:r>
              <w:rPr>
                <w:b/>
                <w:bCs/>
                <w:color w:val="00274C"/>
                <w:position w:val="-2"/>
                <w:sz w:val="20"/>
                <w:szCs w:val="20"/>
                <w:u w:val="none"/>
              </w:rPr>
              <w:t xml:space="preserve">Use PIN 5 to measure the resistor according to the temperature (Tab. 2.38).</w:t>
            </w:r>
          </w:p>
          <w:p/>
          <w:p/>
          <w:p>
            <w:pPr>
              <w:widowControl w:val="on"/>
              <w:pBdr/>
              <w:spacing w:before="0" w:after="0" w:line="262" w:lineRule="auto"/>
              <w:ind w:left="0" w:right="0"/>
              <w:jc w:val="left"/>
              <w:textAlignment w:val="center"/>
            </w:pPr>
            <w:r>
              <w:rPr>
                <w:b/>
                <w:bCs/>
                <w:color w:val="00274C"/>
                <w:position w:val="-2"/>
                <w:sz w:val="20"/>
                <w:szCs w:val="20"/>
                <w:u w:val="none"/>
              </w:rPr>
              <w:t xml:space="preserve">Tab 2.38</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outlet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signal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feeding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 for temperature sensor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temperature sensor</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FLOW kg/h</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2.764</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3.913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4.250</w:t>
                  </w:r>
                </w:p>
              </w:tc>
            </w:tr>
          </w:tbl>
          <w:p/>
          <w:p/>
          <w:p/>
          <w:p>
            <w:pPr>
              <w:widowControl w:val="on"/>
              <w:pBdr/>
              <w:spacing w:before="0" w:after="0" w:line="262" w:lineRule="auto"/>
              <w:ind w:left="0" w:right="0"/>
              <w:jc w:val="left"/>
              <w:textAlignment w:val="center"/>
            </w:pPr>
            <w:r>
              <w:rPr>
                <w:b/>
                <w:bCs/>
                <w:color w:val="00274C"/>
                <w:position w:val="-2"/>
                <w:sz w:val="20"/>
                <w:szCs w:val="20"/>
                <w:u w:val="none"/>
              </w:rPr>
              <w:t xml:space="preserve">Tab 2.40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2450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170"/>
              </w:rPr>
              <w:drawing>
                <wp:inline distT="0" distB="0" distL="0" distR="0">
                  <wp:extent cx="2232000" cy="1130400"/>
                  <wp:effectExtent b="0" l="0" r="0" t="0"/>
                  <wp:docPr id="38567959" name="name606668fb7d977b4ba" descr="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jpg"/>
                          <pic:cNvPicPr/>
                        </pic:nvPicPr>
                        <pic:blipFill>
                          <a:blip r:embed="rId430568fb7d977b4b6" cstate="print"/>
                          <a:stretch>
                            <a:fillRect/>
                          </a:stretch>
                        </pic:blipFill>
                        <pic:spPr>
                          <a:xfrm>
                            <a:off x="0" y="0"/>
                            <a:ext cx="2232000" cy="113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u w:val="none"/>
              </w:rPr>
              <w:t xml:space="preserve">  </w:t>
            </w:r>
            <w:r>
              <w:rPr>
                <w:b/>
                <w:bCs/>
                <w:color w:val="00274C"/>
                <w:position w:val="0"/>
                <w:sz w:val="20"/>
                <w:szCs w:val="20"/>
                <w:u w:val="none"/>
              </w:rPr>
              <w:t xml:space="preserve">Fig 2.43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2.14.10 AdBlue tank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sensors inside the AdBlue® tank are:</w:t>
            </w:r>
          </w:p>
          <w:p>
            <w:pPr>
              <w:numPr>
                <w:ilvl w:val="0"/>
                <w:numId w:val="21251"/>
              </w:numPr>
              <w:spacing w:before="0" w:after="0" w:line="262" w:lineRule="auto"/>
              <w:jc w:val="left"/>
              <w:rPr>
                <w:color w:val="00274C"/>
                <w:sz w:val="20"/>
                <w:szCs w:val="20"/>
              </w:rPr>
            </w:pPr>
            <w:r>
              <w:rPr>
                <w:color w:val="00274C"/>
                <w:position w:val="-2"/>
                <w:sz w:val="20"/>
                <w:szCs w:val="20"/>
                <w:u w:val="none"/>
              </w:rPr>
              <w:t xml:space="preserve">AdBlue level sensor</w:t>
            </w:r>
          </w:p>
          <w:p>
            <w:pPr>
              <w:numPr>
                <w:ilvl w:val="0"/>
                <w:numId w:val="21251"/>
              </w:numPr>
              <w:spacing w:before="0" w:after="0" w:line="262" w:lineRule="auto"/>
              <w:jc w:val="left"/>
              <w:rPr>
                <w:color w:val="00274C"/>
                <w:sz w:val="20"/>
                <w:szCs w:val="20"/>
              </w:rPr>
            </w:pPr>
            <w:r>
              <w:rPr>
                <w:color w:val="00274C"/>
                <w:position w:val="-2"/>
                <w:sz w:val="20"/>
                <w:szCs w:val="20"/>
                <w:u w:val="none"/>
              </w:rPr>
              <w:t xml:space="preserve">AdBlue® quality and AdBlue temperature sensor</w:t>
            </w:r>
          </w:p>
          <w:p>
            <w:pPr>
              <w:widowControl w:val="on"/>
              <w:pBdr/>
              <w:spacing w:before="0" w:after="0" w:line="262" w:lineRule="auto"/>
              <w:ind w:left="0" w:right="0"/>
              <w:jc w:val="left"/>
              <w:textAlignment w:val="center"/>
            </w:pPr>
            <w:r>
              <w:rPr>
                <w:color w:val="00274C"/>
                <w:position w:val="-2"/>
                <w:sz w:val="20"/>
                <w:szCs w:val="20"/>
                <w:u w:val="none"/>
              </w:rPr>
              <w:t xml:space="preserve">These sensors send signals to the DCU, which controls the values and intervenes in the event of a fault.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The device complete with sensors is only supplied as a spare part together with the tank. </w:t>
            </w:r>
            <w:r>
              <w:rPr>
                <w:color w:val="00274C"/>
                <w:position w:val="-2"/>
                <w:sz w:val="20"/>
                <w:szCs w:val="20"/>
                <w:u w:val="none"/>
              </w:rPr>
              <w:t xml:space="preserve"> </w:t>
            </w:r>
            <w:r>
              <w:rPr>
                <w:b/>
                <w:bCs/>
                <w:color w:val="00274C"/>
                <w:position w:val="-2"/>
                <w:sz w:val="20"/>
                <w:szCs w:val="20"/>
                <w:u w:val="none"/>
              </w:rPr>
              <w:t xml:space="preserve">The AdBlue® tank may not be supplied by KOHLER.</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74913604" name="name142968fb7d9785e69" descr="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9.jpg"/>
                          <pic:cNvPicPr/>
                        </pic:nvPicPr>
                        <pic:blipFill>
                          <a:blip r:embed="rId665168fb7d9785e66"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2.14.11 Ambient temperature sensor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R ambient temperature sensor helps the DCU regarding the operating strategies of the SCR system, it provides the actual air temperature and must not be affected by other sources of heat. It is not usually situated in the engine’s compartment.</w:t>
            </w:r>
          </w:p>
          <w:p/>
          <w:p/>
          <w:p>
            <w:pPr>
              <w:widowControl w:val="on"/>
              <w:pBdr/>
              <w:spacing w:before="0" w:after="0" w:line="262" w:lineRule="auto"/>
              <w:ind w:left="0" w:right="0"/>
              <w:jc w:val="left"/>
              <w:textAlignment w:val="center"/>
            </w:pPr>
            <w:r>
              <w:rPr>
                <w:b/>
                <w:bCs/>
                <w:color w:val="00274C"/>
                <w:position w:val="-2"/>
                <w:sz w:val="20"/>
                <w:szCs w:val="20"/>
                <w:u w:val="none"/>
              </w:rP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MIN (Ω)</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MAX (Ω)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-40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38457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52630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10656</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2233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2780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349</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122</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37997613" name="name284268fb7d9792553" descr="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0.jpg"/>
                          <pic:cNvPicPr/>
                        </pic:nvPicPr>
                        <pic:blipFill>
                          <a:blip r:embed="rId677668fb7d979254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2.14.12 Nox sensors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NOx sensors (upstream U and downstream T) are identical. The DCU recognises the position of the sensor upstream from connection to a supplementary earth pin (PIN 5) via the wiring connected to the Z SCU.</w:t>
            </w:r>
          </w:p>
          <w:p>
            <w:pPr>
              <w:widowControl w:val="on"/>
              <w:pBdr/>
              <w:spacing w:before="0" w:after="0" w:line="262" w:lineRule="auto"/>
              <w:ind w:left="0" w:right="0"/>
              <w:jc w:val="left"/>
              <w:textAlignment w:val="center"/>
            </w:pPr>
            <w:r>
              <w:rPr>
                <w:color w:val="00274C"/>
                <w:position w:val="-2"/>
                <w:sz w:val="20"/>
                <w:szCs w:val="20"/>
                <w:u w:val="none"/>
              </w:rPr>
              <w:t xml:space="preserve">The component is supplied as a spare part completed with the Z SCU.</w:t>
            </w:r>
          </w:p>
          <w:p/>
          <w:p/>
          <w:p>
            <w:pPr>
              <w:widowControl w:val="on"/>
              <w:pBdr/>
              <w:spacing w:before="0" w:after="0" w:line="262" w:lineRule="auto"/>
              <w:ind w:left="0" w:right="0"/>
              <w:jc w:val="left"/>
              <w:textAlignment w:val="center"/>
            </w:pPr>
            <w:r>
              <w:rPr>
                <w:b/>
                <w:bCs/>
                <w:color w:val="00274C"/>
                <w:position w:val="-2"/>
                <w:sz w:val="20"/>
                <w:szCs w:val="20"/>
                <w:u w:val="none"/>
              </w:rPr>
              <w:t xml:space="preserve">Tab 2.42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PIN</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SIGNAL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LOW</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HI</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CAN-ID</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98255290" name="name374068fb7d979e0e6" descr="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1.jpg"/>
                          <pic:cNvPicPr/>
                        </pic:nvPicPr>
                        <pic:blipFill>
                          <a:blip r:embed="rId291168fb7d979e0e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2.46</w:t>
            </w:r>
          </w:p>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86019597" name="name173368fb7d97a49bd" descr="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jpg"/>
                          <pic:cNvPicPr/>
                        </pic:nvPicPr>
                        <pic:blipFill>
                          <a:blip r:embed="rId792368fb7d97a49b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2.14.13 SCR-T</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The </w:t>
            </w:r>
            <w:r>
              <w:rPr>
                <w:b/>
                <w:bCs/>
                <w:color w:val="00274C"/>
                <w:position w:val="-2"/>
                <w:sz w:val="20"/>
                <w:szCs w:val="20"/>
                <w:u w:val="none"/>
              </w:rPr>
              <w:t xml:space="preserve">S</w:t>
            </w:r>
            <w:r>
              <w:rPr>
                <w:color w:val="00274C"/>
                <w:position w:val="-2"/>
                <w:sz w:val="20"/>
                <w:szCs w:val="20"/>
                <w:u w:val="none"/>
              </w:rPr>
              <w:t xml:space="preserve"> sensor is situated on the SCR and measures the exhaust gas temperature before entering the SCR and sends a signal to the DCU.</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 PIN 1 and 2 are used to measure the resistor according to the temperature (Tab. 2.43).</w:t>
            </w:r>
          </w:p>
          <w:p/>
          <w:p/>
          <w:p>
            <w:pPr>
              <w:widowControl w:val="on"/>
              <w:pBdr/>
              <w:spacing w:before="0" w:after="0" w:line="262" w:lineRule="auto"/>
              <w:ind w:left="0" w:right="0"/>
              <w:jc w:val="left"/>
              <w:textAlignment w:val="center"/>
            </w:pPr>
            <w:r>
              <w:rPr>
                <w:b/>
                <w:bCs/>
                <w:color w:val="00274C"/>
                <w:position w:val="-2"/>
                <w:sz w:val="20"/>
                <w:szCs w:val="20"/>
                <w:u w:val="none"/>
              </w:rPr>
              <w:t xml:space="preserve">Tab 2.43</w:t>
            </w: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ºC</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Ω</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201</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492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803</w:t>
                  </w:r>
                </w:p>
              </w:tc>
            </w:tr>
          </w:tbl>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bookmarkStart w:id="38118933" w:name="__mcenew"/>
            <w:bookmarkEnd w:id="38118933"/>
            <w:r>
              <w:rPr>
                <w:position w:val="-230"/>
              </w:rPr>
              <w:drawing>
                <wp:inline distT="0" distB="0" distL="0" distR="0">
                  <wp:extent cx="2232000" cy="1504800"/>
                  <wp:effectExtent b="0" l="0" r="0" t="0"/>
                  <wp:docPr id="42907913" name="name669368fb7d97b3825" descr="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jpg"/>
                          <pic:cNvPicPr/>
                        </pic:nvPicPr>
                        <pic:blipFill>
                          <a:blip r:embed="rId552368fb7d97b381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2.14.18</w:t>
            </w:r>
            <w:r>
              <w:rPr>
                <w:color w:val="00274C"/>
                <w:position w:val="-2"/>
                <w:sz w:val="20"/>
                <w:szCs w:val="20"/>
                <w:u w:val="none"/>
              </w:rPr>
              <w:t xml:space="preserve"> </w:t>
            </w:r>
            <w:r>
              <w:rPr>
                <w:b/>
                <w:bCs/>
                <w:color w:val="00274C"/>
                <w:position w:val="-2"/>
                <w:sz w:val="20"/>
                <w:szCs w:val="20"/>
                <w:u w:val="none"/>
              </w:rPr>
              <w:t xml:space="preserve">Air cleaner clogging switch</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color w:val="00274C"/>
                <w:position w:val="-2"/>
                <w:sz w:val="20"/>
                <w:szCs w:val="20"/>
                <w:u w:val="none"/>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Features</w:t>
            </w:r>
            <w:r>
              <w:rPr>
                <w:color w:val="00274C"/>
                <w:position w:val="-2"/>
                <w:sz w:val="20"/>
                <w:szCs w:val="20"/>
                <w:u w:val="none"/>
              </w:rPr>
              <w:t xml:space="preserve"> :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Operating temperature: - </w:t>
            </w:r>
            <w:r>
              <w:rPr>
                <w:b/>
                <w:bCs/>
                <w:color w:val="00274C"/>
                <w:position w:val="-2"/>
                <w:sz w:val="20"/>
                <w:szCs w:val="20"/>
                <w:u w:val="none"/>
              </w:rPr>
              <w:t xml:space="preserve">30 °C / +100°C</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Contact usually open.</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Contact closed by vacuum: </w:t>
            </w:r>
            <w:r>
              <w:rPr>
                <w:b/>
                <w:bCs/>
                <w:color w:val="00274C"/>
                <w:position w:val="-2"/>
                <w:sz w:val="20"/>
                <w:szCs w:val="20"/>
                <w:u w:val="none"/>
              </w:rPr>
              <w:t xml:space="preserve">-50 mbar.</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effectExtent b="0" l="0" r="0" t="0"/>
                  <wp:docPr id="61611224" name="name243968fb7d97bf1a9"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538568fb7d97bf1a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u w:val="none"/>
              </w:rPr>
              <w:t xml:space="preserve">Fig. 2.48d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2.15.1 Alternator (A)</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Externally controlled by the crankshaft by means of a belt.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Ampere 90 A</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Volt 12V</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9628225" name="name415968fb7d97c8f17"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122768fb7d97c8f1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2.44</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2.15.2 Starter Motor (C)</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Type Bosch 12 V</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Anticlockwise rotation (seen from timing system side)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effectExtent b="0" l="0" r="0" t="0"/>
                  <wp:docPr id="46897078" name="name395668fb7d97d57be"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839368fb7d97d57b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w:t>
            </w:r>
            <w:r>
              <w:rPr>
                <w:color w:val="00274C"/>
                <w:position w:val="0"/>
                <w:sz w:val="20"/>
                <w:szCs w:val="20"/>
                <w:u w:val="none"/>
              </w:rPr>
              <w:t xml:space="preserve"> </w:t>
            </w:r>
            <w:r>
              <w:rPr>
                <w:b/>
                <w:bCs/>
                <w:color w:val="00274C"/>
                <w:position w:val="0"/>
                <w:sz w:val="20"/>
                <w:szCs w:val="20"/>
                <w:u w:val="none"/>
              </w:rPr>
              <w:t xml:space="preserve">2.45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2.15.3 EGR Valve (D)</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Type Dell'Orto EGV A16</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Operating/storage temperature: -30°C / +130°C.</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1346314" name="name692168fb7d97dfe22" descr="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754768fb7d97dfe1e"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2.15.4 Cold starting device (Heater)</w:t>
            </w:r>
          </w:p>
          <w:p>
            <w:pPr>
              <w:widowControl w:val="on"/>
              <w:pBdr/>
              <w:spacing w:before="0" w:after="0" w:line="262" w:lineRule="auto"/>
              <w:ind w:left="0" w:right="0"/>
              <w:jc w:val="left"/>
              <w:textAlignment w:val="center"/>
            </w:pPr>
            <w:r>
              <w:rPr>
                <w:color w:val="00274C"/>
                <w:position w:val="-2"/>
                <w:sz w:val="20"/>
                <w:szCs w:val="20"/>
                <w:u w:val="none"/>
              </w:rPr>
              <w:t xml:space="preserve">The cold starting device consists of a resistance, managed by the ECU, which is activated when the ambient temperature is ≤ -16°C.</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Characteristics: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Type Hidria AET 12 V</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Power 550 W</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5553248" name="name547168fb7d97e831d"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987868fb7d97e831a"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2.15.5 Fuel intake regulating valve (SCV)</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u w:val="none"/>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87091" name="name184368fb7d97ecab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2168fb7d97eca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Refer to </w:t>
            </w:r>
            <w:hyperlink r:id="rId257768fb7d97ed1fd" w:history="1">
              <w:r>
                <w:rPr>
                  <w:rStyle w:val="DefaultParagraphFontPHPDOCX"/>
                  <w:b/>
                  <w:bCs/>
                  <w:color w:val="0000FF"/>
                  <w:position w:val="-2"/>
                  <w:sz w:val="20"/>
                  <w:szCs w:val="20"/>
                  <w:u w:val="none"/>
                </w:rPr>
                <w:t xml:space="preserve">Par 2.9.3</w:t>
              </w:r>
            </w:hyperlink>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80434288" name="name231468fb7d97f38d6"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767068fb7d97f38d3"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2.48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2.15.7 Fuel heater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Heater F is situated on the fuel pre-filter. It is activated when required, after checking the fuel, by the clogging sensor G (usually below 10° C).</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Note:</w:t>
            </w:r>
            <w:r>
              <w:rPr>
                <w:color w:val="00274C"/>
                <w:position w:val="-2"/>
                <w:sz w:val="20"/>
                <w:szCs w:val="20"/>
                <w:u w:val="none"/>
              </w:rPr>
              <w:t xml:space="preserve"> Both device G and F are connected to the MCU. In the event of faults, refer to the machine’s documentation.</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b/>
                <w:bCs/>
                <w:color w:val="00274C"/>
                <w:position w:val="-2"/>
                <w:sz w:val="20"/>
                <w:szCs w:val="20"/>
                <w:u w:val="none"/>
              </w:rPr>
              <w:t xml:space="preserve">Features:</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Volt 12 V</w:t>
            </w:r>
          </w:p>
          <w:p/>
          <w:p/>
          <w:p>
            <w:pPr>
              <w:widowControl w:val="on"/>
              <w:pBdr/>
              <w:spacing w:before="0" w:after="0" w:line="262" w:lineRule="auto"/>
              <w:ind w:left="0" w:right="0"/>
              <w:jc w:val="left"/>
              <w:textAlignment w:val="center"/>
            </w:pPr>
            <w:r>
              <w:rPr>
                <w:color w:val="00274C"/>
                <w:position w:val="-2"/>
                <w:sz w:val="20"/>
                <w:szCs w:val="20"/>
                <w:u w:val="none"/>
              </w:rPr>
              <w:t xml:space="preserve">Power140-180 W</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48634704" name="name909768fb7d98080c6" descr="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9.jpg"/>
                          <pic:cNvPicPr/>
                        </pic:nvPicPr>
                        <pic:blipFill>
                          <a:blip r:embed="rId953168fb7d98080c3"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2.15.8 AdBlue® heating valve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valve is situated on the coolant line.</w:t>
            </w:r>
          </w:p>
          <w:p>
            <w:pPr>
              <w:widowControl w:val="on"/>
              <w:pBdr/>
              <w:spacing w:before="0" w:after="0" w:line="262" w:lineRule="auto"/>
              <w:ind w:left="0" w:right="0"/>
              <w:jc w:val="left"/>
              <w:textAlignment w:val="center"/>
            </w:pPr>
            <w:r>
              <w:rPr>
                <w:color w:val="00274C"/>
                <w:position w:val="-2"/>
                <w:sz w:val="20"/>
                <w:szCs w:val="20"/>
                <w:u w:val="none"/>
              </w:rPr>
              <w:t xml:space="preserve">The DCU opens the valve in order to circulate the coolant heated by the engine inside the AdBlue® tank in the event of AdBlue freezing.</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Power12.5 W</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MAX pressure3.0 bar</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ValveNormally closed</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17425836" name="name667868fb7d9810e4e" descr="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0.jpg"/>
                          <pic:cNvPicPr/>
                        </pic:nvPicPr>
                        <pic:blipFill>
                          <a:blip r:embed="rId907568fb7d9810e4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2.49b</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2.15.9 AdBlue® Pump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pump L sends AdBlue® to the injector only if Adblue® is in its liquid state.</w:t>
            </w:r>
          </w:p>
          <w:p>
            <w:pPr>
              <w:widowControl w:val="on"/>
              <w:pBdr/>
              <w:spacing w:before="0" w:after="0" w:line="262" w:lineRule="auto"/>
              <w:ind w:left="0" w:right="0"/>
              <w:jc w:val="left"/>
              <w:textAlignment w:val="center"/>
            </w:pPr>
            <w:r>
              <w:rPr>
                <w:color w:val="00274C"/>
                <w:position w:val="-2"/>
                <w:sz w:val="20"/>
                <w:szCs w:val="20"/>
                <w:u w:val="none"/>
              </w:rPr>
              <w:t xml:space="preserve">After turning off the engine, the pump empties the AdBlue® circuit in order to prevent freezing inside the pump and/or pipes (AdBlue® sent to the tank via union L3).</w:t>
            </w:r>
          </w:p>
          <w:p/>
          <w:p/>
          <w:p>
            <w:pPr>
              <w:widowControl w:val="on"/>
              <w:pBdr/>
              <w:spacing w:before="0" w:after="0" w:line="262" w:lineRule="auto"/>
              <w:ind w:left="0" w:right="0"/>
              <w:jc w:val="left"/>
              <w:textAlignment w:val="center"/>
            </w:pPr>
            <w:r>
              <w:rPr>
                <w:color w:val="00274C"/>
                <w:position w:val="-2"/>
                <w:sz w:val="20"/>
                <w:szCs w:val="20"/>
                <w:u w:val="none"/>
              </w:rPr>
              <w:t xml:space="preserve">L1 - AdBlue® intake (from Tank)</w:t>
            </w:r>
          </w:p>
          <w:p>
            <w:pPr>
              <w:widowControl w:val="on"/>
              <w:pBdr/>
              <w:spacing w:before="0" w:after="0" w:line="262" w:lineRule="auto"/>
              <w:ind w:left="0" w:right="0"/>
              <w:jc w:val="left"/>
              <w:textAlignment w:val="center"/>
            </w:pPr>
            <w:r>
              <w:rPr>
                <w:color w:val="00274C"/>
                <w:position w:val="-2"/>
                <w:sz w:val="20"/>
                <w:szCs w:val="20"/>
                <w:u w:val="none"/>
              </w:rPr>
              <w:t xml:space="preserve">L2 - AdBlue outlet (towards the AdBlue injector)</w:t>
            </w:r>
          </w:p>
          <w:p>
            <w:pPr>
              <w:widowControl w:val="on"/>
              <w:pBdr/>
              <w:spacing w:before="0" w:after="0" w:line="262" w:lineRule="auto"/>
              <w:ind w:left="0" w:right="0"/>
              <w:jc w:val="left"/>
              <w:textAlignment w:val="center"/>
            </w:pPr>
            <w:r>
              <w:rPr>
                <w:color w:val="00274C"/>
                <w:position w:val="-2"/>
                <w:sz w:val="20"/>
                <w:szCs w:val="20"/>
                <w:u w:val="none"/>
              </w:rPr>
              <w:t xml:space="preserve">L3 - return (Towards the AdBlue tank)</w:t>
            </w:r>
          </w:p>
          <w:p>
            <w:pPr>
              <w:widowControl w:val="on"/>
              <w:pBdr/>
              <w:spacing w:before="0" w:after="0" w:line="262" w:lineRule="auto"/>
              <w:ind w:left="0" w:right="0"/>
              <w:jc w:val="left"/>
              <w:textAlignment w:val="center"/>
            </w:pPr>
            <w:r>
              <w:rPr>
                <w:color w:val="00274C"/>
                <w:position w:val="-2"/>
                <w:sz w:val="20"/>
                <w:szCs w:val="20"/>
                <w:u w:val="none"/>
              </w:rPr>
              <w:t xml:space="preserve">L4 - AdBlue filter</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MAX storage2 years (in original package)</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effectExtent b="0" l="0" r="0" t="0"/>
                  <wp:docPr id="34341447" name="name103468fb7d981bd67" descr="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1.jpg"/>
                          <pic:cNvPicPr/>
                        </pic:nvPicPr>
                        <pic:blipFill>
                          <a:blip r:embed="rId529368fb7d981bd6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2.49c</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2.15.10 AdBlue® injector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AdBlue® injector M is enabled by the DCU according to the values received from various sensors of the SCR system.</w:t>
            </w:r>
          </w:p>
          <w:p/>
          <w:p/>
          <w:p>
            <w:pPr>
              <w:widowControl w:val="on"/>
              <w:pBdr/>
              <w:spacing w:before="0" w:after="0" w:line="262" w:lineRule="auto"/>
              <w:ind w:left="0" w:right="0"/>
              <w:jc w:val="left"/>
              <w:textAlignment w:val="center"/>
            </w:pPr>
            <w:r>
              <w:rPr>
                <w:color w:val="00274C"/>
                <w:position w:val="-2"/>
                <w:sz w:val="20"/>
                <w:szCs w:val="20"/>
                <w:u w:val="none"/>
              </w:rPr>
              <w:t xml:space="preserve">The injector is cooled by the coolant via the connector unions M3</w:t>
            </w:r>
          </w:p>
          <w:p/>
          <w:p/>
          <w:p>
            <w:pPr>
              <w:widowControl w:val="on"/>
              <w:pBdr/>
              <w:spacing w:before="0" w:after="0" w:line="262" w:lineRule="auto"/>
              <w:ind w:left="0" w:right="0"/>
              <w:jc w:val="left"/>
              <w:textAlignment w:val="center"/>
            </w:pPr>
            <w:r>
              <w:rPr>
                <w:color w:val="00274C"/>
                <w:position w:val="-2"/>
                <w:sz w:val="20"/>
                <w:szCs w:val="20"/>
                <w:u w:val="none"/>
              </w:rPr>
              <w:t xml:space="preserve">M1 - SCR wiring connector</w:t>
            </w:r>
          </w:p>
          <w:p>
            <w:pPr>
              <w:widowControl w:val="on"/>
              <w:pBdr/>
              <w:spacing w:before="0" w:after="0" w:line="262" w:lineRule="auto"/>
              <w:ind w:left="0" w:right="0"/>
              <w:jc w:val="left"/>
              <w:textAlignment w:val="center"/>
            </w:pPr>
            <w:r>
              <w:rPr>
                <w:color w:val="00274C"/>
                <w:position w:val="-2"/>
                <w:sz w:val="20"/>
                <w:szCs w:val="20"/>
                <w:u w:val="none"/>
              </w:rPr>
              <w:t xml:space="preserve">M2 - AdBlue inlet</w:t>
            </w:r>
          </w:p>
          <w:p>
            <w:pPr>
              <w:widowControl w:val="on"/>
              <w:pBdr/>
              <w:spacing w:before="0" w:after="0" w:line="262" w:lineRule="auto"/>
              <w:ind w:left="0" w:right="0"/>
              <w:jc w:val="left"/>
              <w:textAlignment w:val="center"/>
            </w:pPr>
            <w:r>
              <w:rPr>
                <w:color w:val="00274C"/>
                <w:position w:val="-2"/>
                <w:sz w:val="20"/>
                <w:szCs w:val="20"/>
                <w:u w:val="none"/>
              </w:rPr>
              <w:t xml:space="preserve">M3 - coolant inlet and outlet</w:t>
            </w:r>
          </w:p>
          <w:p>
            <w:pPr>
              <w:widowControl w:val="on"/>
              <w:pBdr/>
              <w:spacing w:before="0" w:after="0" w:line="262" w:lineRule="auto"/>
              <w:ind w:left="0" w:right="0"/>
              <w:jc w:val="left"/>
              <w:textAlignment w:val="center"/>
            </w:pPr>
            <w:r>
              <w:rPr>
                <w:color w:val="00274C"/>
                <w:position w:val="-2"/>
                <w:sz w:val="20"/>
                <w:szCs w:val="20"/>
                <w:u w:val="none"/>
              </w:rPr>
              <w:t xml:space="preserve">M4 - metal gasket (it must be replaced every time it is disassembled).</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MAX storage2 years (in original package)</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storage temperature 0 | 40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1219338" name="name559868fb7d9823c84" descr="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2.jpg"/>
                          <pic:cNvPicPr/>
                        </pic:nvPicPr>
                        <pic:blipFill>
                          <a:blip r:embed="rId248368fb7d9823c8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2.49d</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2.15.11</w:t>
            </w:r>
            <w:r>
              <w:rPr>
                <w:color w:val="00274C"/>
                <w:position w:val="-2"/>
                <w:sz w:val="20"/>
                <w:szCs w:val="20"/>
                <w:u w:val="none"/>
              </w:rPr>
              <w:t xml:space="preserve"> </w:t>
            </w:r>
            <w:r>
              <w:rPr>
                <w:b/>
                <w:bCs/>
                <w:color w:val="00274C"/>
                <w:position w:val="-2"/>
                <w:sz w:val="20"/>
                <w:szCs w:val="20"/>
                <w:u w:val="none"/>
              </w:rPr>
              <w:t xml:space="preserve">ETB</w:t>
            </w:r>
            <w:r>
              <w:rPr>
                <w:b/>
                <w:bCs/>
                <w:color w:val="00274C"/>
                <w:position w:val="-2"/>
                <w:sz w:val="20"/>
                <w:szCs w:val="20"/>
                <w:u w:val="none"/>
              </w:rPr>
              <w:t xml:space="preserve">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ETB </w:t>
            </w:r>
            <w:r>
              <w:rPr>
                <w:b/>
                <w:bCs/>
                <w:color w:val="00274C"/>
                <w:position w:val="-2"/>
                <w:sz w:val="20"/>
                <w:szCs w:val="20"/>
                <w:u w:val="none"/>
              </w:rPr>
              <w:t xml:space="preserve">N</w:t>
            </w:r>
            <w:r>
              <w:rPr>
                <w:color w:val="00274C"/>
                <w:position w:val="-2"/>
                <w:sz w:val="20"/>
                <w:szCs w:val="20"/>
                <w:u w:val="none"/>
              </w:rPr>
              <w:t xml:space="preserve"> is situated on the air intake line, is controlled by the ECU, which interfaces with the DCU and regulates the amount of intake air and is involved in the SCR system regeneration strategies.</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43246815" name="name482668fb7d982b792" descr="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3.jpg"/>
                          <pic:cNvPicPr/>
                        </pic:nvPicPr>
                        <pic:blipFill>
                          <a:blip r:embed="rId930568fb7d982b78e"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2.15.12 AdBlue® line heater (SCR versions only)</w:t>
            </w:r>
          </w:p>
          <w:p/>
          <w:p/>
          <w:p>
            <w:pPr>
              <w:widowControl w:val="on"/>
              <w:pBdr/>
              <w:spacing w:before="0" w:after="0" w:line="262" w:lineRule="auto"/>
              <w:ind w:left="0" w:right="0"/>
              <w:jc w:val="left"/>
              <w:textAlignment w:val="center"/>
            </w:pPr>
            <w:r>
              <w:rPr>
                <w:color w:val="00274C"/>
                <w:position w:val="-2"/>
                <w:sz w:val="20"/>
                <w:szCs w:val="20"/>
                <w:u w:val="none"/>
              </w:rPr>
              <w:t xml:space="preserve">The P AdBlue® line pipes are covered with a resistor that heats the pipes in case of low temperature.</w:t>
            </w:r>
          </w:p>
          <w:p>
            <w:pPr>
              <w:widowControl w:val="on"/>
              <w:pBdr/>
              <w:spacing w:before="0" w:after="0" w:line="262" w:lineRule="auto"/>
              <w:ind w:left="0" w:right="0"/>
              <w:jc w:val="left"/>
              <w:textAlignment w:val="center"/>
            </w:pPr>
            <w:r>
              <w:rPr>
                <w:color w:val="00274C"/>
                <w:position w:val="-2"/>
                <w:sz w:val="20"/>
                <w:szCs w:val="20"/>
                <w:u w:val="none"/>
              </w:rPr>
              <w:t xml:space="preserve">The resistor is activated by the DCU.</w:t>
            </w:r>
          </w:p>
          <w:p/>
          <w:p/>
          <w:p>
            <w:pPr>
              <w:widowControl w:val="on"/>
              <w:pBdr/>
              <w:spacing w:before="0" w:after="0" w:line="262" w:lineRule="auto"/>
              <w:ind w:left="0" w:right="0"/>
              <w:jc w:val="left"/>
              <w:textAlignment w:val="center"/>
            </w:pPr>
            <w:r>
              <w:rPr>
                <w:color w:val="00274C"/>
                <w:position w:val="-2"/>
                <w:sz w:val="20"/>
                <w:szCs w:val="20"/>
                <w:u w:val="none"/>
              </w:rPr>
              <w:t xml:space="preserve">Features:</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Volt 12 V</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activation temperature&lt; 5 °C</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operating temperature-40 °C | 120 °C</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effectExtent b="0" l="0" r="0" t="0"/>
                  <wp:docPr id="55610906" name="name764268fb7d983589e" descr="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4.jpg"/>
                          <pic:cNvPicPr/>
                        </pic:nvPicPr>
                        <pic:blipFill>
                          <a:blip r:embed="rId258668fb7d983589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2.49f</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2.15.13 Electric fuel pump (optional)</w:t>
            </w:r>
          </w:p>
          <w:p/>
          <w:p/>
          <w:p>
            <w:pPr>
              <w:widowControl w:val="on"/>
              <w:pBdr/>
              <w:spacing w:before="0" w:after="0" w:line="262" w:lineRule="auto"/>
              <w:ind w:left="0" w:right="0"/>
              <w:jc w:val="left"/>
              <w:textAlignment w:val="center"/>
            </w:pPr>
            <w:r>
              <w:rPr>
                <w:b/>
                <w:bCs/>
                <w:color w:val="00274C"/>
                <w:position w:val="-2"/>
                <w:sz w:val="20"/>
                <w:szCs w:val="20"/>
                <w:u w:val="none"/>
              </w:rPr>
              <w:br/>
              <w:t xml:space="preserve">NOTE:</w:t>
            </w:r>
            <w:r>
              <w:rPr>
                <w:color w:val="00274C"/>
                <w:position w:val="-2"/>
                <w:sz w:val="20"/>
                <w:szCs w:val="20"/>
                <w:u w:val="none"/>
              </w:rPr>
              <w:t xml:space="preserve"> Component not necessarily supplied by </w:t>
            </w:r>
            <w:r>
              <w:rPr>
                <w:b/>
                <w:bCs/>
                <w:color w:val="00274C"/>
                <w:position w:val="-2"/>
                <w:sz w:val="20"/>
                <w:szCs w:val="20"/>
                <w:u w:val="none"/>
              </w:rPr>
              <w:t xml:space="preserve">KOHLER.</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electric pump is located before the fuel filter. One of the following pumps can be assembled </w:t>
            </w:r>
            <w:r>
              <w:rPr>
                <w:b/>
                <w:bCs/>
                <w:color w:val="00274C"/>
                <w:position w:val="-2"/>
                <w:sz w:val="20"/>
                <w:szCs w:val="20"/>
                <w:u w:val="none"/>
              </w:rPr>
              <w:t xml:space="preserve">A1 - A2 - A3 - A4.</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u w:val="none"/>
              </w:rPr>
              <w:t xml:space="preserve"> </w:t>
            </w:r>
          </w:p>
          <w:p/>
          <w:p/>
          <w:p>
            <w:pPr>
              <w:widowControl w:val="on"/>
              <w:pBdr/>
              <w:spacing w:before="0" w:after="0" w:line="262" w:lineRule="auto"/>
              <w:ind w:left="0" w:right="0"/>
              <w:jc w:val="left"/>
              <w:textAlignment w:val="center"/>
            </w:pPr>
            <w:r>
              <w:rPr>
                <w:b/>
                <w:bCs/>
                <w:color w:val="00274C"/>
                <w:position w:val="-2"/>
                <w:sz w:val="20"/>
                <w:szCs w:val="20"/>
                <w:u w:val="none"/>
              </w:rPr>
              <w:t xml:space="preserve">Tab. 2.37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Electrical connection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Prefilter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Ingoing fitting (IN) from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u w:val="none"/>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A2</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u w:val="none"/>
              </w:rPr>
              <w:t xml:space="preserve">Tab. 2.37d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A4</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Delivery</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W w:w="0" w:type="auto"/>
            <w:tcMar>
              <w:top w:w="150" w:type="dxa"/>
              <w:left w:w="150" w:type="dxa"/>
              <w:bottom w:w="150" w:type="dxa"/>
              <w:right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effectExtent b="0" l="0" r="0" t="0"/>
                  <wp:docPr id="31590524" name="name851368fb7d984938e"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632668fb7d984938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effectExtent b="0" l="0" r="0" t="0"/>
                  <wp:docPr id="14671943" name="name399268fb7d9850afd"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572468fb7d9850afa"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2.50a</w:t>
            </w:r>
          </w:p>
          <w:p/>
          <w:p/>
          <w:p/>
          <w:p/>
          <w:p>
            <w:pPr>
              <w:widowControl w:val="on"/>
              <w:pBdr/>
              <w:spacing w:before="0" w:after="0" w:line="262" w:lineRule="auto"/>
              <w:ind w:left="0" w:right="0"/>
              <w:jc w:val="left"/>
              <w:textAlignment w:val="top"/>
            </w:pPr>
            <w:r>
              <w:rPr>
                <w:position w:val="-134"/>
              </w:rPr>
              <w:drawing>
                <wp:inline distT="0" distB="0" distL="0" distR="0">
                  <wp:extent cx="2232000" cy="914400"/>
                  <wp:effectExtent b="0" l="0" r="0" t="0"/>
                  <wp:docPr id="6211367" name="name281468fb7d9856cfc"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626268fb7d9856cf9"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2.50b</w:t>
            </w:r>
          </w:p>
          <w:p/>
          <w:p/>
          <w:p/>
          <w:p/>
          <w:p>
            <w:pPr>
              <w:widowControl w:val="on"/>
              <w:pBdr/>
              <w:spacing w:before="0" w:after="0" w:line="262" w:lineRule="auto"/>
              <w:ind w:left="0" w:right="0"/>
              <w:jc w:val="left"/>
              <w:textAlignment w:val="top"/>
            </w:pPr>
            <w:r>
              <w:rPr>
                <w:position w:val="-178"/>
              </w:rPr>
              <w:drawing>
                <wp:inline distT="0" distB="0" distL="0" distR="0">
                  <wp:extent cx="2232000" cy="1180800"/>
                  <wp:effectExtent b="0" l="0" r="0" t="0"/>
                  <wp:docPr id="4930650" name="name551968fb7d9860772"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110868fb7d986076e"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2.50c</w:t>
            </w:r>
          </w:p>
          <w:p/>
          <w:p/>
          <w:p/>
          <w:p/>
          <w:p>
            <w:pPr>
              <w:widowControl w:val="on"/>
              <w:pBdr/>
              <w:spacing w:before="0" w:after="0" w:line="262" w:lineRule="auto"/>
              <w:ind w:left="0" w:right="0"/>
              <w:jc w:val="left"/>
              <w:textAlignment w:val="top"/>
            </w:pPr>
            <w:r>
              <w:rPr>
                <w:position w:val="-172"/>
              </w:rPr>
              <w:drawing>
                <wp:inline distT="0" distB="0" distL="0" distR="0">
                  <wp:extent cx="2232000" cy="1152000"/>
                  <wp:effectExtent b="0" l="0" r="0" t="0"/>
                  <wp:docPr id="52103896" name="name710568fb7d9868a38"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709268fb7d9868a33"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2.50d</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timing system is equipped with hydraulic tappets that automatically recover the operation of the rocker rods assembly.</w:t>
            </w:r>
            <w:r>
              <w:rPr>
                <w:color w:val="00274C"/>
                <w:position w:val="-2"/>
                <w:sz w:val="20"/>
                <w:szCs w:val="20"/>
                <w:u w:val="none"/>
              </w:rPr>
              <w:br/>
              <w:t xml:space="preserve">No registration is therefore required.</w:t>
            </w:r>
          </w:p>
          <w:p/>
          <w:p/>
          <w:p>
            <w:pPr>
              <w:widowControl w:val="on"/>
              <w:pBdr/>
              <w:spacing w:before="0" w:after="0" w:line="240" w:lineRule="auto"/>
              <w:ind w:left="0" w:right="0"/>
              <w:jc w:val="left"/>
            </w:pPr>
            <w:r>
              <w:rPr>
                <w:b/>
                <w:bCs/>
                <w:color w:val="00274C"/>
                <w:position w:val="-2"/>
                <w:sz w:val="20"/>
                <w:szCs w:val="20"/>
                <w:u w:val="none"/>
              </w:rPr>
              <w:t xml:space="preserve">2.16.1 Components identification</w:t>
            </w:r>
            <w:r>
              <w:rPr>
                <w:position w:val="-208"/>
              </w:rPr>
              <w:drawing>
                <wp:inline distT="0" distB="0" distL="0" distR="0">
                  <wp:extent cx="4932000" cy="2656800"/>
                  <wp:effectExtent b="0" l="0" r="0" t="0"/>
                  <wp:docPr id="16021730" name="name610768fb7d9898fa2"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239768fb7d9898f9f"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2.51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Tab 2.38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control rod</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High-pressure fuel injection gear pump control</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control bridge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Articulation control valves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64419827" name="name562968fb7d98adb66" descr="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308668fb7d98adb6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2.52</w:t>
            </w:r>
            <w:r>
              <w:rPr>
                <w:color w:val="00274C"/>
                <w:position w:val="0"/>
                <w:sz w:val="20"/>
                <w:szCs w:val="20"/>
                <w:u w:val="none"/>
              </w:rPr>
              <w:t xml:space="preserve">  </w:t>
            </w:r>
            <w:r>
              <w:rPr>
                <w:position w:val="-224"/>
              </w:rPr>
              <w:drawing>
                <wp:inline distT="0" distB="0" distL="0" distR="0">
                  <wp:extent cx="2232000" cy="1476000"/>
                  <wp:effectExtent b="0" l="0" r="0" t="0"/>
                  <wp:docPr id="92857499" name="name376568fb7d98b5c94" descr="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480368fb7d98b5c8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br/>
              <w:br/>
              <w:t xml:space="preserve"> </w:t>
            </w:r>
            <w:r>
              <w:rPr>
                <w:b/>
                <w:bCs/>
                <w:color w:val="00274C"/>
                <w:position w:val="0"/>
                <w:sz w:val="20"/>
                <w:szCs w:val="20"/>
                <w:u w:val="none"/>
              </w:rPr>
              <w:t xml:space="preserve">Fig 2.53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2.16.2 Rocker arm pin</w:t>
            </w:r>
            <w:r>
              <w:rPr>
                <w:b/>
                <w:bCs/>
                <w:color w:val="00274C"/>
                <w:position w:val="-2"/>
                <w:sz w:val="20"/>
                <w:szCs w:val="20"/>
                <w:u w:val="none"/>
              </w:rPr>
              <w:br/>
              <w:b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distancing spring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pin support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Exhaust rocker arm</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Intake rocker arm</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15490133" name="name859368fb7d98c2a06"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716868fb7d98c2a02"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2.55</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2.16.3 Rocker arms</w:t>
            </w:r>
            <w:r>
              <w:rPr>
                <w:b/>
                <w:bCs/>
                <w:color w:val="00274C"/>
                <w:position w:val="-2"/>
                <w:sz w:val="20"/>
                <w:szCs w:val="20"/>
                <w:u w:val="none"/>
              </w:rPr>
              <w:br/>
              <w:br/>
              <w:t xml:space="preserve">Tab 2.41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Rocker arm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 oil refill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 lubrication line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Valve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flow line</w:t>
                  </w:r>
                </w:p>
              </w:tc>
            </w:tr>
          </w:tbl>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54967599" name="name642668fb7d98cf7c3"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380968fb7d98cf7bf" cstate="print"/>
                          <a:stretch>
                            <a:fillRect/>
                          </a:stretch>
                        </pic:blipFill>
                        <pic:spPr>
                          <a:xfrm>
                            <a:off x="0" y="0"/>
                            <a:ext cx="2232000" cy="14760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t xml:space="preserve">Fig 2.56</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2.16.4 Hydraulic tappets</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Hight pressure chamber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Hydraulic tappets oil refill pipe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Retaining ring</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Unidirectional valve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Tappet body</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u w:val="none"/>
              </w:rPr>
              <w:t xml:space="preserve">2.16.4.1 Hydraulic tappet operation</w:t>
            </w:r>
            <w:r>
              <w:rPr>
                <w:color w:val="00274C"/>
                <w:position w:val="-2"/>
                <w:sz w:val="20"/>
                <w:szCs w:val="20"/>
                <w:u w:val="none"/>
              </w:rPr>
              <w:br/>
              <w:br/>
              <w:t xml:space="preserve">The operating principle of the hydraulic tappet is based on the incompressibility of the liquids and on controlled leakage.</w:t>
            </w:r>
            <w:r>
              <w:rPr>
                <w:color w:val="00274C"/>
                <w:position w:val="-2"/>
                <w:sz w:val="20"/>
                <w:szCs w:val="20"/>
                <w:u w:val="none"/>
              </w:rPr>
              <w:br/>
              <w:br/>
              <w:t xml:space="preserve">The oil under pressure enters the tappet chamber </w:t>
            </w:r>
            <w:r>
              <w:rPr>
                <w:b/>
                <w:bCs/>
                <w:color w:val="00274C"/>
                <w:position w:val="-2"/>
                <w:sz w:val="20"/>
                <w:szCs w:val="20"/>
                <w:u w:val="none"/>
              </w:rPr>
              <w:t xml:space="preserve">A</w:t>
            </w:r>
            <w:r>
              <w:rPr>
                <w:color w:val="00274C"/>
                <w:position w:val="-2"/>
                <w:sz w:val="20"/>
                <w:szCs w:val="20"/>
                <w:u w:val="none"/>
              </w:rPr>
              <w:t xml:space="preserve"> , providing a constant supply of oil in the low-pressure chamber.</w:t>
            </w:r>
            <w:r>
              <w:rPr>
                <w:color w:val="00274C"/>
                <w:position w:val="-2"/>
                <w:sz w:val="20"/>
                <w:szCs w:val="20"/>
                <w:u w:val="none"/>
              </w:rPr>
              <w:br/>
              <w:t xml:space="preserve">Through the non-return valve, </w:t>
            </w:r>
            <w:r>
              <w:rPr>
                <w:b/>
                <w:bCs/>
                <w:color w:val="00274C"/>
                <w:position w:val="-2"/>
                <w:sz w:val="20"/>
                <w:szCs w:val="20"/>
                <w:u w:val="none"/>
              </w:rPr>
              <w:t xml:space="preserve">4</w:t>
            </w:r>
            <w:r>
              <w:rPr>
                <w:color w:val="00274C"/>
                <w:position w:val="-2"/>
                <w:sz w:val="20"/>
                <w:szCs w:val="20"/>
                <w:u w:val="none"/>
              </w:rPr>
              <w:t xml:space="preserve"> the oil can only access the high-pressure chamber </w:t>
            </w:r>
            <w:r>
              <w:rPr>
                <w:b/>
                <w:bCs/>
                <w:color w:val="00274C"/>
                <w:position w:val="-2"/>
                <w:sz w:val="20"/>
                <w:szCs w:val="20"/>
                <w:u w:val="none"/>
              </w:rPr>
              <w:t xml:space="preserve">B</w:t>
            </w:r>
            <w:r>
              <w:rPr>
                <w:color w:val="00274C"/>
                <w:position w:val="-2"/>
                <w:sz w:val="20"/>
                <w:szCs w:val="20"/>
                <w:u w:val="none"/>
              </w:rPr>
              <w:t xml:space="preserve"> and exit via the clearance between the piston </w:t>
            </w:r>
            <w:r>
              <w:rPr>
                <w:b/>
                <w:bCs/>
                <w:color w:val="00274C"/>
                <w:position w:val="-2"/>
                <w:sz w:val="20"/>
                <w:szCs w:val="20"/>
                <w:u w:val="none"/>
              </w:rPr>
              <w:t xml:space="preserve">3</w:t>
            </w:r>
            <w:r>
              <w:rPr>
                <w:color w:val="00274C"/>
                <w:position w:val="-2"/>
                <w:sz w:val="20"/>
                <w:szCs w:val="20"/>
                <w:u w:val="none"/>
              </w:rPr>
              <w:t xml:space="preserve"> and the tappet body </w:t>
            </w:r>
            <w:r>
              <w:rPr>
                <w:b/>
                <w:bCs/>
                <w:color w:val="00274C"/>
                <w:position w:val="-2"/>
                <w:sz w:val="20"/>
                <w:szCs w:val="20"/>
                <w:u w:val="none"/>
              </w:rPr>
              <w:t xml:space="preserve">5</w:t>
            </w:r>
            <w:r>
              <w:rPr>
                <w:color w:val="00274C"/>
                <w:position w:val="-2"/>
                <w:sz w:val="20"/>
                <w:szCs w:val="20"/>
                <w:u w:val="none"/>
              </w:rPr>
              <w:t xml:space="preserve"> (controlled leakage).</w:t>
            </w:r>
            <w:r>
              <w:rPr>
                <w:color w:val="00274C"/>
                <w:position w:val="-2"/>
                <w:sz w:val="20"/>
                <w:szCs w:val="20"/>
                <w:u w:val="none"/>
              </w:rPr>
              <w:br/>
              <w:t xml:space="preserve">The chamber </w:t>
            </w:r>
            <w:r>
              <w:rPr>
                <w:b/>
                <w:bCs/>
                <w:color w:val="00274C"/>
                <w:position w:val="-2"/>
                <w:sz w:val="20"/>
                <w:szCs w:val="20"/>
                <w:u w:val="none"/>
              </w:rPr>
              <w:t xml:space="preserve">B</w:t>
            </w:r>
            <w:r>
              <w:rPr>
                <w:color w:val="00274C"/>
                <w:position w:val="-2"/>
                <w:sz w:val="20"/>
                <w:szCs w:val="20"/>
                <w:u w:val="none"/>
              </w:rPr>
              <w:t xml:space="preserve"> is filled when the rocker arm is on the base radius of the cam and the spring </w:t>
            </w:r>
            <w:r>
              <w:rPr>
                <w:b/>
                <w:bCs/>
                <w:color w:val="00274C"/>
                <w:position w:val="-2"/>
                <w:sz w:val="20"/>
                <w:szCs w:val="20"/>
                <w:u w:val="none"/>
              </w:rPr>
              <w:t xml:space="preserve">6</w:t>
            </w:r>
            <w:r>
              <w:rPr>
                <w:color w:val="00274C"/>
                <w:position w:val="-2"/>
                <w:sz w:val="20"/>
                <w:szCs w:val="20"/>
                <w:u w:val="none"/>
              </w:rPr>
              <w:t xml:space="preserve"> keeps the piston </w:t>
            </w:r>
            <w:r>
              <w:rPr>
                <w:b/>
                <w:bCs/>
                <w:color w:val="00274C"/>
                <w:position w:val="-2"/>
                <w:sz w:val="20"/>
                <w:szCs w:val="20"/>
                <w:u w:val="none"/>
              </w:rPr>
              <w:t xml:space="preserve">3</w:t>
            </w:r>
            <w:r>
              <w:rPr>
                <w:color w:val="00274C"/>
                <w:position w:val="-2"/>
                <w:sz w:val="20"/>
                <w:szCs w:val="20"/>
                <w:u w:val="none"/>
              </w:rPr>
              <w:t xml:space="preserve"> against the valve stem, thus eliminating any system play. Thanks to the spring extension, the tappet "extends", creating a small depression in the chamber </w:t>
            </w:r>
            <w:r>
              <w:rPr>
                <w:b/>
                <w:bCs/>
                <w:color w:val="00274C"/>
                <w:position w:val="-2"/>
                <w:sz w:val="20"/>
                <w:szCs w:val="20"/>
                <w:u w:val="none"/>
              </w:rPr>
              <w:t xml:space="preserve">B</w:t>
            </w:r>
            <w:r>
              <w:rPr>
                <w:color w:val="00274C"/>
                <w:position w:val="-2"/>
                <w:sz w:val="20"/>
                <w:szCs w:val="20"/>
                <w:u w:val="none"/>
              </w:rPr>
              <w:t xml:space="preserve"> , making the non-return</w:t>
            </w:r>
            <w:r>
              <w:rPr>
                <w:color w:val="00274C"/>
                <w:position w:val="-2"/>
                <w:sz w:val="20"/>
                <w:szCs w:val="20"/>
                <w:u w:val="none"/>
              </w:rPr>
              <w:br/>
              <w:t xml:space="preserve">valve </w:t>
            </w:r>
            <w:r>
              <w:rPr>
                <w:b/>
                <w:bCs/>
                <w:color w:val="00274C"/>
                <w:position w:val="-2"/>
                <w:sz w:val="20"/>
                <w:szCs w:val="20"/>
                <w:u w:val="none"/>
              </w:rPr>
              <w:t xml:space="preserve">4</w:t>
            </w:r>
            <w:r>
              <w:rPr>
                <w:color w:val="00274C"/>
                <w:position w:val="-2"/>
                <w:sz w:val="20"/>
                <w:szCs w:val="20"/>
                <w:u w:val="none"/>
              </w:rPr>
              <w:t xml:space="preserve"> open, and allowing the oil in the chamber </w:t>
            </w:r>
            <w:r>
              <w:rPr>
                <w:b/>
                <w:bCs/>
                <w:color w:val="00274C"/>
                <w:position w:val="-2"/>
                <w:sz w:val="20"/>
                <w:szCs w:val="20"/>
                <w:u w:val="none"/>
              </w:rPr>
              <w:t xml:space="preserve">A</w:t>
            </w:r>
            <w:r>
              <w:rPr>
                <w:color w:val="00274C"/>
                <w:position w:val="-2"/>
                <w:sz w:val="20"/>
                <w:szCs w:val="20"/>
                <w:u w:val="none"/>
              </w:rPr>
              <w:t xml:space="preserve"> to pass to chamber </w:t>
            </w:r>
            <w:r>
              <w:rPr>
                <w:b/>
                <w:bCs/>
                <w:color w:val="00274C"/>
                <w:position w:val="-2"/>
                <w:sz w:val="20"/>
                <w:szCs w:val="20"/>
                <w:u w:val="none"/>
              </w:rPr>
              <w:t xml:space="preserve">B</w:t>
            </w:r>
            <w:r>
              <w:rPr>
                <w:color w:val="00274C"/>
                <w:position w:val="-2"/>
                <w:sz w:val="20"/>
                <w:szCs w:val="20"/>
                <w:u w:val="none"/>
              </w:rPr>
              <w:t xml:space="preserve"> , restoring the proper amount of oil required to eliminate any play in the valves.</w:t>
            </w:r>
          </w:p>
        </w:tc>
        <w:tc>
          <w:tcPr>
            <w:tcW w:w="0" w:type="auto"/>
            <w:tcMar>
              <w:top w:w="150" w:type="dxa"/>
              <w:left w:w="150" w:type="dxa"/>
              <w:bottom w:w="150" w:type="dxa"/>
              <w:right w:w="150" w:type="dxa"/>
            </w:tcMar>
            <w:vAlign w:val="top"/>
          </w:tcPr>
          <w:p>
            <w:r>
              <w:rPr>
                <w:position w:val="-286"/>
              </w:rPr>
              <w:drawing>
                <wp:inline distT="0" distB="0" distL="0" distR="0">
                  <wp:extent cx="2232000" cy="1850400"/>
                  <wp:effectExtent b="0" l="0" r="0" t="0"/>
                  <wp:docPr id="35574706" name="name115668fb7d98da8d2"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216368fb7d98da8ce"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u w:val="none"/>
              </w:rPr>
              <w:br/>
              <w:t xml:space="preserve">Fig 2.57</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2.16.4.2 Difficult operating conditions</w:t>
            </w:r>
          </w:p>
          <w:p>
            <w:pPr>
              <w:widowControl w:val="on"/>
              <w:pBdr/>
              <w:spacing w:before="0" w:after="0" w:line="262" w:lineRule="auto"/>
              <w:ind w:left="0" w:right="0"/>
              <w:jc w:val="left"/>
              <w:textAlignment w:val="center"/>
            </w:pPr>
            <w:r>
              <w:rPr>
                <w:color w:val="00274C"/>
                <w:position w:val="-2"/>
                <w:sz w:val="20"/>
                <w:szCs w:val="20"/>
                <w:u w:val="none"/>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1252"/>
              </w:numPr>
              <w:spacing w:before="0" w:after="0" w:line="262" w:lineRule="auto"/>
              <w:jc w:val="left"/>
              <w:rPr>
                <w:color w:val="00274C"/>
                <w:sz w:val="20"/>
                <w:szCs w:val="20"/>
              </w:rPr>
            </w:pPr>
            <w:r>
              <w:rPr>
                <w:color w:val="00274C"/>
                <w:position w:val="-2"/>
                <w:sz w:val="20"/>
                <w:szCs w:val="20"/>
                <w:u w:val="none"/>
              </w:rPr>
              <w:br/>
              <w:br/>
              <w:t xml:space="preserve">When the engine is cold, the tappet filling time could be very long if the oil used is not suitable for the specific environmental conditions ( </w:t>
            </w:r>
            <w:hyperlink r:id="rId628168fb7d98dbebb"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21252"/>
              </w:numPr>
              <w:spacing w:before="0" w:after="0" w:line="262" w:lineRule="auto"/>
              <w:jc w:val="left"/>
              <w:rPr>
                <w:color w:val="00274C"/>
                <w:sz w:val="20"/>
                <w:szCs w:val="20"/>
              </w:rPr>
            </w:pPr>
            <w:r>
              <w:rPr>
                <w:color w:val="00274C"/>
                <w:position w:val="-2"/>
                <w:sz w:val="20"/>
                <w:szCs w:val="20"/>
                <w:u w:val="none"/>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u w:val="none"/>
              </w:rPr>
              <w:t xml:space="preserve">MAX</w:t>
            </w:r>
            <w:r>
              <w:rPr>
                <w:color w:val="00274C"/>
                <w:position w:val="-2"/>
                <w:sz w:val="20"/>
                <w:szCs w:val="20"/>
                <w:u w:val="none"/>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Anyway the duration of ticking Anyway the duration of ticking sound must be </w:t>
            </w:r>
            <w:r>
              <w:rPr>
                <w:b/>
                <w:bCs/>
                <w:color w:val="00274C"/>
                <w:position w:val="-2"/>
                <w:sz w:val="20"/>
                <w:szCs w:val="20"/>
                <w:u w:val="none"/>
              </w:rPr>
              <w:t xml:space="preserve">MAX</w:t>
            </w:r>
            <w:r>
              <w:rPr>
                <w:color w:val="00274C"/>
                <w:position w:val="-2"/>
                <w:sz w:val="20"/>
                <w:szCs w:val="20"/>
                <w:u w:val="none"/>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2.17.1 High-pressure fuel injection pump</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50854850" name="name740468fb7d98e6435"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369268fb7d98e64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2.17.2 Electronic injector</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3811324" name="name360868fb7d98ed9e7"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586468fb7d98ed9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3019413" name="name399668fb7d98f418b"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820668fb7d98f418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2.17.4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910779" name="name845568fb7d990718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6168fb7d99071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Refer to </w:t>
            </w:r>
            <w:hyperlink r:id="rId699868fb7d99079f3"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47243045" name="name389468fb7d9911b63"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881268fb7d9911b5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2.61</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2.17.5</w:t>
            </w:r>
            <w:r>
              <w:rPr>
                <w:color w:val="00274C"/>
                <w:position w:val="-2"/>
                <w:sz w:val="20"/>
                <w:szCs w:val="20"/>
                <w:u w:val="none"/>
              </w:rPr>
              <w:t xml:space="preserve"> </w:t>
            </w:r>
            <w:r>
              <w:rPr>
                <w:b/>
                <w:bCs/>
                <w:color w:val="00274C"/>
                <w:position w:val="-2"/>
                <w:sz w:val="20"/>
                <w:szCs w:val="20"/>
                <w:u w:val="none"/>
              </w:rPr>
              <w:t xml:space="preserve">NOx Sensor</w:t>
            </w:r>
          </w:p>
          <w:p/>
          <w:p/>
          <w:p>
            <w:pPr>
              <w:widowControl w:val="on"/>
              <w:pBdr/>
              <w:spacing w:before="0" w:after="0" w:line="262" w:lineRule="auto"/>
              <w:ind w:left="0" w:right="0"/>
              <w:jc w:val="left"/>
              <w:textAlignment w:val="center"/>
            </w:pPr>
            <w:r>
              <w:rPr>
                <w:color w:val="00274C"/>
                <w:position w:val="-2"/>
                <w:sz w:val="20"/>
                <w:szCs w:val="20"/>
                <w:u w:val="none"/>
              </w:rPr>
              <w:b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p/>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72246154" name="name513468fb7d991bf1b" descr="CAP_2_NOx_probe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probe_handling.png"/>
                          <pic:cNvPicPr/>
                        </pic:nvPicPr>
                        <pic:blipFill>
                          <a:blip r:embed="rId214368fb7d991bf1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84614695" name="name391768fb7d9922831" descr="CAP_2_NOx_Up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Upstream_handling.png"/>
                          <pic:cNvPicPr/>
                        </pic:nvPicPr>
                        <pic:blipFill>
                          <a:blip r:embed="rId746968fb7d992282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37496078" name="name853968fb7d9929eb3" descr="CAP_2_NOx_downstream_handl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2_NOx_downstream_handling.png"/>
                          <pic:cNvPicPr/>
                        </pic:nvPicPr>
                        <pic:blipFill>
                          <a:blip r:embed="rId332268fb7d9929ea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2.61a</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2.17.6</w:t>
            </w:r>
            <w:r>
              <w:rPr>
                <w:color w:val="00274C"/>
                <w:position w:val="-2"/>
                <w:sz w:val="20"/>
                <w:szCs w:val="20"/>
                <w:u w:val="none"/>
              </w:rPr>
              <w:t xml:space="preserve"> </w:t>
            </w:r>
            <w:r>
              <w:rPr>
                <w:b/>
                <w:bCs/>
                <w:color w:val="00274C"/>
                <w:position w:val="-2"/>
                <w:sz w:val="20"/>
                <w:szCs w:val="20"/>
                <w:u w:val="none"/>
              </w:rPr>
              <w:t xml:space="preserve">SCR-T</w:t>
            </w:r>
          </w:p>
          <w:p/>
          <w:p/>
          <w:p>
            <w:pPr>
              <w:widowControl w:val="on"/>
              <w:pBdr/>
              <w:spacing w:before="0" w:after="0" w:line="262" w:lineRule="auto"/>
              <w:ind w:left="0" w:right="0"/>
              <w:jc w:val="left"/>
              <w:textAlignment w:val="center"/>
            </w:pPr>
            <w:r>
              <w:rPr>
                <w:color w:val="00274C"/>
                <w:position w:val="-2"/>
                <w:sz w:val="20"/>
                <w:szCs w:val="20"/>
                <w:u w:val="none"/>
              </w:rPr>
              <w:t xml:space="preserve">- Only handle by means of the points marked by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It is forbidden to handle using the points marked by  </w:t>
            </w:r>
            <w:r>
              <w:rPr>
                <w:b/>
                <w:bCs/>
                <w:color w:val="00274C"/>
                <w:position w:val="-2"/>
                <w:sz w:val="20"/>
                <w:szCs w:val="20"/>
                <w:u w:val="none"/>
              </w:rPr>
              <w:t xml:space="preserve">N</w:t>
            </w:r>
            <w:r>
              <w:rPr>
                <w:color w:val="00274C"/>
                <w:position w:val="-2"/>
                <w:sz w:val="20"/>
                <w:szCs w:val="20"/>
                <w:u w:val="none"/>
              </w:rPr>
              <w:t xml:space="preserve"> .</w:t>
            </w:r>
          </w:p>
        </w:tc>
        <w:tc>
          <w:tcPr>
            <w:tcW w:w="0" w:type="auto"/>
            <w:tcMar>
              <w:top w:w="150" w:type="dxa"/>
              <w:left w:w="150" w:type="dxa"/>
              <w:bottom w:w="150" w:type="dxa"/>
              <w:right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effectExtent b="0" l="0" r="0" t="0"/>
                  <wp:docPr id="23373757" name="name906768fb7d9931096" descr="SC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T.png"/>
                          <pic:cNvPicPr/>
                        </pic:nvPicPr>
                        <pic:blipFill>
                          <a:blip r:embed="rId484068fb7d993109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u w:val="none"/>
              </w:rPr>
              <w:t xml:space="preserve">Fig 2.61b</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u w:val="none"/>
              </w:rPr>
              <w:t xml:space="preserve">What to do:</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Before assembling the turbocharger, make sure that the protection caps are fitted on all openings of the turbo.</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Ensure pre-lubrication of the turbocharger.</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Periodically check that the joints are sealed against oil and air.</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Use lubricating oil according to the specifications described in </w:t>
            </w:r>
            <w:hyperlink r:id="rId629668fb7d993328e"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Check the engine oil level.</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Before switching it off after it has been used, make the engine run idle, or without a load, for approximately 1 minute.</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Ensure that controls and maintenance intervals of the engine are observed as specified in </w:t>
            </w:r>
            <w:hyperlink r:id="rId234468fb7d9933a15" w:history="1">
              <w:r>
                <w:rPr>
                  <w:rStyle w:val="DefaultParagraphFontPHPDOCX"/>
                  <w:b/>
                  <w:bCs/>
                  <w:color w:val="0000FF"/>
                  <w:position w:val="-2"/>
                  <w:sz w:val="20"/>
                  <w:szCs w:val="20"/>
                  <w:u w:val="none"/>
                </w:rPr>
                <w:t xml:space="preserve">Tab. 2.8 and 2.9</w:t>
              </w:r>
            </w:hyperlink>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Make sure that the engine and equipment are used correctly so as not to compromise the life of the turbocharger.</w:t>
            </w:r>
          </w:p>
        </w:tc>
        <w:tc>
          <w:tcPr>
            <w:tcW w:w="0" w:type="auto"/>
            <w:tcMar>
              <w:top w:w="150" w:type="dxa"/>
              <w:left w:w="150" w:type="dxa"/>
              <w:bottom w:w="150" w:type="dxa"/>
              <w:right w:w="150" w:type="dxa"/>
            </w:tcMar>
            <w:vAlign w:val="top"/>
          </w:tcPr>
          <w:p/>
          <w:p/>
          <w:p/>
          <w:p/>
          <w:p>
            <w:pPr>
              <w:widowControl w:val="on"/>
              <w:pBdr/>
              <w:spacing w:before="0" w:after="0" w:line="262" w:lineRule="auto"/>
              <w:ind w:left="0" w:right="0"/>
              <w:jc w:val="left"/>
              <w:textAlignment w:val="top"/>
            </w:pPr>
            <w:r>
              <w:rPr>
                <w:b/>
                <w:bCs/>
                <w:color w:val="00274C"/>
                <w:position w:val="0"/>
                <w:sz w:val="20"/>
                <w:szCs w:val="20"/>
                <w:u w:val="none"/>
              </w:rPr>
              <w:t xml:space="preserve">What not to do:</w:t>
            </w:r>
          </w:p>
          <w:p>
            <w:pPr>
              <w:numPr>
                <w:ilvl w:val="0"/>
                <w:numId w:val="21248"/>
              </w:numPr>
              <w:spacing w:before="0" w:after="0" w:line="262" w:lineRule="auto"/>
              <w:jc w:val="left"/>
              <w:rPr>
                <w:color w:val="00274C"/>
                <w:sz w:val="20"/>
                <w:szCs w:val="20"/>
              </w:rPr>
            </w:pPr>
            <w:r>
              <w:rPr>
                <w:color w:val="00274C"/>
                <w:position w:val="0"/>
                <w:sz w:val="20"/>
                <w:szCs w:val="20"/>
                <w:u w:val="none"/>
              </w:rPr>
              <w:t xml:space="preserve">Do not store turbocharges in damp, wet places if they are not in their original packaging.</w:t>
            </w:r>
          </w:p>
          <w:p>
            <w:pPr>
              <w:numPr>
                <w:ilvl w:val="0"/>
                <w:numId w:val="21248"/>
              </w:numPr>
              <w:spacing w:before="0" w:after="0" w:line="262" w:lineRule="auto"/>
              <w:jc w:val="left"/>
              <w:rPr>
                <w:color w:val="00274C"/>
                <w:sz w:val="20"/>
                <w:szCs w:val="20"/>
              </w:rPr>
            </w:pPr>
            <w:r>
              <w:rPr>
                <w:color w:val="00274C"/>
                <w:position w:val="0"/>
                <w:sz w:val="20"/>
                <w:szCs w:val="20"/>
                <w:u w:val="none"/>
              </w:rPr>
              <w:t xml:space="preserve">Do not expose the turbocharger to dust and dirt if it is not in its original packaging.</w:t>
            </w:r>
          </w:p>
          <w:p>
            <w:pPr>
              <w:numPr>
                <w:ilvl w:val="0"/>
                <w:numId w:val="21248"/>
              </w:numPr>
              <w:spacing w:before="0" w:after="0" w:line="262" w:lineRule="auto"/>
              <w:jc w:val="left"/>
              <w:rPr>
                <w:color w:val="00274C"/>
                <w:sz w:val="20"/>
                <w:szCs w:val="20"/>
              </w:rPr>
            </w:pPr>
            <w:r>
              <w:rPr>
                <w:color w:val="00274C"/>
                <w:position w:val="0"/>
                <w:sz w:val="20"/>
                <w:szCs w:val="20"/>
                <w:u w:val="none"/>
              </w:rPr>
              <w:t xml:space="preserve">Do not lift of hold the turbocharger from the actuator rod if it is not in its original packaging.</w:t>
            </w:r>
          </w:p>
          <w:p>
            <w:pPr>
              <w:numPr>
                <w:ilvl w:val="0"/>
                <w:numId w:val="21248"/>
              </w:numPr>
              <w:spacing w:before="0" w:after="0" w:line="262" w:lineRule="auto"/>
              <w:jc w:val="left"/>
              <w:rPr>
                <w:color w:val="00274C"/>
                <w:sz w:val="20"/>
                <w:szCs w:val="20"/>
              </w:rPr>
            </w:pPr>
            <w:r>
              <w:rPr>
                <w:color w:val="00274C"/>
                <w:position w:val="0"/>
                <w:sz w:val="20"/>
                <w:szCs w:val="20"/>
                <w:u w:val="none"/>
              </w:rPr>
              <w:t xml:space="preserve">Do not apply additives to the lubricating oil and fuel, unless instructed to do so by Kohler.</w:t>
            </w:r>
          </w:p>
          <w:p>
            <w:pPr>
              <w:numPr>
                <w:ilvl w:val="0"/>
                <w:numId w:val="21248"/>
              </w:numPr>
              <w:spacing w:before="0" w:after="0" w:line="262" w:lineRule="auto"/>
              <w:jc w:val="left"/>
              <w:rPr>
                <w:color w:val="00274C"/>
                <w:sz w:val="20"/>
                <w:szCs w:val="20"/>
              </w:rPr>
            </w:pPr>
            <w:r>
              <w:rPr>
                <w:color w:val="00274C"/>
                <w:position w:val="0"/>
                <w:sz w:val="20"/>
                <w:szCs w:val="20"/>
                <w:u w:val="none"/>
              </w:rPr>
              <w:t xml:space="preserve">Do not increase engine speed, or apply loads, immediately after start-up.</w:t>
            </w:r>
          </w:p>
          <w:p>
            <w:pPr>
              <w:numPr>
                <w:ilvl w:val="0"/>
                <w:numId w:val="21248"/>
              </w:numPr>
              <w:spacing w:before="0" w:after="0" w:line="262" w:lineRule="auto"/>
              <w:jc w:val="left"/>
              <w:rPr>
                <w:color w:val="00274C"/>
                <w:sz w:val="20"/>
                <w:szCs w:val="20"/>
              </w:rPr>
            </w:pPr>
            <w:r>
              <w:rPr>
                <w:color w:val="00274C"/>
                <w:position w:val="0"/>
                <w:sz w:val="20"/>
                <w:szCs w:val="20"/>
                <w:u w:val="none"/>
              </w:rPr>
              <w:t xml:space="preserve">Do not intervene on the actuator settings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0"/>
                <w:sz w:val="20"/>
                <w:szCs w:val="20"/>
                <w:u w:val="none"/>
              </w:rPr>
              <w:t xml:space="preserve">Do not let the vehicle / engine run at idle speed for more than 20-30 minutes at a time.</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2.18.2 Practical operating rules</w:t>
            </w:r>
          </w:p>
          <w:p>
            <w:pPr>
              <w:widowControl w:val="on"/>
              <w:pBdr/>
              <w:spacing w:before="0" w:after="0" w:line="262" w:lineRule="auto"/>
              <w:ind w:left="0" w:right="0"/>
              <w:jc w:val="left"/>
              <w:textAlignment w:val="center"/>
            </w:pPr>
            <w:r>
              <w:rPr>
                <w:color w:val="00274C"/>
                <w:position w:val="-2"/>
                <w:sz w:val="20"/>
                <w:szCs w:val="20"/>
                <w:u w:val="none"/>
              </w:rPr>
              <w:br/>
              <w:t xml:space="preserve">Users can help to maximise the duration of their turbocharger by following the rules described below.</w:t>
            </w:r>
          </w:p>
          <w:p>
            <w:pPr>
              <w:numPr>
                <w:ilvl w:val="0"/>
                <w:numId w:val="21253"/>
              </w:numPr>
              <w:spacing w:before="0" w:after="0" w:line="262" w:lineRule="auto"/>
              <w:jc w:val="left"/>
              <w:rPr>
                <w:color w:val="00274C"/>
                <w:sz w:val="20"/>
                <w:szCs w:val="20"/>
              </w:rPr>
            </w:pPr>
            <w:r>
              <w:rPr>
                <w:b/>
                <w:bCs/>
                <w:color w:val="00274C"/>
                <w:position w:val="-2"/>
                <w:sz w:val="20"/>
                <w:szCs w:val="20"/>
                <w:u w:val="none"/>
              </w:rPr>
              <w:t xml:space="preserve">Start-up</w:t>
            </w:r>
            <w:r>
              <w:rPr>
                <w:color w:val="00274C"/>
                <w:position w:val="-2"/>
                <w:sz w:val="20"/>
                <w:szCs w:val="20"/>
                <w:u w:val="none"/>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Immediately increasing the engine speed upon start-up means making the turbocharger run at high speed with suboptimal lubrication, which may compromise the life of the turbocharger.</w:t>
            </w:r>
          </w:p>
          <w:p>
            <w:pPr>
              <w:numPr>
                <w:ilvl w:val="0"/>
                <w:numId w:val="21253"/>
              </w:numPr>
              <w:spacing w:before="0" w:after="0" w:line="262" w:lineRule="auto"/>
              <w:jc w:val="left"/>
              <w:rPr>
                <w:color w:val="00274C"/>
                <w:sz w:val="20"/>
                <w:szCs w:val="20"/>
              </w:rPr>
            </w:pPr>
            <w:r>
              <w:rPr>
                <w:b/>
                <w:bCs/>
                <w:color w:val="00274C"/>
                <w:position w:val="-2"/>
                <w:sz w:val="20"/>
                <w:szCs w:val="20"/>
                <w:u w:val="none"/>
              </w:rPr>
              <w:t xml:space="preserve">After maintenance or a new installation</w:t>
            </w:r>
            <w:r>
              <w:rPr>
                <w:color w:val="00274C"/>
                <w:position w:val="-2"/>
                <w:sz w:val="20"/>
                <w:szCs w:val="20"/>
                <w:u w:val="none"/>
              </w:rPr>
              <w:br/>
              <w:t xml:space="preserve">Proceed with pre-lubrication by filling new oil into the oil supply duct </w:t>
            </w:r>
            <w:r>
              <w:rPr>
                <w:b/>
                <w:bCs/>
                <w:color w:val="00274C"/>
                <w:position w:val="-2"/>
                <w:sz w:val="20"/>
                <w:szCs w:val="20"/>
                <w:u w:val="none"/>
              </w:rPr>
              <w:t xml:space="preserve">B</w:t>
            </w:r>
            <w:r>
              <w:rPr>
                <w:color w:val="00274C"/>
                <w:position w:val="-2"/>
                <w:sz w:val="20"/>
                <w:szCs w:val="20"/>
                <w:u w:val="none"/>
              </w:rPr>
              <w:t xml:space="preserve"> until filling it completely. Start the engine at idle speed, or without a load, for a few minutes in order to ensure that the oil and bearings system operate satisfactorily.</w:t>
            </w:r>
          </w:p>
          <w:p>
            <w:pPr>
              <w:numPr>
                <w:ilvl w:val="0"/>
                <w:numId w:val="21253"/>
              </w:numPr>
              <w:spacing w:before="0" w:after="0" w:line="262" w:lineRule="auto"/>
              <w:jc w:val="left"/>
              <w:rPr>
                <w:color w:val="00274C"/>
                <w:sz w:val="20"/>
                <w:szCs w:val="20"/>
              </w:rPr>
            </w:pPr>
            <w:r>
              <w:rPr>
                <w:b/>
                <w:bCs/>
                <w:color w:val="00274C"/>
                <w:position w:val="-2"/>
                <w:sz w:val="20"/>
                <w:szCs w:val="20"/>
                <w:u w:val="none"/>
              </w:rPr>
              <w:t xml:space="preserve">Low temperature air or engine inactivity</w:t>
            </w:r>
            <w:r>
              <w:rPr>
                <w:color w:val="00274C"/>
                <w:position w:val="-2"/>
                <w:sz w:val="20"/>
                <w:szCs w:val="20"/>
                <w:u w:val="none"/>
              </w:rPr>
              <w:br/>
              <w:t xml:space="preserve">If the engine has been inactive for some time, or the air temperature is very low, start the engine at idle speed or without a load for a few minutes.</w:t>
            </w:r>
          </w:p>
          <w:p>
            <w:pPr>
              <w:numPr>
                <w:ilvl w:val="0"/>
                <w:numId w:val="21253"/>
              </w:numPr>
              <w:spacing w:before="0" w:after="0" w:line="262" w:lineRule="auto"/>
              <w:jc w:val="left"/>
              <w:rPr>
                <w:color w:val="00274C"/>
                <w:sz w:val="20"/>
                <w:szCs w:val="20"/>
              </w:rPr>
            </w:pPr>
            <w:r>
              <w:rPr>
                <w:b/>
                <w:bCs/>
                <w:color w:val="00274C"/>
                <w:position w:val="-2"/>
                <w:sz w:val="20"/>
                <w:szCs w:val="20"/>
                <w:u w:val="none"/>
              </w:rPr>
              <w:t xml:space="preserve">Engine shutdown</w:t>
            </w:r>
            <w:r>
              <w:rPr>
                <w:color w:val="00274C"/>
                <w:position w:val="-2"/>
                <w:sz w:val="20"/>
                <w:szCs w:val="20"/>
                <w:u w:val="none"/>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1253"/>
              </w:numPr>
              <w:spacing w:before="0" w:after="0" w:line="262" w:lineRule="auto"/>
              <w:jc w:val="left"/>
              <w:rPr>
                <w:color w:val="00274C"/>
                <w:sz w:val="20"/>
                <w:szCs w:val="20"/>
              </w:rPr>
            </w:pPr>
            <w:r>
              <w:rPr>
                <w:b/>
                <w:bCs/>
                <w:color w:val="00274C"/>
                <w:position w:val="-2"/>
                <w:sz w:val="20"/>
                <w:szCs w:val="20"/>
                <w:u w:val="none"/>
              </w:rPr>
              <w:t xml:space="preserve">Engine at idle speed</w:t>
            </w:r>
            <w:r>
              <w:rPr>
                <w:color w:val="00274C"/>
                <w:position w:val="-2"/>
                <w:sz w:val="20"/>
                <w:szCs w:val="20"/>
                <w:u w:val="none"/>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u w:val="none"/>
              </w:rPr>
              <w:t xml:space="preserve">C</w:t>
            </w:r>
            <w:r>
              <w:rPr>
                <w:color w:val="00274C"/>
                <w:position w:val="-2"/>
                <w:sz w:val="20"/>
                <w:szCs w:val="20"/>
                <w:u w:val="none"/>
              </w:rPr>
              <w:t xml:space="preserve"> and air supply </w:t>
            </w:r>
            <w:r>
              <w:rPr>
                <w:b/>
                <w:bCs/>
                <w:color w:val="00274C"/>
                <w:position w:val="-2"/>
                <w:sz w:val="20"/>
                <w:szCs w:val="20"/>
                <w:u w:val="none"/>
              </w:rPr>
              <w:t xml:space="preserve">D</w:t>
            </w:r>
            <w:r>
              <w:rPr>
                <w:color w:val="00274C"/>
                <w:position w:val="-2"/>
                <w:sz w:val="20"/>
                <w:szCs w:val="20"/>
                <w:u w:val="none"/>
              </w:rPr>
              <w:t xml:space="preserve"> ; this may cause oil leaks from seals </w:t>
            </w:r>
            <w:r>
              <w:rPr>
                <w:b/>
                <w:bCs/>
                <w:color w:val="00274C"/>
                <w:position w:val="-2"/>
                <w:sz w:val="20"/>
                <w:szCs w:val="20"/>
                <w:u w:val="none"/>
              </w:rPr>
              <w:t xml:space="preserve">E</w:t>
            </w:r>
            <w:r>
              <w:rPr>
                <w:color w:val="00274C"/>
                <w:position w:val="-2"/>
                <w:sz w:val="20"/>
                <w:szCs w:val="20"/>
                <w:u w:val="none"/>
              </w:rPr>
              <w:br/>
              <w:t xml:space="preserve">to the extremity of the shaft. Even if this does not cause damage, it can cause blue smoke from the exhaust when the engine speed and load are increased.</w:t>
            </w:r>
          </w:p>
        </w:tc>
        <w:tc>
          <w:tcPr>
            <w:tcW w:w="0" w:type="auto"/>
            <w:tcMar>
              <w:top w:w="150" w:type="dxa"/>
              <w:left w:w="150" w:type="dxa"/>
              <w:bottom w:w="150" w:type="dxa"/>
              <w:right w:w="150" w:type="dxa"/>
            </w:tcMar>
            <w:vAlign w:val="top"/>
          </w:tcPr>
          <w:p>
            <w:r>
              <w:rPr>
                <w:position w:val="-224"/>
              </w:rPr>
              <w:drawing>
                <wp:inline distT="0" distB="0" distL="0" distR="0">
                  <wp:extent cx="2232000" cy="1476000"/>
                  <wp:effectExtent b="0" l="0" r="0" t="0"/>
                  <wp:docPr id="36413946" name="name363668fb7d993ea6c"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614268fb7d993ea6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2.62</w:t>
            </w:r>
            <w:r>
              <w:rPr>
                <w:position w:val="-210"/>
              </w:rPr>
              <w:drawing>
                <wp:inline distT="0" distB="0" distL="0" distR="0">
                  <wp:extent cx="2232000" cy="1389600"/>
                  <wp:effectExtent b="0" l="0" r="0" t="0"/>
                  <wp:docPr id="36612459" name="name418068fb7d9948e7e"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104068fb7d9948e7a"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u w:val="none"/>
              </w:rPr>
              <w:br/>
              <w:br/>
              <w:br/>
              <w:t xml:space="preserve">Fig 2.63</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94159" name="name351068fb7d994f5f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268fb7d994f5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Do not lift the turbocharger with one hand from the  box.</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Do not lift turbocharger from Comp hsg side.</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Lift the turbocharger with both hands from box.</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Make sure to use clean gloves.</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Handle the turbocharger as indicated in </w:t>
            </w:r>
            <w:hyperlink r:id="rId634268fb7d9950570" w:history="1">
              <w:r>
                <w:rPr>
                  <w:rStyle w:val="DefaultParagraphFontPHPDOCX"/>
                  <w:b/>
                  <w:bCs/>
                  <w:color w:val="0000FF"/>
                  <w:position w:val="-2"/>
                  <w:sz w:val="20"/>
                  <w:szCs w:val="20"/>
                  <w:u w:val="none"/>
                </w:rPr>
                <w:t xml:space="preserve">Par. 2.17.4.</w:t>
              </w:r>
            </w:hyperlink>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39206875" name="name617068fb7d9957d60"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162768fb7d9957d5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W w:w="0" w:type="auto"/>
            <w:tcMar>
              <w:top w:w="150" w:type="dxa"/>
              <w:left w:w="150" w:type="dxa"/>
              <w:bottom w:w="150" w:type="dxa"/>
              <w:right w:w="150" w:type="dxa"/>
            </w:tcMar>
            <w:vAlign w:val="center"/>
          </w:tcPr>
          <w:p>
            <w:pPr>
              <w:numPr>
                <w:ilvl w:val="0"/>
                <w:numId w:val="21254"/>
              </w:numPr>
              <w:spacing w:before="0" w:after="0" w:line="262" w:lineRule="auto"/>
              <w:jc w:val="left"/>
              <w:rPr>
                <w:color w:val="00274C"/>
                <w:sz w:val="20"/>
                <w:szCs w:val="20"/>
              </w:rPr>
            </w:pPr>
            <w:r>
              <w:rPr>
                <w:color w:val="00274C"/>
                <w:position w:val="-2"/>
                <w:sz w:val="20"/>
                <w:szCs w:val="20"/>
                <w:u w:val="none"/>
              </w:rPr>
              <w:t xml:space="preserve">Avoid lifting from the intake side </w:t>
            </w:r>
            <w:r>
              <w:rPr>
                <w:b/>
                <w:bCs/>
                <w:color w:val="00274C"/>
                <w:position w:val="-2"/>
                <w:sz w:val="20"/>
                <w:szCs w:val="20"/>
                <w:u w:val="none"/>
              </w:rPr>
              <w:t xml:space="preserve">G</w:t>
            </w:r>
            <w:r>
              <w:rPr>
                <w:color w:val="00274C"/>
                <w:position w:val="-2"/>
                <w:sz w:val="20"/>
                <w:szCs w:val="20"/>
                <w:u w:val="none"/>
              </w:rPr>
              <w:t xml:space="preserve"> .</w:t>
            </w:r>
          </w:p>
          <w:p>
            <w:pPr>
              <w:numPr>
                <w:ilvl w:val="0"/>
                <w:numId w:val="21254"/>
              </w:numPr>
              <w:spacing w:before="0" w:after="0" w:line="262" w:lineRule="auto"/>
              <w:jc w:val="left"/>
              <w:rPr>
                <w:color w:val="00274C"/>
                <w:sz w:val="20"/>
                <w:szCs w:val="20"/>
              </w:rPr>
            </w:pPr>
            <w:r>
              <w:rPr>
                <w:color w:val="00274C"/>
                <w:position w:val="-2"/>
                <w:sz w:val="20"/>
                <w:szCs w:val="20"/>
                <w:u w:val="none"/>
              </w:rPr>
              <w:t xml:space="preserve">Remove cap guard </w:t>
            </w:r>
            <w:r>
              <w:rPr>
                <w:b/>
                <w:bCs/>
                <w:color w:val="00274C"/>
                <w:position w:val="-2"/>
                <w:sz w:val="20"/>
                <w:szCs w:val="20"/>
                <w:u w:val="none"/>
              </w:rPr>
              <w:t xml:space="preserve">F</w:t>
            </w:r>
            <w:r>
              <w:rPr>
                <w:color w:val="00274C"/>
                <w:position w:val="-2"/>
                <w:sz w:val="20"/>
                <w:szCs w:val="20"/>
                <w:u w:val="none"/>
              </w:rPr>
              <w:t xml:space="preserve"> and check that there is no excessive shaft axial and radial clearances.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15918021" name="name997768fb7d995f960"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686768fb7d995f95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W w:w="0" w:type="auto"/>
            <w:tcMar>
              <w:top w:w="150" w:type="dxa"/>
              <w:left w:w="150" w:type="dxa"/>
              <w:bottom w:w="150" w:type="dxa"/>
              <w:right w:w="150" w:type="dxa"/>
            </w:tcMar>
            <w:vAlign w:val="center"/>
          </w:tcPr>
          <w:p>
            <w:pPr>
              <w:numPr>
                <w:ilvl w:val="0"/>
                <w:numId w:val="21255"/>
              </w:numPr>
              <w:spacing w:before="0" w:after="0" w:line="262" w:lineRule="auto"/>
              <w:jc w:val="left"/>
              <w:rPr>
                <w:color w:val="00274C"/>
                <w:sz w:val="20"/>
                <w:szCs w:val="20"/>
              </w:rPr>
            </w:pPr>
            <w:r>
              <w:rPr>
                <w:color w:val="00274C"/>
                <w:position w:val="-2"/>
                <w:sz w:val="20"/>
                <w:szCs w:val="20"/>
                <w:u w:val="none"/>
              </w:rPr>
              <w:t xml:space="preserve">Check for any signs of friction of the turbine on the turbocharger body.</w:t>
            </w:r>
          </w:p>
          <w:p>
            <w:pPr>
              <w:numPr>
                <w:ilvl w:val="0"/>
                <w:numId w:val="21255"/>
              </w:numPr>
              <w:spacing w:before="0" w:after="0" w:line="262" w:lineRule="auto"/>
              <w:jc w:val="left"/>
              <w:rPr>
                <w:color w:val="00274C"/>
                <w:sz w:val="20"/>
                <w:szCs w:val="20"/>
              </w:rPr>
            </w:pPr>
            <w:r>
              <w:rPr>
                <w:color w:val="00274C"/>
                <w:position w:val="-2"/>
                <w:sz w:val="20"/>
                <w:szCs w:val="20"/>
                <w:u w:val="none"/>
              </w:rPr>
              <w:t xml:space="preserve">Check for any traces of oil leaks on the turbocharger body.</w:t>
            </w:r>
          </w:p>
          <w:p>
            <w:pPr>
              <w:numPr>
                <w:ilvl w:val="0"/>
                <w:numId w:val="21255"/>
              </w:numPr>
              <w:spacing w:before="0" w:after="0" w:line="262" w:lineRule="auto"/>
              <w:jc w:val="left"/>
              <w:rPr>
                <w:color w:val="00274C"/>
                <w:sz w:val="20"/>
                <w:szCs w:val="20"/>
              </w:rPr>
            </w:pPr>
            <w:r>
              <w:rPr>
                <w:color w:val="00274C"/>
                <w:position w:val="-2"/>
                <w:sz w:val="20"/>
                <w:szCs w:val="20"/>
                <w:u w:val="none"/>
              </w:rPr>
              <w:t xml:space="preserve">After having check everything, reapply cap </w:t>
            </w:r>
            <w:r>
              <w:rPr>
                <w:b/>
                <w:bCs/>
                <w:color w:val="00274C"/>
                <w:position w:val="-2"/>
                <w:sz w:val="20"/>
                <w:szCs w:val="20"/>
                <w:u w:val="none"/>
              </w:rPr>
              <w:t xml:space="preserve">F</w:t>
            </w:r>
            <w:r>
              <w:rPr>
                <w:color w:val="00274C"/>
                <w:position w:val="-2"/>
                <w:sz w:val="20"/>
                <w:szCs w:val="20"/>
                <w:u w:val="none"/>
              </w:rPr>
              <w:t xml:space="preserve"> on intake opening </w:t>
            </w:r>
            <w:r>
              <w:rPr>
                <w:b/>
                <w:bCs/>
                <w:color w:val="00274C"/>
                <w:position w:val="-2"/>
                <w:sz w:val="20"/>
                <w:szCs w:val="20"/>
                <w:u w:val="none"/>
              </w:rPr>
              <w:t xml:space="preserve">H</w:t>
            </w:r>
            <w:r>
              <w:rPr>
                <w:color w:val="00274C"/>
                <w:position w:val="-2"/>
                <w:sz w:val="20"/>
                <w:szCs w:val="20"/>
                <w:u w:val="none"/>
              </w:rPr>
              <w:t xml:space="preserve"> of the turbocharger and do not remove it until assembly has been completed.</w:t>
            </w:r>
          </w:p>
        </w:tc>
        <w:tc>
          <w:tcPr>
            <w:tcW w:w="0" w:type="auto"/>
            <w:tcMar>
              <w:top w:w="150" w:type="dxa"/>
              <w:left w:w="150" w:type="dxa"/>
              <w:bottom w:w="150" w:type="dxa"/>
              <w:right w:w="150" w:type="dxa"/>
            </w:tcMar>
            <w:vAlign w:val="top"/>
          </w:tcPr>
          <w:p>
            <w:r>
              <w:rPr>
                <w:position w:val="-230"/>
              </w:rPr>
              <w:drawing>
                <wp:inline distT="0" distB="0" distL="0" distR="0">
                  <wp:extent cx="2232000" cy="1504800"/>
                  <wp:effectExtent b="0" l="0" r="0" t="0"/>
                  <wp:docPr id="12430289" name="name714368fb7d99690df"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777768fb7d99690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tcW w:w="0" w:type="auto"/>
            <w:tcMar>
              <w:top w:w="150" w:type="dxa"/>
              <w:left w:w="150" w:type="dxa"/>
              <w:bottom w:w="150" w:type="dxa"/>
              <w:right w:w="150" w:type="dxa"/>
            </w:tcMar>
            <w:vAlign w:val="center"/>
          </w:tcPr>
          <w:p>
            <w:pPr>
              <w:numPr>
                <w:ilvl w:val="0"/>
                <w:numId w:val="21256"/>
              </w:numPr>
              <w:spacing w:before="0" w:after="0" w:line="262" w:lineRule="auto"/>
              <w:jc w:val="left"/>
              <w:rPr>
                <w:color w:val="00274C"/>
                <w:sz w:val="20"/>
                <w:szCs w:val="20"/>
              </w:rPr>
            </w:pPr>
            <w:r>
              <w:rPr>
                <w:color w:val="00274C"/>
                <w:position w:val="-2"/>
                <w:sz w:val="20"/>
                <w:szCs w:val="20"/>
                <w:u w:val="none"/>
              </w:rPr>
              <w:t xml:space="preserve">Check the correct assembly of the capscrews and the presence of paint on them.</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66215638" name="name155868fb7d997279a"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568368fb7d997279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2.67</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2.18.4 Installation instructions</w:t>
            </w:r>
          </w:p>
          <w:p/>
          <w:p/>
          <w:p>
            <w:pPr>
              <w:numPr>
                <w:ilvl w:val="0"/>
                <w:numId w:val="21257"/>
              </w:numPr>
              <w:spacing w:before="0" w:after="0" w:line="262" w:lineRule="auto"/>
              <w:jc w:val="left"/>
              <w:rPr>
                <w:color w:val="00274C"/>
                <w:sz w:val="20"/>
                <w:szCs w:val="20"/>
              </w:rPr>
            </w:pPr>
            <w:r>
              <w:rPr>
                <w:b/>
                <w:bCs/>
                <w:color w:val="00274C"/>
                <w:position w:val="-2"/>
                <w:sz w:val="20"/>
                <w:szCs w:val="20"/>
                <w:u w:val="none"/>
              </w:rPr>
              <w:t xml:space="preserve">Remove the cap guards with care only when assembling.</w:t>
            </w:r>
            <w:r>
              <w:rPr>
                <w:color w:val="00274C"/>
                <w:position w:val="-2"/>
                <w:sz w:val="20"/>
                <w:szCs w:val="20"/>
                <w:u w:val="none"/>
              </w:rPr>
              <w:br/>
              <w:t xml:space="preserve">Handle carefully avoiding erratic movements.</w:t>
            </w:r>
          </w:p>
        </w:tc>
        <w:tc>
          <w:tcPr>
            <w:tcW w:w="0" w:type="auto"/>
            <w:tcMar>
              <w:top w:w="150" w:type="dxa"/>
              <w:left w:w="150" w:type="dxa"/>
              <w:bottom w:w="150" w:type="dxa"/>
              <w:right w:w="150" w:type="dxa"/>
            </w:tcMar>
            <w:vAlign w:val="top"/>
          </w:tcPr>
          <w:p>
            <w:r>
              <w:rPr>
                <w:position w:val="-228"/>
              </w:rPr>
              <w:drawing>
                <wp:inline distT="0" distB="0" distL="0" distR="0">
                  <wp:extent cx="2232000" cy="1497600"/>
                  <wp:effectExtent b="0" l="0" r="0" t="0"/>
                  <wp:docPr id="98234842" name="name490468fb7d997a278"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695368fb7d997a27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2.68</w:t>
            </w:r>
          </w:p>
        </w:tc>
      </w:tr>
      <w:tr>
        <w:trPr>
          <w:trHeight w:val="0" w:hRule="atLeast"/>
        </w:trPr>
        <w:tc>
          <w:tcPr>
            <w:tcW w:w="0" w:type="auto"/>
            <w:gridSpan w:val="2"/>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2.18.5 Replacement instructions</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If in doubt, contact </w:t>
            </w:r>
            <w:r>
              <w:rPr>
                <w:b/>
                <w:bCs/>
                <w:color w:val="00274C"/>
                <w:position w:val="-2"/>
                <w:sz w:val="20"/>
                <w:szCs w:val="20"/>
                <w:u w:val="none"/>
              </w:rPr>
              <w:t xml:space="preserve">KOHLER</w:t>
            </w:r>
            <w:r>
              <w:rPr>
                <w:color w:val="00274C"/>
                <w:position w:val="-2"/>
                <w:sz w:val="20"/>
                <w:szCs w:val="20"/>
                <w:u w:val="none"/>
              </w:rPr>
              <w:t xml:space="preserve"> service department.
</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146825" name="name761268fb7d99809d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0968fb7d99809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62" w:lineRule="auto"/>
              <w:ind w:left="0" w:right="0"/>
              <w:jc w:val="left"/>
              <w:textAlignment w:val="center"/>
            </w:pPr>
            <w:r>
              <w:rPr>
                <w:color w:val="00274C"/>
                <w:position w:val="-2"/>
                <w:sz w:val="20"/>
                <w:szCs w:val="20"/>
                <w:u w:val="none"/>
              </w:rPr>
              <w:t xml:space="preserve"> </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Failure to comply with these instructions can cause damage to the turbocharger and void the warranty.</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Modifying the calibration of the turbocharger damages the turbocharger/engine.</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Always use the correct gaskets, and fit carefully to avoid blocking holes when mounting.</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Refer to the manual of the engine / vehicle, for: the correct type and quantity of oil, the correct tightening of components, instructions and installation.</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It is forbidden to use liquid gaskets or sealants, particularly for the oil inlet/outlet.</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Avoid dirt / debris while installing the turbocharger.</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circuit (SCR versions only)</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525"/>
              </w:rPr>
              <w:drawing>
                <wp:inline distT="0" distB="0" distL="0" distR="0">
                  <wp:extent cx="5040000" cy="6595200"/>
                  <wp:effectExtent b="0" l="0" r="0" t="0"/>
                  <wp:docPr id="53235270" name="name179968fb7d999d422" descr="05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EN.jpg"/>
                          <pic:cNvPicPr/>
                        </pic:nvPicPr>
                        <pic:blipFill>
                          <a:blip r:embed="rId446968fb7d999d41e" cstate="print"/>
                          <a:stretch>
                            <a:fillRect/>
                          </a:stretch>
                        </pic:blipFill>
                        <pic:spPr>
                          <a:xfrm>
                            <a:off x="0" y="0"/>
                            <a:ext cx="5040000" cy="6595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u w:val="none"/>
              </w:rPr>
              <w:t xml:space="preserve">Certain components are for illustrative purposes only, can be subject to change and may not be supplied by KOHLER.</w:t>
            </w:r>
          </w:p>
        </w:tc>
      </w:tr>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Tab 2.44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SCR system control unit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pump</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intake tube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delivery tube to DEF injector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u w:val="none"/>
                      <w:shd w:val="clear" w:color="auto" w:fill="E1E2E0"/>
                    </w:rPr>
                    <w:t xml:space="preserve">Return tube in DEF tank</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DEF injector</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DEF (SCR versions only)</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gridSpan w:val="3"/>
            <w:tcMar>
              <w:top w:w="150" w:type="dxa"/>
              <w:left w:w="150" w:type="dxa"/>
              <w:bottom w:w="150" w:type="dxa"/>
              <w:right w:w="150" w:type="dxa"/>
            </w:tcMar>
            <w:vAlign w:val="center"/>
          </w:tcPr>
          <w:p>
            <w:pPr>
              <w:numPr>
                <w:ilvl w:val="0"/>
                <w:numId w:val="21258"/>
              </w:numPr>
              <w:spacing w:before="0" w:after="0" w:line="262" w:lineRule="auto"/>
              <w:jc w:val="left"/>
              <w:rPr>
                <w:color w:val="00274C"/>
                <w:sz w:val="20"/>
                <w:szCs w:val="20"/>
              </w:rPr>
            </w:pPr>
            <w:r>
              <w:rPr>
                <w:color w:val="00274C"/>
                <w:position w:val="-2"/>
                <w:sz w:val="20"/>
                <w:szCs w:val="20"/>
                <w:u w:val="none"/>
              </w:rPr>
              <w:t xml:space="preserve">Also known as "AUS 32" in Europe, "DEF" or "Urea Solution" in the USA, it is registered with the “AdBlue </w:t>
            </w:r>
            <w:r>
              <w:rPr>
                <w:color w:val="00274C"/>
                <w:position w:val="3"/>
                <w:sz w:val="17"/>
                <w:szCs w:val="17"/>
                <w:u w:val="none"/>
                <w:vertAlign w:val="superscript"/>
                <w:vertAlign w:val="superscript"/>
              </w:rPr>
              <w:t xml:space="preserve">®</w:t>
            </w:r>
            <w:r>
              <w:rPr>
                <w:color w:val="00274C"/>
                <w:position w:val="-2"/>
                <w:sz w:val="20"/>
                <w:szCs w:val="20"/>
                <w:u w:val="none"/>
              </w:rPr>
              <w:t xml:space="preserve"> ” brand at the Verband der Automobilindustrie (VDA), and must comply with the following ISO standards:</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ISO 22241-1 Quality requirements</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ISO 22241-2 Test Methods</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ISO 22241-3 Handling, transportation and Storing</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ISO 22241-4 Refilling Interface</w:t>
            </w:r>
          </w:p>
          <w:p>
            <w:pPr>
              <w:numPr>
                <w:ilvl w:val="0"/>
                <w:numId w:val="21259"/>
              </w:numPr>
              <w:spacing w:before="0" w:after="0" w:line="262" w:lineRule="auto"/>
              <w:jc w:val="left"/>
              <w:rPr>
                <w:color w:val="00274C"/>
                <w:sz w:val="20"/>
                <w:szCs w:val="20"/>
              </w:rPr>
            </w:pPr>
            <w:r>
              <w:rPr>
                <w:color w:val="00274C"/>
                <w:position w:val="-2"/>
                <w:sz w:val="20"/>
                <w:szCs w:val="20"/>
                <w:u w:val="none"/>
              </w:rPr>
              <w:t xml:space="preserve">The DEF tank must be filled by means of the specific automatic filling nozzle at the authorised distributors, refer to the car manual for refilling operations.</w:t>
            </w:r>
          </w:p>
          <w:p>
            <w:pPr>
              <w:numPr>
                <w:ilvl w:val="0"/>
                <w:numId w:val="21259"/>
              </w:numPr>
              <w:spacing w:before="0" w:after="0" w:line="262" w:lineRule="auto"/>
              <w:jc w:val="left"/>
              <w:rPr>
                <w:color w:val="00274C"/>
                <w:sz w:val="20"/>
                <w:szCs w:val="20"/>
              </w:rPr>
            </w:pPr>
            <w:r>
              <w:rPr>
                <w:color w:val="00274C"/>
                <w:position w:val="-2"/>
                <w:sz w:val="20"/>
                <w:szCs w:val="20"/>
                <w:u w:val="none"/>
              </w:rPr>
              <w:t xml:space="preserve">Upon refilling, comply with the MAX level indicated on the tank.</w:t>
            </w:r>
          </w:p>
          <w:p>
            <w:pPr>
              <w:numPr>
                <w:ilvl w:val="0"/>
                <w:numId w:val="21259"/>
              </w:numPr>
              <w:spacing w:before="0" w:after="0" w:line="262" w:lineRule="auto"/>
              <w:jc w:val="left"/>
              <w:rPr>
                <w:color w:val="00274C"/>
                <w:sz w:val="20"/>
                <w:szCs w:val="20"/>
              </w:rPr>
            </w:pPr>
            <w:r>
              <w:rPr>
                <w:color w:val="00274C"/>
                <w:position w:val="-2"/>
                <w:sz w:val="20"/>
                <w:szCs w:val="20"/>
                <w:u w:val="none"/>
              </w:rPr>
              <w:t xml:space="preserve">During the refilling operations prevent any impurity from entering the tank.</w:t>
            </w:r>
          </w:p>
          <w:p>
            <w:pPr>
              <w:numPr>
                <w:ilvl w:val="0"/>
                <w:numId w:val="21259"/>
              </w:numPr>
              <w:spacing w:before="0" w:after="0" w:line="262" w:lineRule="auto"/>
              <w:jc w:val="left"/>
              <w:rPr>
                <w:color w:val="00274C"/>
                <w:sz w:val="20"/>
                <w:szCs w:val="20"/>
              </w:rPr>
            </w:pPr>
            <w:r>
              <w:rPr>
                <w:color w:val="00274C"/>
                <w:position w:val="-2"/>
                <w:sz w:val="20"/>
                <w:szCs w:val="20"/>
                <w:u w:val="none"/>
              </w:rPr>
              <w:t xml:space="preserve">At tank inlet there is a filter that must be periodically cleaned or replaced (see maintenance and replacement table - for tank supplied by Kohler only).</w:t>
            </w:r>
          </w:p>
          <w:p>
            <w:pPr>
              <w:numPr>
                <w:ilvl w:val="0"/>
                <w:numId w:val="21259"/>
              </w:numPr>
              <w:spacing w:before="0" w:after="0" w:line="262" w:lineRule="auto"/>
              <w:jc w:val="left"/>
              <w:rPr>
                <w:color w:val="00274C"/>
                <w:sz w:val="20"/>
                <w:szCs w:val="20"/>
              </w:rPr>
            </w:pPr>
            <w:r>
              <w:rPr>
                <w:color w:val="00274C"/>
                <w:position w:val="-2"/>
                <w:sz w:val="20"/>
                <w:szCs w:val="20"/>
                <w:u w:val="none"/>
              </w:rPr>
              <w:t xml:space="preserve">DEF quality must comply with the specifications described in Table 2.45.</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position w:val="-20"/>
              </w:rPr>
              <w:drawing>
                <wp:inline distT="0" distB="0" distL="0" distR="0">
                  <wp:extent cx="324000" cy="324000"/>
                  <wp:effectExtent b="0" l="0" r="0" t="0"/>
                  <wp:docPr id="40771861" name="name385568fb7d99ac3a7"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835968fb7d99ac3a3"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u w:val="none"/>
              </w:rPr>
              <w:t xml:space="preserve">Warning</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Do not mix DEF with fuel or other liquids (including water) and do not fill the fuel tank with DEF.</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The presence of DEF inside the specific tank is required to start the engine.</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Purchase in containers: the container, even if opened, can be stocked with the same conditions of a sealed container.</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Do not stock the container with a temperature higher than 35°C as this could alter the DEF.</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In case of DEF freezing inside the container (&lt; -11,5 °C | 11,3 °F), DEF can be used when it returns to its liquid state.</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Do not expose DEF to direct sunlight.</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In case of opening and closing of the original purchase container, DEF must be checked through a spectrometer to check its quality before use.</w:t>
            </w:r>
          </w:p>
          <w:p>
            <w:pPr>
              <w:numPr>
                <w:ilvl w:val="0"/>
                <w:numId w:val="21248"/>
              </w:numPr>
              <w:spacing w:before="0" w:after="0" w:line="262" w:lineRule="auto"/>
              <w:jc w:val="left"/>
              <w:rPr>
                <w:color w:val="00274C"/>
                <w:sz w:val="20"/>
                <w:szCs w:val="20"/>
              </w:rPr>
            </w:pPr>
            <w:r>
              <w:rPr>
                <w:color w:val="00274C"/>
                <w:position w:val="-2"/>
                <w:sz w:val="20"/>
                <w:szCs w:val="20"/>
                <w:u w:val="none"/>
              </w:rPr>
              <w:t xml:space="preserve">Do not insert altered DEF in the tank as the engine could not respect the emission parameters, generate DCU errors and as a consequence turn off or fail to start the engine.</w:t>
            </w:r>
          </w:p>
        </w:tc>
      </w:tr>
      <w:tr>
        <w:trPr>
          <w:trHeight w:val="0" w:hRule="atLeast"/>
        </w:trPr>
        <w:tc>
          <w:tcPr>
            <w:tcW w:w="0" w:type="auto"/>
            <w:gridSpan w:val="3"/>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b/>
                <w:bCs/>
                <w:color w:val="00274C"/>
                <w:position w:val="-2"/>
                <w:sz w:val="20"/>
                <w:szCs w:val="20"/>
                <w:u w:val="none"/>
              </w:rPr>
              <w:t xml:space="preserve">2.45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PARAMETERS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 OF MEASUREMENT</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VALUE</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Title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31,8 ÷ 33,2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Density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1.087 ÷ 1.093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Refraction index at 20°C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1,3814 ÷ 1,3843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Alkalinity like NH3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Biuret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Weight %</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0,3</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Aldehyde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Insoluble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20</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Phosphates like PO4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Calcium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Iron</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Copper</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Zinc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Chrome</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Nickel</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0,2</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Aluminium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Magnesium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Sodium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Potassium</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0,5</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Freezing point</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r>
          </w:tbl>
          <w:p/>
        </w:tc>
      </w:tr>
    </w:tbl>
    <w:p>
      <w:pPr>
        <w:widowControl w:val="on"/>
        <w:pBdr/>
        <w:spacing w:before="0" w:after="0" w:line="262" w:lineRule="auto"/>
        <w:ind w:left="0" w:right="0"/>
        <w:jc w:val="left"/>
      </w:pPr>
      <w:r>
        <w:rPr>
          <w:color w:val="00274C"/>
          <w:sz w:val="20"/>
          <w:szCs w:val="20"/>
          <w:u w:val="none"/>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Mar>
              <w:top w:w="150" w:type="dxa"/>
              <w:left w:w="150" w:type="dxa"/>
              <w:bottom w:w="150" w:type="dxa"/>
              <w:right w:w="150" w:type="dxa"/>
            </w:tcMar>
            <w:vAlign w:val="center"/>
          </w:tcPr>
          <w:p>
            <w:pPr>
              <w:widowControl w:val="on"/>
              <w:pBdr/>
              <w:spacing w:before="0" w:after="0" w:line="262" w:lineRule="auto"/>
              <w:ind w:left="0" w:right="0"/>
              <w:jc w:val="left"/>
              <w:textAlignment w:val="center"/>
            </w:pPr>
            <w:r>
              <w:rPr>
                <w:color w:val="00274C"/>
                <w:position w:val="-2"/>
                <w:sz w:val="20"/>
                <w:szCs w:val="20"/>
                <w:u w:val="none"/>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u w:val="none"/>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u w:val="none"/>
              </w:rPr>
              <w:br/>
              <w:t xml:space="preserve">Tab 2.43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W w:w="0" w:type="auto"/>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DESCRIPTION</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Crankshaft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control gear</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Balancer shaft support box</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Conductor balance shaft</w:t>
                  </w:r>
                </w:p>
              </w:tc>
            </w:tr>
            <w:tr>
              <w:trPr>
                <w:trHeight w:val="0" w:hRule="atLeast"/>
              </w:trPr>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W w:w="0" w:type="auto"/>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Conducted balance shaft</w:t>
                  </w:r>
                </w:p>
              </w:tc>
            </w:tr>
          </w:tbl>
          <w:p/>
        </w:tc>
        <w:tc>
          <w:tcPr>
            <w:tcW w:w="0" w:type="auto"/>
            <w:tcMar>
              <w:top w:w="150" w:type="dxa"/>
              <w:left w:w="150" w:type="dxa"/>
              <w:bottom w:w="150" w:type="dxa"/>
              <w:right w:w="150" w:type="dxa"/>
            </w:tcMar>
            <w:vAlign w:val="top"/>
          </w:tcPr>
          <w:p>
            <w:r>
              <w:rPr>
                <w:position w:val="-344"/>
              </w:rPr>
              <w:drawing>
                <wp:inline distT="0" distB="0" distL="0" distR="0">
                  <wp:extent cx="2232000" cy="2217600"/>
                  <wp:effectExtent b="0" l="0" r="0" t="0"/>
                  <wp:docPr id="15062287" name="name983568fb7d99d26aa"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814668fb7d99d26a6" cstate="print"/>
                          <a:stretch>
                            <a:fillRect/>
                          </a:stretch>
                        </pic:blipFill>
                        <pic:spPr>
                          <a:xfrm>
                            <a:off x="0" y="0"/>
                            <a:ext cx="2232000" cy="2217600"/>
                          </a:xfrm>
                          <a:prstGeom prst="rect">
                            <a:avLst/>
                          </a:prstGeom>
                          <a:ln w="0">
                            <a:noFill/>
                          </a:ln>
                        </pic:spPr>
                      </pic:pic>
                    </a:graphicData>
                  </a:graphic>
                </wp:inline>
              </w:drawing>
            </w:r>
            <w:r>
              <w:rPr>
                <w:b/>
                <w:bCs/>
                <w:color w:val="00274C"/>
                <w:position w:val="0"/>
                <w:sz w:val="20"/>
                <w:szCs w:val="20"/>
                <w:u w:val="none"/>
              </w:rPr>
              <w:br/>
              <w:t xml:space="preserve">Fig 2.69</w:t>
            </w:r>
          </w:p>
        </w:tc>
      </w:tr>
    </w:tbl>
    <w:p>
      <w:pPr>
        <w:widowControl w:val="on"/>
        <w:pBdr/>
        <w:spacing w:before="0" w:after="0" w:line="262" w:lineRule="auto"/>
        <w:ind w:left="0" w:right="0"/>
        <w:jc w:val="left"/>
      </w:pPr>
      <w:r>
        <w:rPr>
          <w:color w:val="00274C"/>
          <w:sz w:val="20"/>
          <w:szCs w:val="20"/>
          <w:u w:val="none"/>
        </w:rPr>
        <w:t xml:space="preserve"> </w:t>
      </w:r>
    </w:p>
    <w:p w14:paraId="0A0D3A03" w14:textId="77777777" w:rsidR="00B31D8B" w:rsidRDefault="00B31D8B" w:rsidP="00614CDD"/>
    <w:p w14:paraId="38773D49" w14:textId="77777777" w:rsidR="00B31D8B" w:rsidRDefault="00B31D8B" w:rsidP="00614CDD"/>
    <w:p w14:paraId="5176FC33" w14:textId="77777777" w:rsidR="00B31D8B" w:rsidRDefault="00B31D8B" w:rsidP="00614CDD"/>
    <w:p w14:paraId="5CB612D5" w14:textId="77777777" w:rsidR="00B31D8B" w:rsidRDefault="00B31D8B" w:rsidP="00614CDD"/>
    <w:p w14:paraId="4FFD5B35" w14:textId="77777777" w:rsidR="00B31D8B" w:rsidRDefault="00B31D8B" w:rsidP="00614CDD"/>
    <w:p w14:paraId="45A0D453" w14:textId="77777777" w:rsidR="00B31D8B" w:rsidRDefault="00B31D8B" w:rsidP="00614CDD"/>
    <w:p w14:paraId="45FE4659" w14:textId="77777777" w:rsidR="00B31D8B" w:rsidRDefault="00B31D8B" w:rsidP="00614CDD"/>
    <w:p w14:paraId="46DDA823" w14:textId="77777777" w:rsidR="00B31D8B" w:rsidRDefault="00B31D8B" w:rsidP="00614CDD"/>
    <w:p w14:paraId="40881E75" w14:textId="77777777" w:rsidR="00B31D8B" w:rsidRDefault="00B31D8B" w:rsidP="00614CDD"/>
    <w:p w14:paraId="41053CE1" w14:textId="77777777" w:rsidR="00B31D8B" w:rsidRDefault="00B31D8B" w:rsidP="00614CDD"/>
    <w:p w14:paraId="00FD5D6E" w14:textId="77777777" w:rsidR="00B31D8B" w:rsidRDefault="00B31D8B" w:rsidP="00614CDD"/>
    <w:p w14:paraId="12F608B3" w14:textId="77777777" w:rsidR="00B31D8B" w:rsidRDefault="00B31D8B" w:rsidP="00614CDD"/>
    <w:p w14:paraId="03B8764D" w14:textId="77777777" w:rsidR="00B31D8B" w:rsidRDefault="00B31D8B" w:rsidP="00614CDD"/>
    <w:p w14:paraId="569F1A96" w14:textId="77777777" w:rsidR="00B31D8B" w:rsidRDefault="00B31D8B" w:rsidP="00614CDD"/>
    <w:p w14:paraId="30CBCDF0" w14:textId="77777777" w:rsidR="00B31D8B" w:rsidRDefault="00B31D8B" w:rsidP="00614CDD"/>
    <w:p w14:paraId="15A83F77" w14:textId="77777777" w:rsidR="00B31D8B" w:rsidRDefault="00B31D8B" w:rsidP="00614CDD"/>
    <w:p w14:paraId="72977272" w14:textId="77777777" w:rsidR="00B31D8B" w:rsidRDefault="00B31D8B" w:rsidP="00614CDD"/>
    <w:p w14:paraId="370E84CA" w14:textId="77777777" w:rsidR="00B31D8B" w:rsidRDefault="00B31D8B" w:rsidP="00614CDD"/>
    <w:p w14:paraId="4308F926" w14:textId="77777777" w:rsidR="00B31D8B" w:rsidRDefault="00B31D8B" w:rsidP="00614CDD"/>
    <w:p w14:paraId="4A4AF062" w14:textId="77777777" w:rsidR="00B31D8B" w:rsidRDefault="00B31D8B" w:rsidP="00614CDD"/>
    <w:p w14:paraId="37F4C7AE" w14:textId="77777777" w:rsidR="00B31D8B" w:rsidRDefault="00B31D8B" w:rsidP="00614CDD"/>
    <w:p w14:paraId="449D1D27" w14:textId="77777777" w:rsidR="00B31D8B" w:rsidRDefault="00B31D8B" w:rsidP="00614CDD"/>
    <w:p w14:paraId="5A742AD2" w14:textId="77777777"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14:paraId="359BA955" w14:textId="77777777" w:rsidR="00614CDD" w:rsidRPr="00614CDD" w:rsidRDefault="00EA430F" w:rsidP="00614CDD">
      <w:r>
        <w:rPr>
          <w:noProof/>
          <w:lang w:eastAsia="it-IT"/>
        </w:rPr>
        <w:lastRenderedPageBreak/>
        <w:drawing>
          <wp:anchor distT="0" distB="0" distL="114300" distR="114300" simplePos="0" relativeHeight="251658240" behindDoc="1" locked="0" layoutInCell="1" allowOverlap="1" wp14:anchorId="2FBC0310" wp14:editId="5ACE46D7">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A7ADF1" w14:textId="77777777" w:rsidR="006F534E" w:rsidRDefault="006F534E" w:rsidP="001F6AC5">
      <w:r>
        <w:separator/>
      </w:r>
    </w:p>
  </w:endnote>
  <w:endnote w:type="continuationSeparator" w:id="0">
    <w:p w14:paraId="5027009A" w14:textId="77777777" w:rsidR="006F534E" w:rsidRDefault="006F534E"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0B99C823-4782-4F8E-B157-E9250D94EBEF}"/>
    <w:embedBold r:id="rId2" w:fontKey="{1F4D32D6-3A36-4E04-A7AB-C454D64A5CB7}"/>
    <w:embedItalic r:id="rId3" w:fontKey="{D075542F-D7CD-4A74-ABFD-D5D9C7AA3462}"/>
    <w:embedBoldItalic r:id="rId4" w:fontKey="{185503AB-AFA1-4B25-8D15-33AB58DDEE31}"/>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14:paraId="41FE322B" w14:textId="77777777"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14:paraId="0E91CB12" w14:textId="77777777"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14:paraId="0A282ACA" w14:textId="77777777" w:rsidR="00201482" w:rsidRDefault="00201482" w:rsidP="00E078A4">
          <w:pPr>
            <w:pStyle w:val="Pidipagina"/>
            <w:jc w:val="right"/>
          </w:pPr>
        </w:p>
      </w:tc>
    </w:tr>
    <w:bookmarkEnd w:id="0"/>
    <w:bookmarkEnd w:id="1"/>
    <w:bookmarkEnd w:id="2"/>
  </w:tbl>
  <w:p w14:paraId="4FD76A98" w14:textId="77777777" w:rsidR="001F1579" w:rsidRDefault="001F1579">
    <w:pPr>
      <w:pStyle w:val="Pidipa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DFEA61" w14:textId="77777777"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8"/>
      <w:gridCol w:w="4781"/>
      <w:gridCol w:w="5090"/>
      <w:gridCol w:w="877"/>
    </w:tblGrid>
    <w:tr w:rsidR="00614CDD" w14:paraId="00FB483D" w14:textId="77777777" w:rsidTr="00614CDD">
      <w:trPr>
        <w:trHeight w:val="573"/>
      </w:trPr>
      <w:tc>
        <w:tcPr>
          <w:tcW w:w="1134" w:type="dxa"/>
          <w:shd w:val="clear" w:color="auto" w:fill="00274C"/>
          <w:vAlign w:val="center"/>
        </w:tcPr>
        <w:p w14:paraId="332F4981" w14:textId="77777777"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Content>
          <w:tc>
            <w:tcPr>
              <w:tcW w:w="4804" w:type="dxa"/>
              <w:shd w:val="clear" w:color="auto" w:fill="E1E2E0"/>
              <w:vAlign w:val="center"/>
            </w:tcPr>
            <w:p w14:paraId="3823B188" w14:textId="77777777"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14:paraId="4C5E75D0" w14:textId="77777777"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14:paraId="430F0AF3" w14:textId="77777777" w:rsidR="00614CDD" w:rsidRDefault="00614CDD" w:rsidP="00614CDD">
    <w:pPr>
      <w:pStyle w:val="Pidipagina"/>
      <w:ind w:left="-1134"/>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C21B9C" w14:textId="77777777"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14:paraId="4576D1CC" w14:textId="77777777"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14:paraId="23D0DA85" w14:textId="77777777"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FF45F2">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14:paraId="1E5BDE96" w14:textId="77777777" w:rsidR="00201482" w:rsidRDefault="00201482" w:rsidP="00014366">
          <w:pPr>
            <w:pStyle w:val="Pidipagina"/>
            <w:jc w:val="right"/>
          </w:pPr>
        </w:p>
      </w:tc>
    </w:tr>
  </w:tbl>
  <w:p w14:paraId="7A5B4683" w14:textId="77777777" w:rsidR="00F042B3" w:rsidRDefault="00F042B3">
    <w:pPr>
      <w:pStyle w:val="Pidipagin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DC098F" w14:textId="77777777"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14:paraId="47DF55C3" w14:textId="77777777" w:rsidTr="00E078A4">
      <w:trPr>
        <w:trHeight w:val="573"/>
      </w:trPr>
      <w:tc>
        <w:tcPr>
          <w:tcW w:w="1985" w:type="dxa"/>
          <w:tcBorders>
            <w:right w:val="single" w:sz="4" w:space="0" w:color="FFFFFF" w:themeColor="background1"/>
          </w:tcBorders>
          <w:shd w:val="clear" w:color="auto" w:fill="E1E2E0"/>
          <w:tcMar>
            <w:left w:w="284" w:type="dxa"/>
          </w:tcMar>
          <w:vAlign w:val="center"/>
        </w:tcPr>
        <w:p w14:paraId="2067BE78" w14:textId="77777777"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14:paraId="4702BD76" w14:textId="77777777"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FF45F2">
            <w:rPr>
              <w:b/>
              <w:i/>
              <w:noProof/>
            </w:rPr>
            <w:t>5</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14:paraId="5DE9EBA9" w14:textId="77777777" w:rsidR="00F43C79" w:rsidRDefault="00F43C79" w:rsidP="00614CDD">
    <w:pPr>
      <w:pStyle w:val="Pidipagina"/>
      <w:ind w:left="-1134"/>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59808" w14:textId="77777777" w:rsidR="00EA430F" w:rsidRDefault="00EA430F">
    <w:pPr>
      <w:pStyle w:val="Pidipagin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BFCBE9" w14:textId="77777777" w:rsidR="00481018" w:rsidRDefault="00481018"/>
  <w:p w14:paraId="4DFE9DA2" w14:textId="77777777" w:rsidR="00481018" w:rsidRDefault="00481018" w:rsidP="00614CDD">
    <w:pPr>
      <w:pStyle w:val="Pidipagina"/>
      <w:ind w:left="-1134"/>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CD90731" w14:textId="77777777" w:rsidR="006F534E" w:rsidRDefault="006F534E" w:rsidP="001F6AC5">
      <w:r>
        <w:separator/>
      </w:r>
    </w:p>
  </w:footnote>
  <w:footnote w:type="continuationSeparator" w:id="0">
    <w:p w14:paraId="77D76DD4" w14:textId="77777777" w:rsidR="006F534E" w:rsidRDefault="006F534E" w:rsidP="001F6AC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B86D1" w14:textId="77777777" w:rsidR="001F1579" w:rsidRDefault="001F1579">
    <w:pPr>
      <w:pStyle w:val="Intestazione"/>
    </w:pPr>
  </w:p>
  <w:p w14:paraId="776FBE30" w14:textId="77777777"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14:paraId="731A2FDA" w14:textId="77777777" w:rsidTr="006D432C">
      <w:trPr>
        <w:trHeight w:val="570"/>
      </w:trPr>
      <w:tc>
        <w:tcPr>
          <w:tcW w:w="1276" w:type="dxa"/>
          <w:shd w:val="clear" w:color="auto" w:fill="E1E2E0"/>
          <w:vAlign w:val="center"/>
        </w:tcPr>
        <w:p w14:paraId="14E03578" w14:textId="77777777" w:rsidR="00F940F2" w:rsidRDefault="00C10C7C" w:rsidP="00F940F2">
          <w:pPr>
            <w:pStyle w:val="Intestazione"/>
          </w:pPr>
          <w:r>
            <w:rPr>
              <w:noProof/>
              <w:lang w:eastAsia="it-IT"/>
            </w:rPr>
            <w:drawing>
              <wp:inline distT="0" distB="0" distL="0" distR="0" wp14:anchorId="611C03C9" wp14:editId="3C30C392">
                <wp:extent cx="728193" cy="194184"/>
                <wp:effectExtent l="0" t="0" r="0" b="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magine 40"/>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78700426" w14:textId="77777777"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7C5C118C" w14:textId="77777777" w:rsidR="00F940F2" w:rsidRDefault="00F940F2" w:rsidP="00F940F2">
          <w:pPr>
            <w:pStyle w:val="Intestazione"/>
            <w:jc w:val="right"/>
          </w:pPr>
        </w:p>
      </w:tc>
    </w:tr>
  </w:tbl>
  <w:p w14:paraId="4EAAB21C" w14:textId="77777777" w:rsidR="00F940F2" w:rsidRDefault="00F940F2">
    <w:pPr>
      <w:pStyle w:val="Intestazio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7662C4" w14:textId="77777777" w:rsidR="00F91B1B" w:rsidRDefault="00F91B1B" w:rsidP="001F6AC5">
    <w:pPr>
      <w:pStyle w:val="Intestazione"/>
    </w:pPr>
  </w:p>
  <w:p w14:paraId="4BB7AC3B" w14:textId="77777777"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14:paraId="6CBD3E89" w14:textId="77777777" w:rsidTr="003D4FC9">
      <w:trPr>
        <w:trHeight w:val="570"/>
      </w:trPr>
      <w:tc>
        <w:tcPr>
          <w:tcW w:w="1276" w:type="dxa"/>
          <w:shd w:val="clear" w:color="auto" w:fill="E1E2E0"/>
          <w:vAlign w:val="center"/>
        </w:tcPr>
        <w:p w14:paraId="605721A8" w14:textId="77777777" w:rsidR="000F6647" w:rsidRDefault="000F6647" w:rsidP="000F6647">
          <w:pPr>
            <w:pStyle w:val="Intestazione"/>
          </w:pPr>
          <w:r>
            <w:rPr>
              <w:noProof/>
              <w:lang w:eastAsia="it-IT"/>
            </w:rPr>
            <w:drawing>
              <wp:inline distT="0" distB="0" distL="0" distR="0" wp14:anchorId="083BF527" wp14:editId="25ED253D">
                <wp:extent cx="728193" cy="194184"/>
                <wp:effectExtent l="0" t="0" r="0"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magine 41"/>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09B31C27" w14:textId="77777777"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14:paraId="374BA9C8" w14:textId="77777777" w:rsidR="000F6647" w:rsidRDefault="000F6647" w:rsidP="000F6647">
          <w:pPr>
            <w:pStyle w:val="Intestazione"/>
            <w:jc w:val="right"/>
          </w:pPr>
        </w:p>
      </w:tc>
    </w:tr>
  </w:tbl>
  <w:p w14:paraId="331508A7" w14:textId="77777777" w:rsidR="00F940F2" w:rsidRDefault="00F940F2" w:rsidP="001F6AC5">
    <w:pPr>
      <w:pStyle w:val="Intestazion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7C1BD0" w14:textId="77777777" w:rsidR="00342EC8" w:rsidRDefault="00342EC8">
    <w:pPr>
      <w:pStyle w:val="Intestazione"/>
    </w:pPr>
  </w:p>
  <w:p w14:paraId="2843AC9E" w14:textId="77777777"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587EE45C" w14:textId="77777777"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14:paraId="46B1B8CD" w14:textId="77777777"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4741E9C3" w14:textId="07663BF9"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2B0B7DF2" w14:textId="77777777" w:rsidR="00342EC8" w:rsidRDefault="00342EC8" w:rsidP="00F940F2">
          <w:pPr>
            <w:pStyle w:val="Intestazione"/>
          </w:pPr>
        </w:p>
      </w:tc>
      <w:tc>
        <w:tcPr>
          <w:tcW w:w="7088" w:type="dxa"/>
          <w:shd w:val="clear" w:color="auto" w:fill="E1E2E0"/>
          <w:vAlign w:val="center"/>
        </w:tcPr>
        <w:p w14:paraId="72EB6ED9" w14:textId="0AE153BE"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Pr>
              <w:b/>
              <w:caps/>
              <w:color w:val="00274C"/>
              <w:sz w:val="32"/>
              <w:szCs w:val="32"/>
            </w:rPr>
            <w:fldChar w:fldCharType="separate"/>
          </w:r>
          <w:r w:rsidR="0066344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14:paraId="4D08750A" w14:textId="77777777" w:rsidR="00342EC8" w:rsidRDefault="00342EC8" w:rsidP="00F940F2">
          <w:pPr>
            <w:pStyle w:val="Intestazione"/>
            <w:jc w:val="right"/>
          </w:pPr>
          <w:r>
            <w:rPr>
              <w:noProof/>
              <w:lang w:eastAsia="it-IT"/>
            </w:rPr>
            <w:drawing>
              <wp:inline distT="0" distB="0" distL="0" distR="0" wp14:anchorId="38C2F8BE" wp14:editId="0A241CBD">
                <wp:extent cx="728193" cy="194184"/>
                <wp:effectExtent l="0" t="0" r="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magine 42"/>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r>
  </w:tbl>
  <w:p w14:paraId="170B9490" w14:textId="77777777" w:rsidR="00342EC8" w:rsidRDefault="00342EC8">
    <w:pPr>
      <w:pStyle w:val="Intestazion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6A62BB" w14:textId="77777777" w:rsidR="00342EC8" w:rsidRDefault="00342EC8" w:rsidP="001F6AC5">
    <w:pPr>
      <w:pStyle w:val="Intestazione"/>
    </w:pPr>
  </w:p>
  <w:p w14:paraId="385A6731" w14:textId="77777777"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14:paraId="02A9F67C" w14:textId="77777777" w:rsidTr="00CF5459">
      <w:trPr>
        <w:trHeight w:val="570"/>
      </w:trPr>
      <w:tc>
        <w:tcPr>
          <w:tcW w:w="1276" w:type="dxa"/>
          <w:shd w:val="clear" w:color="auto" w:fill="E1E2E0"/>
          <w:vAlign w:val="center"/>
        </w:tcPr>
        <w:p w14:paraId="7F3592AC" w14:textId="77777777" w:rsidR="00342EC8" w:rsidRDefault="00CF5459" w:rsidP="00F940F2">
          <w:pPr>
            <w:pStyle w:val="Intestazione"/>
          </w:pPr>
          <w:r>
            <w:rPr>
              <w:noProof/>
              <w:lang w:eastAsia="it-IT"/>
            </w:rPr>
            <w:drawing>
              <wp:inline distT="0" distB="0" distL="0" distR="0" wp14:anchorId="2372CA04" wp14:editId="01D060EE">
                <wp:extent cx="728193" cy="194184"/>
                <wp:effectExtent l="0" t="0" r="0"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magine 4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28193" cy="194184"/>
                        </a:xfrm>
                        <a:prstGeom prst="rect">
                          <a:avLst/>
                        </a:prstGeom>
                        <a:noFill/>
                        <a:ln>
                          <a:noFill/>
                        </a:ln>
                      </pic:spPr>
                    </pic:pic>
                  </a:graphicData>
                </a:graphic>
              </wp:inline>
            </w:drawing>
          </w:r>
        </w:p>
      </w:tc>
      <w:tc>
        <w:tcPr>
          <w:tcW w:w="7088" w:type="dxa"/>
          <w:shd w:val="clear" w:color="auto" w:fill="E1E2E0"/>
          <w:vAlign w:val="center"/>
        </w:tcPr>
        <w:p w14:paraId="4548C273" w14:textId="46DCB77D"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Pr="00614CDD">
            <w:rPr>
              <w:b/>
              <w:caps/>
              <w:color w:val="00274C"/>
              <w:sz w:val="32"/>
              <w:szCs w:val="32"/>
            </w:rPr>
            <w:fldChar w:fldCharType="separate"/>
          </w:r>
          <w:r w:rsidR="0066344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14:paraId="49229FB5" w14:textId="77777777"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14:paraId="13589A42" w14:textId="53017EC9"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663448">
                  <w:rPr>
                    <w:bCs/>
                    <w:noProof/>
                    <w:color w:val="00274C"/>
                  </w:rPr>
                  <w:t>Errore. Nel documento non esiste testo dello stile specificato.</w:t>
                </w:r>
                <w:r>
                  <w:rPr>
                    <w:b/>
                    <w:color w:val="00274C"/>
                  </w:rPr>
                  <w:fldChar w:fldCharType="end"/>
                </w:r>
              </w:p>
            </w:tc>
          </w:tr>
        </w:tbl>
        <w:p w14:paraId="5055B267" w14:textId="77777777" w:rsidR="00342EC8" w:rsidRDefault="00342EC8" w:rsidP="00F940F2">
          <w:pPr>
            <w:pStyle w:val="Intestazione"/>
            <w:jc w:val="right"/>
          </w:pPr>
        </w:p>
      </w:tc>
    </w:tr>
  </w:tbl>
  <w:p w14:paraId="4D619716" w14:textId="77777777" w:rsidR="00342EC8" w:rsidRDefault="00342EC8" w:rsidP="001F6AC5">
    <w:pPr>
      <w:pStyle w:val="Intestazion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14:paraId="11A36875" w14:textId="77777777" w:rsidTr="0012438B">
      <w:trPr>
        <w:trHeight w:val="1408"/>
        <w:jc w:val="center"/>
      </w:trPr>
      <w:tc>
        <w:tcPr>
          <w:tcW w:w="6804" w:type="dxa"/>
          <w:shd w:val="clear" w:color="auto" w:fill="00274C"/>
          <w:vAlign w:val="center"/>
        </w:tcPr>
        <w:p w14:paraId="68D01430" w14:textId="77777777"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14:paraId="05F931E3" w14:textId="77777777" w:rsidTr="0012438B">
      <w:trPr>
        <w:trHeight w:val="974"/>
        <w:jc w:val="center"/>
      </w:trPr>
      <w:tc>
        <w:tcPr>
          <w:tcW w:w="6804" w:type="dxa"/>
          <w:shd w:val="clear" w:color="auto" w:fill="1985FF"/>
          <w:vAlign w:val="center"/>
        </w:tcPr>
        <w:p w14:paraId="44EAFD03" w14:textId="77777777"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14:paraId="43FB841E" w14:textId="77777777" w:rsidR="00342EC8" w:rsidRDefault="00342EC8">
    <w:pPr>
      <w:pStyle w:val="Intestazion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3E4E4D" w14:textId="77777777" w:rsidR="00EA430F" w:rsidRDefault="00EA430F">
    <w:pPr>
      <w:pStyle w:val="Intestazion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F8D65" w14:textId="77777777" w:rsidR="00481018" w:rsidRDefault="00481018" w:rsidP="001F6AC5">
    <w:pPr>
      <w:pStyle w:val="Intestazione"/>
    </w:pPr>
  </w:p>
  <w:p w14:paraId="73402425" w14:textId="77777777" w:rsidR="00481018" w:rsidRDefault="00481018" w:rsidP="001F6AC5">
    <w:pPr>
      <w:pStyle w:val="Intestazione"/>
    </w:pPr>
  </w:p>
  <w:p w14:paraId="7EB79214" w14:textId="77777777" w:rsidR="00481018" w:rsidRDefault="00481018" w:rsidP="001F6AC5">
    <w:pPr>
      <w:pStyle w:val="Intestazio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21259">
    <w:multiLevelType w:val="hybridMultilevel"/>
    <w:lvl w:ilvl="0" w:tplc="11043543">
      <w:start w:val="1"/>
      <w:numFmt w:val="decimal"/>
      <w:lvlText w:val="%1."/>
      <w:lvlJc w:val="left"/>
      <w:pPr>
        <w:ind w:left="720" w:hanging="360"/>
      </w:pPr>
    </w:lvl>
    <w:lvl w:ilvl="1" w:tplc="11043543" w:tentative="1">
      <w:start w:val="1"/>
      <w:numFmt w:val="lowerLetter"/>
      <w:lvlText w:val="%2."/>
      <w:lvlJc w:val="left"/>
      <w:pPr>
        <w:ind w:left="1440" w:hanging="360"/>
      </w:pPr>
    </w:lvl>
    <w:lvl w:ilvl="2" w:tplc="11043543" w:tentative="1">
      <w:start w:val="1"/>
      <w:numFmt w:val="lowerRoman"/>
      <w:lvlText w:val="%3."/>
      <w:lvlJc w:val="right"/>
      <w:pPr>
        <w:ind w:left="2160" w:hanging="180"/>
      </w:pPr>
    </w:lvl>
    <w:lvl w:ilvl="3" w:tplc="11043543" w:tentative="1">
      <w:start w:val="1"/>
      <w:numFmt w:val="decimal"/>
      <w:lvlText w:val="%4."/>
      <w:lvlJc w:val="left"/>
      <w:pPr>
        <w:ind w:left="2880" w:hanging="360"/>
      </w:pPr>
    </w:lvl>
    <w:lvl w:ilvl="4" w:tplc="11043543" w:tentative="1">
      <w:start w:val="1"/>
      <w:numFmt w:val="lowerLetter"/>
      <w:lvlText w:val="%5."/>
      <w:lvlJc w:val="left"/>
      <w:pPr>
        <w:ind w:left="3600" w:hanging="360"/>
      </w:pPr>
    </w:lvl>
    <w:lvl w:ilvl="5" w:tplc="11043543" w:tentative="1">
      <w:start w:val="1"/>
      <w:numFmt w:val="lowerRoman"/>
      <w:lvlText w:val="%6."/>
      <w:lvlJc w:val="right"/>
      <w:pPr>
        <w:ind w:left="4320" w:hanging="180"/>
      </w:pPr>
    </w:lvl>
    <w:lvl w:ilvl="6" w:tplc="11043543" w:tentative="1">
      <w:start w:val="1"/>
      <w:numFmt w:val="decimal"/>
      <w:lvlText w:val="%7."/>
      <w:lvlJc w:val="left"/>
      <w:pPr>
        <w:ind w:left="5040" w:hanging="360"/>
      </w:pPr>
    </w:lvl>
    <w:lvl w:ilvl="7" w:tplc="11043543" w:tentative="1">
      <w:start w:val="1"/>
      <w:numFmt w:val="lowerLetter"/>
      <w:lvlText w:val="%8."/>
      <w:lvlJc w:val="left"/>
      <w:pPr>
        <w:ind w:left="5760" w:hanging="360"/>
      </w:pPr>
    </w:lvl>
    <w:lvl w:ilvl="8" w:tplc="11043543" w:tentative="1">
      <w:start w:val="1"/>
      <w:numFmt w:val="lowerRoman"/>
      <w:lvlText w:val="%9."/>
      <w:lvlJc w:val="right"/>
      <w:pPr>
        <w:ind w:left="6480" w:hanging="180"/>
      </w:pPr>
    </w:lvl>
  </w:abstractNum>
  <w:abstractNum w:abstractNumId="21258">
    <w:multiLevelType w:val="hybridMultilevel"/>
    <w:lvl w:ilvl="0" w:tplc="25155698">
      <w:start w:val="1"/>
      <w:numFmt w:val="decimal"/>
      <w:lvlText w:val="%1."/>
      <w:lvlJc w:val="left"/>
      <w:pPr>
        <w:ind w:left="720" w:hanging="360"/>
      </w:pPr>
    </w:lvl>
    <w:lvl w:ilvl="1" w:tplc="25155698" w:tentative="1">
      <w:start w:val="1"/>
      <w:numFmt w:val="lowerLetter"/>
      <w:lvlText w:val="%2."/>
      <w:lvlJc w:val="left"/>
      <w:pPr>
        <w:ind w:left="1440" w:hanging="360"/>
      </w:pPr>
    </w:lvl>
    <w:lvl w:ilvl="2" w:tplc="25155698" w:tentative="1">
      <w:start w:val="1"/>
      <w:numFmt w:val="lowerRoman"/>
      <w:lvlText w:val="%3."/>
      <w:lvlJc w:val="right"/>
      <w:pPr>
        <w:ind w:left="2160" w:hanging="180"/>
      </w:pPr>
    </w:lvl>
    <w:lvl w:ilvl="3" w:tplc="25155698" w:tentative="1">
      <w:start w:val="1"/>
      <w:numFmt w:val="decimal"/>
      <w:lvlText w:val="%4."/>
      <w:lvlJc w:val="left"/>
      <w:pPr>
        <w:ind w:left="2880" w:hanging="360"/>
      </w:pPr>
    </w:lvl>
    <w:lvl w:ilvl="4" w:tplc="25155698" w:tentative="1">
      <w:start w:val="1"/>
      <w:numFmt w:val="lowerLetter"/>
      <w:lvlText w:val="%5."/>
      <w:lvlJc w:val="left"/>
      <w:pPr>
        <w:ind w:left="3600" w:hanging="360"/>
      </w:pPr>
    </w:lvl>
    <w:lvl w:ilvl="5" w:tplc="25155698" w:tentative="1">
      <w:start w:val="1"/>
      <w:numFmt w:val="lowerRoman"/>
      <w:lvlText w:val="%6."/>
      <w:lvlJc w:val="right"/>
      <w:pPr>
        <w:ind w:left="4320" w:hanging="180"/>
      </w:pPr>
    </w:lvl>
    <w:lvl w:ilvl="6" w:tplc="25155698" w:tentative="1">
      <w:start w:val="1"/>
      <w:numFmt w:val="decimal"/>
      <w:lvlText w:val="%7."/>
      <w:lvlJc w:val="left"/>
      <w:pPr>
        <w:ind w:left="5040" w:hanging="360"/>
      </w:pPr>
    </w:lvl>
    <w:lvl w:ilvl="7" w:tplc="25155698" w:tentative="1">
      <w:start w:val="1"/>
      <w:numFmt w:val="lowerLetter"/>
      <w:lvlText w:val="%8."/>
      <w:lvlJc w:val="left"/>
      <w:pPr>
        <w:ind w:left="5760" w:hanging="360"/>
      </w:pPr>
    </w:lvl>
    <w:lvl w:ilvl="8" w:tplc="25155698" w:tentative="1">
      <w:start w:val="1"/>
      <w:numFmt w:val="lowerRoman"/>
      <w:lvlText w:val="%9."/>
      <w:lvlJc w:val="right"/>
      <w:pPr>
        <w:ind w:left="6480" w:hanging="180"/>
      </w:pPr>
    </w:lvl>
  </w:abstractNum>
  <w:abstractNum w:abstractNumId="21257">
    <w:multiLevelType w:val="hybridMultilevel"/>
    <w:lvl w:ilvl="0" w:tplc="92795824">
      <w:start w:val="1"/>
      <w:numFmt w:val="decimal"/>
      <w:lvlText w:val="%1."/>
      <w:lvlJc w:val="left"/>
      <w:pPr>
        <w:ind w:left="720" w:hanging="360"/>
      </w:pPr>
    </w:lvl>
    <w:lvl w:ilvl="1" w:tplc="92795824" w:tentative="1">
      <w:start w:val="1"/>
      <w:numFmt w:val="lowerLetter"/>
      <w:lvlText w:val="%2."/>
      <w:lvlJc w:val="left"/>
      <w:pPr>
        <w:ind w:left="1440" w:hanging="360"/>
      </w:pPr>
    </w:lvl>
    <w:lvl w:ilvl="2" w:tplc="92795824" w:tentative="1">
      <w:start w:val="1"/>
      <w:numFmt w:val="lowerRoman"/>
      <w:lvlText w:val="%3."/>
      <w:lvlJc w:val="right"/>
      <w:pPr>
        <w:ind w:left="2160" w:hanging="180"/>
      </w:pPr>
    </w:lvl>
    <w:lvl w:ilvl="3" w:tplc="92795824" w:tentative="1">
      <w:start w:val="1"/>
      <w:numFmt w:val="decimal"/>
      <w:lvlText w:val="%4."/>
      <w:lvlJc w:val="left"/>
      <w:pPr>
        <w:ind w:left="2880" w:hanging="360"/>
      </w:pPr>
    </w:lvl>
    <w:lvl w:ilvl="4" w:tplc="92795824" w:tentative="1">
      <w:start w:val="1"/>
      <w:numFmt w:val="lowerLetter"/>
      <w:lvlText w:val="%5."/>
      <w:lvlJc w:val="left"/>
      <w:pPr>
        <w:ind w:left="3600" w:hanging="360"/>
      </w:pPr>
    </w:lvl>
    <w:lvl w:ilvl="5" w:tplc="92795824" w:tentative="1">
      <w:start w:val="1"/>
      <w:numFmt w:val="lowerRoman"/>
      <w:lvlText w:val="%6."/>
      <w:lvlJc w:val="right"/>
      <w:pPr>
        <w:ind w:left="4320" w:hanging="180"/>
      </w:pPr>
    </w:lvl>
    <w:lvl w:ilvl="6" w:tplc="92795824" w:tentative="1">
      <w:start w:val="1"/>
      <w:numFmt w:val="decimal"/>
      <w:lvlText w:val="%7."/>
      <w:lvlJc w:val="left"/>
      <w:pPr>
        <w:ind w:left="5040" w:hanging="360"/>
      </w:pPr>
    </w:lvl>
    <w:lvl w:ilvl="7" w:tplc="92795824" w:tentative="1">
      <w:start w:val="1"/>
      <w:numFmt w:val="lowerLetter"/>
      <w:lvlText w:val="%8."/>
      <w:lvlJc w:val="left"/>
      <w:pPr>
        <w:ind w:left="5760" w:hanging="360"/>
      </w:pPr>
    </w:lvl>
    <w:lvl w:ilvl="8" w:tplc="92795824" w:tentative="1">
      <w:start w:val="1"/>
      <w:numFmt w:val="lowerRoman"/>
      <w:lvlText w:val="%9."/>
      <w:lvlJc w:val="right"/>
      <w:pPr>
        <w:ind w:left="6480" w:hanging="180"/>
      </w:pPr>
    </w:lvl>
  </w:abstractNum>
  <w:abstractNum w:abstractNumId="21256">
    <w:multiLevelType w:val="hybridMultilevel"/>
    <w:lvl w:ilvl="0" w:tplc="94391677">
      <w:start w:val="1"/>
      <w:numFmt w:val="decimal"/>
      <w:lvlText w:val="%1."/>
      <w:lvlJc w:val="left"/>
      <w:pPr>
        <w:ind w:left="720" w:hanging="360"/>
      </w:pPr>
    </w:lvl>
    <w:lvl w:ilvl="1" w:tplc="94391677" w:tentative="1">
      <w:start w:val="1"/>
      <w:numFmt w:val="lowerLetter"/>
      <w:lvlText w:val="%2."/>
      <w:lvlJc w:val="left"/>
      <w:pPr>
        <w:ind w:left="1440" w:hanging="360"/>
      </w:pPr>
    </w:lvl>
    <w:lvl w:ilvl="2" w:tplc="94391677" w:tentative="1">
      <w:start w:val="1"/>
      <w:numFmt w:val="lowerRoman"/>
      <w:lvlText w:val="%3."/>
      <w:lvlJc w:val="right"/>
      <w:pPr>
        <w:ind w:left="2160" w:hanging="180"/>
      </w:pPr>
    </w:lvl>
    <w:lvl w:ilvl="3" w:tplc="94391677" w:tentative="1">
      <w:start w:val="1"/>
      <w:numFmt w:val="decimal"/>
      <w:lvlText w:val="%4."/>
      <w:lvlJc w:val="left"/>
      <w:pPr>
        <w:ind w:left="2880" w:hanging="360"/>
      </w:pPr>
    </w:lvl>
    <w:lvl w:ilvl="4" w:tplc="94391677" w:tentative="1">
      <w:start w:val="1"/>
      <w:numFmt w:val="lowerLetter"/>
      <w:lvlText w:val="%5."/>
      <w:lvlJc w:val="left"/>
      <w:pPr>
        <w:ind w:left="3600" w:hanging="360"/>
      </w:pPr>
    </w:lvl>
    <w:lvl w:ilvl="5" w:tplc="94391677" w:tentative="1">
      <w:start w:val="1"/>
      <w:numFmt w:val="lowerRoman"/>
      <w:lvlText w:val="%6."/>
      <w:lvlJc w:val="right"/>
      <w:pPr>
        <w:ind w:left="4320" w:hanging="180"/>
      </w:pPr>
    </w:lvl>
    <w:lvl w:ilvl="6" w:tplc="94391677" w:tentative="1">
      <w:start w:val="1"/>
      <w:numFmt w:val="decimal"/>
      <w:lvlText w:val="%7."/>
      <w:lvlJc w:val="left"/>
      <w:pPr>
        <w:ind w:left="5040" w:hanging="360"/>
      </w:pPr>
    </w:lvl>
    <w:lvl w:ilvl="7" w:tplc="94391677" w:tentative="1">
      <w:start w:val="1"/>
      <w:numFmt w:val="lowerLetter"/>
      <w:lvlText w:val="%8."/>
      <w:lvlJc w:val="left"/>
      <w:pPr>
        <w:ind w:left="5760" w:hanging="360"/>
      </w:pPr>
    </w:lvl>
    <w:lvl w:ilvl="8" w:tplc="94391677" w:tentative="1">
      <w:start w:val="1"/>
      <w:numFmt w:val="lowerRoman"/>
      <w:lvlText w:val="%9."/>
      <w:lvlJc w:val="right"/>
      <w:pPr>
        <w:ind w:left="6480" w:hanging="180"/>
      </w:pPr>
    </w:lvl>
  </w:abstractNum>
  <w:abstractNum w:abstractNumId="21255">
    <w:multiLevelType w:val="hybridMultilevel"/>
    <w:lvl w:ilvl="0" w:tplc="54602358">
      <w:start w:val="1"/>
      <w:numFmt w:val="decimal"/>
      <w:lvlText w:val="%1."/>
      <w:lvlJc w:val="left"/>
      <w:pPr>
        <w:ind w:left="720" w:hanging="360"/>
      </w:pPr>
    </w:lvl>
    <w:lvl w:ilvl="1" w:tplc="54602358" w:tentative="1">
      <w:start w:val="1"/>
      <w:numFmt w:val="lowerLetter"/>
      <w:lvlText w:val="%2."/>
      <w:lvlJc w:val="left"/>
      <w:pPr>
        <w:ind w:left="1440" w:hanging="360"/>
      </w:pPr>
    </w:lvl>
    <w:lvl w:ilvl="2" w:tplc="54602358" w:tentative="1">
      <w:start w:val="1"/>
      <w:numFmt w:val="lowerRoman"/>
      <w:lvlText w:val="%3."/>
      <w:lvlJc w:val="right"/>
      <w:pPr>
        <w:ind w:left="2160" w:hanging="180"/>
      </w:pPr>
    </w:lvl>
    <w:lvl w:ilvl="3" w:tplc="54602358" w:tentative="1">
      <w:start w:val="1"/>
      <w:numFmt w:val="decimal"/>
      <w:lvlText w:val="%4."/>
      <w:lvlJc w:val="left"/>
      <w:pPr>
        <w:ind w:left="2880" w:hanging="360"/>
      </w:pPr>
    </w:lvl>
    <w:lvl w:ilvl="4" w:tplc="54602358" w:tentative="1">
      <w:start w:val="1"/>
      <w:numFmt w:val="lowerLetter"/>
      <w:lvlText w:val="%5."/>
      <w:lvlJc w:val="left"/>
      <w:pPr>
        <w:ind w:left="3600" w:hanging="360"/>
      </w:pPr>
    </w:lvl>
    <w:lvl w:ilvl="5" w:tplc="54602358" w:tentative="1">
      <w:start w:val="1"/>
      <w:numFmt w:val="lowerRoman"/>
      <w:lvlText w:val="%6."/>
      <w:lvlJc w:val="right"/>
      <w:pPr>
        <w:ind w:left="4320" w:hanging="180"/>
      </w:pPr>
    </w:lvl>
    <w:lvl w:ilvl="6" w:tplc="54602358" w:tentative="1">
      <w:start w:val="1"/>
      <w:numFmt w:val="decimal"/>
      <w:lvlText w:val="%7."/>
      <w:lvlJc w:val="left"/>
      <w:pPr>
        <w:ind w:left="5040" w:hanging="360"/>
      </w:pPr>
    </w:lvl>
    <w:lvl w:ilvl="7" w:tplc="54602358" w:tentative="1">
      <w:start w:val="1"/>
      <w:numFmt w:val="lowerLetter"/>
      <w:lvlText w:val="%8."/>
      <w:lvlJc w:val="left"/>
      <w:pPr>
        <w:ind w:left="5760" w:hanging="360"/>
      </w:pPr>
    </w:lvl>
    <w:lvl w:ilvl="8" w:tplc="54602358" w:tentative="1">
      <w:start w:val="1"/>
      <w:numFmt w:val="lowerRoman"/>
      <w:lvlText w:val="%9."/>
      <w:lvlJc w:val="right"/>
      <w:pPr>
        <w:ind w:left="6480" w:hanging="180"/>
      </w:pPr>
    </w:lvl>
  </w:abstractNum>
  <w:abstractNum w:abstractNumId="21254">
    <w:multiLevelType w:val="hybridMultilevel"/>
    <w:lvl w:ilvl="0" w:tplc="33661580">
      <w:start w:val="1"/>
      <w:numFmt w:val="decimal"/>
      <w:lvlText w:val="%1."/>
      <w:lvlJc w:val="left"/>
      <w:pPr>
        <w:ind w:left="720" w:hanging="360"/>
      </w:pPr>
    </w:lvl>
    <w:lvl w:ilvl="1" w:tplc="33661580" w:tentative="1">
      <w:start w:val="1"/>
      <w:numFmt w:val="lowerLetter"/>
      <w:lvlText w:val="%2."/>
      <w:lvlJc w:val="left"/>
      <w:pPr>
        <w:ind w:left="1440" w:hanging="360"/>
      </w:pPr>
    </w:lvl>
    <w:lvl w:ilvl="2" w:tplc="33661580" w:tentative="1">
      <w:start w:val="1"/>
      <w:numFmt w:val="lowerRoman"/>
      <w:lvlText w:val="%3."/>
      <w:lvlJc w:val="right"/>
      <w:pPr>
        <w:ind w:left="2160" w:hanging="180"/>
      </w:pPr>
    </w:lvl>
    <w:lvl w:ilvl="3" w:tplc="33661580" w:tentative="1">
      <w:start w:val="1"/>
      <w:numFmt w:val="decimal"/>
      <w:lvlText w:val="%4."/>
      <w:lvlJc w:val="left"/>
      <w:pPr>
        <w:ind w:left="2880" w:hanging="360"/>
      </w:pPr>
    </w:lvl>
    <w:lvl w:ilvl="4" w:tplc="33661580" w:tentative="1">
      <w:start w:val="1"/>
      <w:numFmt w:val="lowerLetter"/>
      <w:lvlText w:val="%5."/>
      <w:lvlJc w:val="left"/>
      <w:pPr>
        <w:ind w:left="3600" w:hanging="360"/>
      </w:pPr>
    </w:lvl>
    <w:lvl w:ilvl="5" w:tplc="33661580" w:tentative="1">
      <w:start w:val="1"/>
      <w:numFmt w:val="lowerRoman"/>
      <w:lvlText w:val="%6."/>
      <w:lvlJc w:val="right"/>
      <w:pPr>
        <w:ind w:left="4320" w:hanging="180"/>
      </w:pPr>
    </w:lvl>
    <w:lvl w:ilvl="6" w:tplc="33661580" w:tentative="1">
      <w:start w:val="1"/>
      <w:numFmt w:val="decimal"/>
      <w:lvlText w:val="%7."/>
      <w:lvlJc w:val="left"/>
      <w:pPr>
        <w:ind w:left="5040" w:hanging="360"/>
      </w:pPr>
    </w:lvl>
    <w:lvl w:ilvl="7" w:tplc="33661580" w:tentative="1">
      <w:start w:val="1"/>
      <w:numFmt w:val="lowerLetter"/>
      <w:lvlText w:val="%8."/>
      <w:lvlJc w:val="left"/>
      <w:pPr>
        <w:ind w:left="5760" w:hanging="360"/>
      </w:pPr>
    </w:lvl>
    <w:lvl w:ilvl="8" w:tplc="33661580" w:tentative="1">
      <w:start w:val="1"/>
      <w:numFmt w:val="lowerRoman"/>
      <w:lvlText w:val="%9."/>
      <w:lvlJc w:val="right"/>
      <w:pPr>
        <w:ind w:left="6480" w:hanging="180"/>
      </w:pPr>
    </w:lvl>
  </w:abstractNum>
  <w:abstractNum w:abstractNumId="21253">
    <w:multiLevelType w:val="hybridMultilevel"/>
    <w:lvl w:ilvl="0" w:tplc="36494363">
      <w:start w:val="1"/>
      <w:numFmt w:val="decimal"/>
      <w:lvlText w:val="%1."/>
      <w:lvlJc w:val="left"/>
      <w:pPr>
        <w:ind w:left="720" w:hanging="360"/>
      </w:pPr>
    </w:lvl>
    <w:lvl w:ilvl="1" w:tplc="36494363" w:tentative="1">
      <w:start w:val="1"/>
      <w:numFmt w:val="lowerLetter"/>
      <w:lvlText w:val="%2."/>
      <w:lvlJc w:val="left"/>
      <w:pPr>
        <w:ind w:left="1440" w:hanging="360"/>
      </w:pPr>
    </w:lvl>
    <w:lvl w:ilvl="2" w:tplc="36494363" w:tentative="1">
      <w:start w:val="1"/>
      <w:numFmt w:val="lowerRoman"/>
      <w:lvlText w:val="%3."/>
      <w:lvlJc w:val="right"/>
      <w:pPr>
        <w:ind w:left="2160" w:hanging="180"/>
      </w:pPr>
    </w:lvl>
    <w:lvl w:ilvl="3" w:tplc="36494363" w:tentative="1">
      <w:start w:val="1"/>
      <w:numFmt w:val="decimal"/>
      <w:lvlText w:val="%4."/>
      <w:lvlJc w:val="left"/>
      <w:pPr>
        <w:ind w:left="2880" w:hanging="360"/>
      </w:pPr>
    </w:lvl>
    <w:lvl w:ilvl="4" w:tplc="36494363" w:tentative="1">
      <w:start w:val="1"/>
      <w:numFmt w:val="lowerLetter"/>
      <w:lvlText w:val="%5."/>
      <w:lvlJc w:val="left"/>
      <w:pPr>
        <w:ind w:left="3600" w:hanging="360"/>
      </w:pPr>
    </w:lvl>
    <w:lvl w:ilvl="5" w:tplc="36494363" w:tentative="1">
      <w:start w:val="1"/>
      <w:numFmt w:val="lowerRoman"/>
      <w:lvlText w:val="%6."/>
      <w:lvlJc w:val="right"/>
      <w:pPr>
        <w:ind w:left="4320" w:hanging="180"/>
      </w:pPr>
    </w:lvl>
    <w:lvl w:ilvl="6" w:tplc="36494363" w:tentative="1">
      <w:start w:val="1"/>
      <w:numFmt w:val="decimal"/>
      <w:lvlText w:val="%7."/>
      <w:lvlJc w:val="left"/>
      <w:pPr>
        <w:ind w:left="5040" w:hanging="360"/>
      </w:pPr>
    </w:lvl>
    <w:lvl w:ilvl="7" w:tplc="36494363" w:tentative="1">
      <w:start w:val="1"/>
      <w:numFmt w:val="lowerLetter"/>
      <w:lvlText w:val="%8."/>
      <w:lvlJc w:val="left"/>
      <w:pPr>
        <w:ind w:left="5760" w:hanging="360"/>
      </w:pPr>
    </w:lvl>
    <w:lvl w:ilvl="8" w:tplc="36494363" w:tentative="1">
      <w:start w:val="1"/>
      <w:numFmt w:val="lowerRoman"/>
      <w:lvlText w:val="%9."/>
      <w:lvlJc w:val="right"/>
      <w:pPr>
        <w:ind w:left="6480" w:hanging="180"/>
      </w:pPr>
    </w:lvl>
  </w:abstractNum>
  <w:abstractNum w:abstractNumId="21252">
    <w:multiLevelType w:val="hybridMultilevel"/>
    <w:lvl w:ilvl="0" w:tplc="70990108">
      <w:start w:val="1"/>
      <w:numFmt w:val="decimal"/>
      <w:lvlText w:val="%1."/>
      <w:lvlJc w:val="left"/>
      <w:pPr>
        <w:ind w:left="720" w:hanging="360"/>
      </w:pPr>
    </w:lvl>
    <w:lvl w:ilvl="1" w:tplc="70990108" w:tentative="1">
      <w:start w:val="1"/>
      <w:numFmt w:val="lowerLetter"/>
      <w:lvlText w:val="%2."/>
      <w:lvlJc w:val="left"/>
      <w:pPr>
        <w:ind w:left="1440" w:hanging="360"/>
      </w:pPr>
    </w:lvl>
    <w:lvl w:ilvl="2" w:tplc="70990108" w:tentative="1">
      <w:start w:val="1"/>
      <w:numFmt w:val="lowerRoman"/>
      <w:lvlText w:val="%3."/>
      <w:lvlJc w:val="right"/>
      <w:pPr>
        <w:ind w:left="2160" w:hanging="180"/>
      </w:pPr>
    </w:lvl>
    <w:lvl w:ilvl="3" w:tplc="70990108" w:tentative="1">
      <w:start w:val="1"/>
      <w:numFmt w:val="decimal"/>
      <w:lvlText w:val="%4."/>
      <w:lvlJc w:val="left"/>
      <w:pPr>
        <w:ind w:left="2880" w:hanging="360"/>
      </w:pPr>
    </w:lvl>
    <w:lvl w:ilvl="4" w:tplc="70990108" w:tentative="1">
      <w:start w:val="1"/>
      <w:numFmt w:val="lowerLetter"/>
      <w:lvlText w:val="%5."/>
      <w:lvlJc w:val="left"/>
      <w:pPr>
        <w:ind w:left="3600" w:hanging="360"/>
      </w:pPr>
    </w:lvl>
    <w:lvl w:ilvl="5" w:tplc="70990108" w:tentative="1">
      <w:start w:val="1"/>
      <w:numFmt w:val="lowerRoman"/>
      <w:lvlText w:val="%6."/>
      <w:lvlJc w:val="right"/>
      <w:pPr>
        <w:ind w:left="4320" w:hanging="180"/>
      </w:pPr>
    </w:lvl>
    <w:lvl w:ilvl="6" w:tplc="70990108" w:tentative="1">
      <w:start w:val="1"/>
      <w:numFmt w:val="decimal"/>
      <w:lvlText w:val="%7."/>
      <w:lvlJc w:val="left"/>
      <w:pPr>
        <w:ind w:left="5040" w:hanging="360"/>
      </w:pPr>
    </w:lvl>
    <w:lvl w:ilvl="7" w:tplc="70990108" w:tentative="1">
      <w:start w:val="1"/>
      <w:numFmt w:val="lowerLetter"/>
      <w:lvlText w:val="%8."/>
      <w:lvlJc w:val="left"/>
      <w:pPr>
        <w:ind w:left="5760" w:hanging="360"/>
      </w:pPr>
    </w:lvl>
    <w:lvl w:ilvl="8" w:tplc="70990108" w:tentative="1">
      <w:start w:val="1"/>
      <w:numFmt w:val="lowerRoman"/>
      <w:lvlText w:val="%9."/>
      <w:lvlJc w:val="right"/>
      <w:pPr>
        <w:ind w:left="6480" w:hanging="180"/>
      </w:pPr>
    </w:lvl>
  </w:abstractNum>
  <w:abstractNum w:abstractNumId="21251">
    <w:multiLevelType w:val="hybridMultilevel"/>
    <w:lvl w:ilvl="0" w:tplc="45581361">
      <w:start w:val="1"/>
      <w:numFmt w:val="decimal"/>
      <w:lvlText w:val="%1."/>
      <w:lvlJc w:val="left"/>
      <w:pPr>
        <w:ind w:left="720" w:hanging="360"/>
      </w:pPr>
    </w:lvl>
    <w:lvl w:ilvl="1" w:tplc="45581361" w:tentative="1">
      <w:start w:val="1"/>
      <w:numFmt w:val="lowerLetter"/>
      <w:lvlText w:val="%2."/>
      <w:lvlJc w:val="left"/>
      <w:pPr>
        <w:ind w:left="1440" w:hanging="360"/>
      </w:pPr>
    </w:lvl>
    <w:lvl w:ilvl="2" w:tplc="45581361" w:tentative="1">
      <w:start w:val="1"/>
      <w:numFmt w:val="lowerRoman"/>
      <w:lvlText w:val="%3."/>
      <w:lvlJc w:val="right"/>
      <w:pPr>
        <w:ind w:left="2160" w:hanging="180"/>
      </w:pPr>
    </w:lvl>
    <w:lvl w:ilvl="3" w:tplc="45581361" w:tentative="1">
      <w:start w:val="1"/>
      <w:numFmt w:val="decimal"/>
      <w:lvlText w:val="%4."/>
      <w:lvlJc w:val="left"/>
      <w:pPr>
        <w:ind w:left="2880" w:hanging="360"/>
      </w:pPr>
    </w:lvl>
    <w:lvl w:ilvl="4" w:tplc="45581361" w:tentative="1">
      <w:start w:val="1"/>
      <w:numFmt w:val="lowerLetter"/>
      <w:lvlText w:val="%5."/>
      <w:lvlJc w:val="left"/>
      <w:pPr>
        <w:ind w:left="3600" w:hanging="360"/>
      </w:pPr>
    </w:lvl>
    <w:lvl w:ilvl="5" w:tplc="45581361" w:tentative="1">
      <w:start w:val="1"/>
      <w:numFmt w:val="lowerRoman"/>
      <w:lvlText w:val="%6."/>
      <w:lvlJc w:val="right"/>
      <w:pPr>
        <w:ind w:left="4320" w:hanging="180"/>
      </w:pPr>
    </w:lvl>
    <w:lvl w:ilvl="6" w:tplc="45581361" w:tentative="1">
      <w:start w:val="1"/>
      <w:numFmt w:val="decimal"/>
      <w:lvlText w:val="%7."/>
      <w:lvlJc w:val="left"/>
      <w:pPr>
        <w:ind w:left="5040" w:hanging="360"/>
      </w:pPr>
    </w:lvl>
    <w:lvl w:ilvl="7" w:tplc="45581361" w:tentative="1">
      <w:start w:val="1"/>
      <w:numFmt w:val="lowerLetter"/>
      <w:lvlText w:val="%8."/>
      <w:lvlJc w:val="left"/>
      <w:pPr>
        <w:ind w:left="5760" w:hanging="360"/>
      </w:pPr>
    </w:lvl>
    <w:lvl w:ilvl="8" w:tplc="45581361" w:tentative="1">
      <w:start w:val="1"/>
      <w:numFmt w:val="lowerRoman"/>
      <w:lvlText w:val="%9."/>
      <w:lvlJc w:val="right"/>
      <w:pPr>
        <w:ind w:left="6480" w:hanging="180"/>
      </w:pPr>
    </w:lvl>
  </w:abstractNum>
  <w:abstractNum w:abstractNumId="21250">
    <w:multiLevelType w:val="hybridMultilevel"/>
    <w:lvl w:ilvl="0" w:tplc="41451543">
      <w:start w:val="1"/>
      <w:numFmt w:val="decimal"/>
      <w:lvlText w:val="%1."/>
      <w:lvlJc w:val="left"/>
      <w:pPr>
        <w:ind w:left="720" w:hanging="360"/>
      </w:pPr>
    </w:lvl>
    <w:lvl w:ilvl="1" w:tplc="41451543" w:tentative="1">
      <w:start w:val="1"/>
      <w:numFmt w:val="lowerLetter"/>
      <w:lvlText w:val="%2."/>
      <w:lvlJc w:val="left"/>
      <w:pPr>
        <w:ind w:left="1440" w:hanging="360"/>
      </w:pPr>
    </w:lvl>
    <w:lvl w:ilvl="2" w:tplc="41451543" w:tentative="1">
      <w:start w:val="1"/>
      <w:numFmt w:val="lowerRoman"/>
      <w:lvlText w:val="%3."/>
      <w:lvlJc w:val="right"/>
      <w:pPr>
        <w:ind w:left="2160" w:hanging="180"/>
      </w:pPr>
    </w:lvl>
    <w:lvl w:ilvl="3" w:tplc="41451543" w:tentative="1">
      <w:start w:val="1"/>
      <w:numFmt w:val="decimal"/>
      <w:lvlText w:val="%4."/>
      <w:lvlJc w:val="left"/>
      <w:pPr>
        <w:ind w:left="2880" w:hanging="360"/>
      </w:pPr>
    </w:lvl>
    <w:lvl w:ilvl="4" w:tplc="41451543" w:tentative="1">
      <w:start w:val="1"/>
      <w:numFmt w:val="lowerLetter"/>
      <w:lvlText w:val="%5."/>
      <w:lvlJc w:val="left"/>
      <w:pPr>
        <w:ind w:left="3600" w:hanging="360"/>
      </w:pPr>
    </w:lvl>
    <w:lvl w:ilvl="5" w:tplc="41451543" w:tentative="1">
      <w:start w:val="1"/>
      <w:numFmt w:val="lowerRoman"/>
      <w:lvlText w:val="%6."/>
      <w:lvlJc w:val="right"/>
      <w:pPr>
        <w:ind w:left="4320" w:hanging="180"/>
      </w:pPr>
    </w:lvl>
    <w:lvl w:ilvl="6" w:tplc="41451543" w:tentative="1">
      <w:start w:val="1"/>
      <w:numFmt w:val="decimal"/>
      <w:lvlText w:val="%7."/>
      <w:lvlJc w:val="left"/>
      <w:pPr>
        <w:ind w:left="5040" w:hanging="360"/>
      </w:pPr>
    </w:lvl>
    <w:lvl w:ilvl="7" w:tplc="41451543" w:tentative="1">
      <w:start w:val="1"/>
      <w:numFmt w:val="lowerLetter"/>
      <w:lvlText w:val="%8."/>
      <w:lvlJc w:val="left"/>
      <w:pPr>
        <w:ind w:left="5760" w:hanging="360"/>
      </w:pPr>
    </w:lvl>
    <w:lvl w:ilvl="8" w:tplc="41451543" w:tentative="1">
      <w:start w:val="1"/>
      <w:numFmt w:val="lowerRoman"/>
      <w:lvlText w:val="%9."/>
      <w:lvlJc w:val="right"/>
      <w:pPr>
        <w:ind w:left="6480" w:hanging="180"/>
      </w:pPr>
    </w:lvl>
  </w:abstractNum>
  <w:abstractNum w:abstractNumId="21249">
    <w:multiLevelType w:val="hybridMultilevel"/>
    <w:lvl w:ilvl="0" w:tplc="53320904">
      <w:start w:val="1"/>
      <w:numFmt w:val="decimal"/>
      <w:lvlText w:val="%1."/>
      <w:lvlJc w:val="left"/>
      <w:pPr>
        <w:ind w:left="720" w:hanging="360"/>
      </w:pPr>
    </w:lvl>
    <w:lvl w:ilvl="1" w:tplc="53320904" w:tentative="1">
      <w:start w:val="1"/>
      <w:numFmt w:val="lowerLetter"/>
      <w:lvlText w:val="%2."/>
      <w:lvlJc w:val="left"/>
      <w:pPr>
        <w:ind w:left="1440" w:hanging="360"/>
      </w:pPr>
    </w:lvl>
    <w:lvl w:ilvl="2" w:tplc="53320904" w:tentative="1">
      <w:start w:val="1"/>
      <w:numFmt w:val="lowerRoman"/>
      <w:lvlText w:val="%3."/>
      <w:lvlJc w:val="right"/>
      <w:pPr>
        <w:ind w:left="2160" w:hanging="180"/>
      </w:pPr>
    </w:lvl>
    <w:lvl w:ilvl="3" w:tplc="53320904" w:tentative="1">
      <w:start w:val="1"/>
      <w:numFmt w:val="decimal"/>
      <w:lvlText w:val="%4."/>
      <w:lvlJc w:val="left"/>
      <w:pPr>
        <w:ind w:left="2880" w:hanging="360"/>
      </w:pPr>
    </w:lvl>
    <w:lvl w:ilvl="4" w:tplc="53320904" w:tentative="1">
      <w:start w:val="1"/>
      <w:numFmt w:val="lowerLetter"/>
      <w:lvlText w:val="%5."/>
      <w:lvlJc w:val="left"/>
      <w:pPr>
        <w:ind w:left="3600" w:hanging="360"/>
      </w:pPr>
    </w:lvl>
    <w:lvl w:ilvl="5" w:tplc="53320904" w:tentative="1">
      <w:start w:val="1"/>
      <w:numFmt w:val="lowerRoman"/>
      <w:lvlText w:val="%6."/>
      <w:lvlJc w:val="right"/>
      <w:pPr>
        <w:ind w:left="4320" w:hanging="180"/>
      </w:pPr>
    </w:lvl>
    <w:lvl w:ilvl="6" w:tplc="53320904" w:tentative="1">
      <w:start w:val="1"/>
      <w:numFmt w:val="decimal"/>
      <w:lvlText w:val="%7."/>
      <w:lvlJc w:val="left"/>
      <w:pPr>
        <w:ind w:left="5040" w:hanging="360"/>
      </w:pPr>
    </w:lvl>
    <w:lvl w:ilvl="7" w:tplc="53320904" w:tentative="1">
      <w:start w:val="1"/>
      <w:numFmt w:val="lowerLetter"/>
      <w:lvlText w:val="%8."/>
      <w:lvlJc w:val="left"/>
      <w:pPr>
        <w:ind w:left="5760" w:hanging="360"/>
      </w:pPr>
    </w:lvl>
    <w:lvl w:ilvl="8" w:tplc="53320904" w:tentative="1">
      <w:start w:val="1"/>
      <w:numFmt w:val="lowerRoman"/>
      <w:lvlText w:val="%9."/>
      <w:lvlJc w:val="right"/>
      <w:pPr>
        <w:ind w:left="6480" w:hanging="180"/>
      </w:pPr>
    </w:lvl>
  </w:abstractNum>
  <w:abstractNum w:abstractNumId="21248">
    <w:multiLevelType w:val="hybridMultilevel"/>
    <w:lvl w:ilvl="0" w:tplc="17260006">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15:restartNumberingAfterBreak="0">
    <w:nsid w:val="FFFFFF7C"/>
    <w:multiLevelType w:val="singleLevel"/>
    <w:tmpl w:val="EB8AA8E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133C614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C888AA7E"/>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49810AA"/>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632C4B2"/>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15:restartNumberingAfterBreak="0">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15:restartNumberingAfterBreak="0">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15:restartNumberingAfterBreak="0">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15:restartNumberingAfterBreak="0">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15:restartNumberingAfterBreak="0">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15:restartNumberingAfterBreak="0">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15:restartNumberingAfterBreak="0">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15:restartNumberingAfterBreak="0">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613E5235"/>
    <w:multiLevelType w:val="multilevel"/>
    <w:tmpl w:val="CE809E20"/>
    <w:numStyleLink w:val="Stile1"/>
  </w:abstractNum>
  <w:abstractNum w:abstractNumId="24" w15:restartNumberingAfterBreak="0">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15:restartNumberingAfterBreak="0">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15:restartNumberingAfterBreak="0">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227301508">
    <w:abstractNumId w:val="26"/>
  </w:num>
  <w:num w:numId="2" w16cid:durableId="189995719">
    <w:abstractNumId w:val="17"/>
  </w:num>
  <w:num w:numId="3" w16cid:durableId="1364790232">
    <w:abstractNumId w:val="14"/>
  </w:num>
  <w:num w:numId="4" w16cid:durableId="1193492837">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535075198">
    <w:abstractNumId w:val="10"/>
  </w:num>
  <w:num w:numId="6" w16cid:durableId="185674855">
    <w:abstractNumId w:val="22"/>
  </w:num>
  <w:num w:numId="7" w16cid:durableId="684748162">
    <w:abstractNumId w:val="13"/>
  </w:num>
  <w:num w:numId="8" w16cid:durableId="1608695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1210457619">
    <w:abstractNumId w:val="21"/>
  </w:num>
  <w:num w:numId="10" w16cid:durableId="149070570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256596849">
    <w:abstractNumId w:val="18"/>
  </w:num>
  <w:num w:numId="12" w16cid:durableId="293759772">
    <w:abstractNumId w:val="19"/>
  </w:num>
  <w:num w:numId="13" w16cid:durableId="367217559">
    <w:abstractNumId w:val="23"/>
  </w:num>
  <w:num w:numId="14" w16cid:durableId="206114930">
    <w:abstractNumId w:val="25"/>
  </w:num>
  <w:num w:numId="15" w16cid:durableId="951015181">
    <w:abstractNumId w:val="12"/>
  </w:num>
  <w:num w:numId="16" w16cid:durableId="2032796419">
    <w:abstractNumId w:val="20"/>
  </w:num>
  <w:num w:numId="17" w16cid:durableId="1715617545">
    <w:abstractNumId w:val="27"/>
  </w:num>
  <w:num w:numId="18" w16cid:durableId="1993020164">
    <w:abstractNumId w:val="11"/>
  </w:num>
  <w:num w:numId="19" w16cid:durableId="1272317421">
    <w:abstractNumId w:val="24"/>
  </w:num>
  <w:num w:numId="20" w16cid:durableId="90125604">
    <w:abstractNumId w:val="16"/>
  </w:num>
  <w:num w:numId="21" w16cid:durableId="1488671133">
    <w:abstractNumId w:val="15"/>
  </w:num>
  <w:num w:numId="22" w16cid:durableId="1392072454">
    <w:abstractNumId w:val="8"/>
  </w:num>
  <w:num w:numId="23" w16cid:durableId="351807693">
    <w:abstractNumId w:val="3"/>
  </w:num>
  <w:num w:numId="24" w16cid:durableId="115565065">
    <w:abstractNumId w:val="2"/>
  </w:num>
  <w:num w:numId="25" w16cid:durableId="922572690">
    <w:abstractNumId w:val="1"/>
  </w:num>
  <w:num w:numId="26" w16cid:durableId="1625887683">
    <w:abstractNumId w:val="0"/>
  </w:num>
  <w:num w:numId="27" w16cid:durableId="1171140080">
    <w:abstractNumId w:val="9"/>
  </w:num>
  <w:num w:numId="28" w16cid:durableId="272052575">
    <w:abstractNumId w:val="7"/>
  </w:num>
  <w:num w:numId="29" w16cid:durableId="1786580774">
    <w:abstractNumId w:val="6"/>
  </w:num>
  <w:num w:numId="30" w16cid:durableId="1040471235">
    <w:abstractNumId w:val="5"/>
  </w:num>
  <w:num w:numId="31" w16cid:durableId="1809056302">
    <w:abstractNumId w:val="4"/>
  </w:num>
  <w:num w:numId="21248">
    <w:abstractNumId w:val="21248"/>
  </w:num>
  <w:num w:numId="21249">
    <w:abstractNumId w:val="21249"/>
  </w:num>
  <w:num w:numId="21250">
    <w:abstractNumId w:val="21250"/>
  </w:num>
  <w:num w:numId="21251">
    <w:abstractNumId w:val="21251"/>
  </w:num>
  <w:num w:numId="21252">
    <w:abstractNumId w:val="21252"/>
  </w:num>
  <w:num w:numId="21253">
    <w:abstractNumId w:val="21253"/>
  </w:num>
  <w:num w:numId="21254">
    <w:abstractNumId w:val="21254"/>
  </w:num>
  <w:num w:numId="21255">
    <w:abstractNumId w:val="21255"/>
  </w:num>
  <w:num w:numId="21256">
    <w:abstractNumId w:val="21256"/>
  </w:num>
  <w:num w:numId="21257">
    <w:abstractNumId w:val="21257"/>
  </w:num>
  <w:num w:numId="21258">
    <w:abstractNumId w:val="21258"/>
  </w:num>
  <w:num w:numId="21259">
    <w:abstractNumId w:val="2125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91B1B"/>
    <w:rsid w:val="00001A24"/>
    <w:rsid w:val="00010F58"/>
    <w:rsid w:val="00014366"/>
    <w:rsid w:val="000565F3"/>
    <w:rsid w:val="000754D5"/>
    <w:rsid w:val="000E3653"/>
    <w:rsid w:val="000F6647"/>
    <w:rsid w:val="00113D27"/>
    <w:rsid w:val="0011636C"/>
    <w:rsid w:val="0012438B"/>
    <w:rsid w:val="00173988"/>
    <w:rsid w:val="001842D2"/>
    <w:rsid w:val="001F1579"/>
    <w:rsid w:val="001F6AC5"/>
    <w:rsid w:val="00201482"/>
    <w:rsid w:val="00221395"/>
    <w:rsid w:val="00270DB5"/>
    <w:rsid w:val="00292FCC"/>
    <w:rsid w:val="00294046"/>
    <w:rsid w:val="00297B85"/>
    <w:rsid w:val="002A3734"/>
    <w:rsid w:val="002B0392"/>
    <w:rsid w:val="002D0411"/>
    <w:rsid w:val="002D283B"/>
    <w:rsid w:val="00312482"/>
    <w:rsid w:val="00330EA5"/>
    <w:rsid w:val="00342EC8"/>
    <w:rsid w:val="00355493"/>
    <w:rsid w:val="00382E95"/>
    <w:rsid w:val="003D58B9"/>
    <w:rsid w:val="00481018"/>
    <w:rsid w:val="0051143E"/>
    <w:rsid w:val="00594054"/>
    <w:rsid w:val="00595B13"/>
    <w:rsid w:val="005E0FB0"/>
    <w:rsid w:val="005E2553"/>
    <w:rsid w:val="005F64A1"/>
    <w:rsid w:val="005F6E75"/>
    <w:rsid w:val="00606AB6"/>
    <w:rsid w:val="00614CDD"/>
    <w:rsid w:val="006517E1"/>
    <w:rsid w:val="00663448"/>
    <w:rsid w:val="00665FA1"/>
    <w:rsid w:val="006A1243"/>
    <w:rsid w:val="006B1E45"/>
    <w:rsid w:val="006D432C"/>
    <w:rsid w:val="006E1571"/>
    <w:rsid w:val="006F1130"/>
    <w:rsid w:val="006F534E"/>
    <w:rsid w:val="006F730B"/>
    <w:rsid w:val="00721871"/>
    <w:rsid w:val="007714A9"/>
    <w:rsid w:val="007A5F9D"/>
    <w:rsid w:val="007B279A"/>
    <w:rsid w:val="007B7B4C"/>
    <w:rsid w:val="007F5116"/>
    <w:rsid w:val="008102F3"/>
    <w:rsid w:val="00845016"/>
    <w:rsid w:val="0085768A"/>
    <w:rsid w:val="008600F4"/>
    <w:rsid w:val="008642AA"/>
    <w:rsid w:val="0088626F"/>
    <w:rsid w:val="008E43E1"/>
    <w:rsid w:val="008F1CE0"/>
    <w:rsid w:val="009359A3"/>
    <w:rsid w:val="00956B27"/>
    <w:rsid w:val="009D2D1F"/>
    <w:rsid w:val="009E1E86"/>
    <w:rsid w:val="00A05648"/>
    <w:rsid w:val="00A962B2"/>
    <w:rsid w:val="00AD7EE8"/>
    <w:rsid w:val="00B17A05"/>
    <w:rsid w:val="00B31D8B"/>
    <w:rsid w:val="00B46E41"/>
    <w:rsid w:val="00B65D9A"/>
    <w:rsid w:val="00BF18EA"/>
    <w:rsid w:val="00C00180"/>
    <w:rsid w:val="00C10C7C"/>
    <w:rsid w:val="00C4555F"/>
    <w:rsid w:val="00C54547"/>
    <w:rsid w:val="00CA15CC"/>
    <w:rsid w:val="00CC2880"/>
    <w:rsid w:val="00CC61BF"/>
    <w:rsid w:val="00CE55FD"/>
    <w:rsid w:val="00CE7483"/>
    <w:rsid w:val="00CF5459"/>
    <w:rsid w:val="00D7267C"/>
    <w:rsid w:val="00DA7650"/>
    <w:rsid w:val="00DD1E42"/>
    <w:rsid w:val="00E03F42"/>
    <w:rsid w:val="00E078A4"/>
    <w:rsid w:val="00E33DAD"/>
    <w:rsid w:val="00E6405C"/>
    <w:rsid w:val="00EA430F"/>
    <w:rsid w:val="00EC4ED5"/>
    <w:rsid w:val="00ED26CF"/>
    <w:rsid w:val="00F042B3"/>
    <w:rsid w:val="00F32386"/>
    <w:rsid w:val="00F43C79"/>
    <w:rsid w:val="00F7631B"/>
    <w:rsid w:val="00F91B1B"/>
    <w:rsid w:val="00F940F2"/>
    <w:rsid w:val="00FA03B1"/>
    <w:rsid w:val="00FF45F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94AFD7D"/>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606AB6"/>
    <w:rPr>
      <w:rFonts w:ascii="HelveticaNeueLT Pro 55 Roman" w:hAnsi="HelveticaNeueLT Pro 55 Roman" w:cs="Arial"/>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table" w:customStyle="1" w:styleId="datalist">
    <w:name w:val="datalist"/>
    <w:basedOn w:val="Tabellanormale"/>
    <w:uiPriority w:val="99"/>
    <w:rsid w:val="00606AB6"/>
    <w:pPr>
      <w:spacing w:after="0" w:line="240" w:lineRule="auto"/>
    </w:pPr>
    <w:rPr>
      <w:rFonts w:ascii="HelveticaNeueLT Pro 55 Roman" w:hAnsi="HelveticaNeueLT Pro 55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pPr>
        <w:jc w:val="center"/>
      </w:pPr>
      <w:rPr>
        <w:color w:val="FFFFFF" w:themeColor="background1"/>
      </w:rPr>
      <w:tblPr/>
      <w:tcPr>
        <w:tcBorders>
          <w:top w:val="nil"/>
          <w:left w:val="nil"/>
          <w:bottom w:val="nil"/>
          <w:right w:val="nil"/>
          <w:insideH w:val="nil"/>
          <w:insideV w:val="nil"/>
          <w:tl2br w:val="nil"/>
          <w:tr2bl w:val="nil"/>
        </w:tcBorders>
        <w:shd w:val="clear" w:color="auto" w:fill="081F2C"/>
      </w:tcPr>
    </w:tblStylePr>
    <w:tblStylePr w:type="nwCell">
      <w:pPr>
        <w:jc w:val="center"/>
      </w:pPr>
      <w:rPr>
        <w:color w:val="FFFFFF" w:themeColor="background1"/>
      </w:rPr>
    </w:tblStyle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276820390" Type="http://schemas.openxmlformats.org/officeDocument/2006/relationships/comments" Target="comments.xml"/><Relationship Id="rId961231864" Type="http://schemas.microsoft.com/office/2011/relationships/commentsExtended" Target="commentsExtended.xml"/><Relationship Id="rId98861250" Type="http://schemas.openxmlformats.org/officeDocument/2006/relationships/image" Target="media/imgrId98861250.jpg"/><Relationship Id="rId941468fb7d923d6a2" Type="http://schemas.openxmlformats.org/officeDocument/2006/relationships/hyperlink" Target="https://iservice.lombardini.it/jsp/Template2/manuale.jsp?id=101&amp;parent=1000" TargetMode="External"/><Relationship Id="rId780668fb7d9240712" Type="http://schemas.openxmlformats.org/officeDocument/2006/relationships/hyperlink" Target="https://iservice.lombardini.it/jsp/Template2/manuale.jsp?id=195&amp;parent=1000" TargetMode="External"/><Relationship Id="rId367368fb7d933b564" Type="http://schemas.openxmlformats.org/officeDocument/2006/relationships/hyperlink" Target="https://iservice.lombardini.it/jsp/Template2/manuale.jsp?id=638&amp;parent=1273" TargetMode="External"/><Relationship Id="rId984768fb7d9354f43" Type="http://schemas.openxmlformats.org/officeDocument/2006/relationships/hyperlink" Target="https://iservice.lombardini.it/jsp/Template2/manuale.jsp?id=573&amp;parent=1273" TargetMode="External"/><Relationship Id="rId308568fb7d939cdf4" Type="http://schemas.openxmlformats.org/officeDocument/2006/relationships/hyperlink" Target="https://iservice.lombardini.it/jsp/Template2/manuale.jsp?id=573&amp;parent=1273" TargetMode="External"/><Relationship Id="rId247868fb7d939d6f7" Type="http://schemas.openxmlformats.org/officeDocument/2006/relationships/hyperlink" Target="https://iservice.lombardini.it/jsp/Template2/manuale.jsp?id=573&amp;parent=1273" TargetMode="External"/><Relationship Id="rId422568fb7d93da30e" Type="http://schemas.openxmlformats.org/officeDocument/2006/relationships/hyperlink" Target="https://www.youtube.com/embed/rtTjmWlZ1cc?rel=0&amp;showinfo=0" TargetMode="External"/><Relationship Id="rId720468fb7d94de05e" Type="http://schemas.openxmlformats.org/officeDocument/2006/relationships/hyperlink" Target="https://iservice.lombardini.it/jsp/Template2/manuale.jsp?id=637&amp;parent=1273" TargetMode="External"/><Relationship Id="rId924868fb7d9603ddb" Type="http://schemas.openxmlformats.org/officeDocument/2006/relationships/hyperlink" Target="https://www.youtube.com/embed/6-0TbYG2EkY?showinfo=0&amp;rel=0" TargetMode="External"/><Relationship Id="rId680768fb7d96ec96f" Type="http://schemas.openxmlformats.org/officeDocument/2006/relationships/hyperlink" Target="https://iservice.lombardini.it/jsp/Template2/manuale.jsp?id=619&amp;parent=1273" TargetMode="External"/><Relationship Id="rId578768fb7d9725d2a" Type="http://schemas.openxmlformats.org/officeDocument/2006/relationships/hyperlink" Target="https://iservice.lombardini.it/jsp/Template2/manuale.jsp?id=560&amp;parent=1273" TargetMode="External"/><Relationship Id="rId293468fb7d9744070" Type="http://schemas.openxmlformats.org/officeDocument/2006/relationships/hyperlink" Target="https://iservice.lombardini.it/jsp/Template2/manuale.jsp?id=560&amp;parent=1273" TargetMode="External"/><Relationship Id="rId257768fb7d97ed1fd" Type="http://schemas.openxmlformats.org/officeDocument/2006/relationships/hyperlink" Target="https://iservice.lombardini.it/jsp/Template2/manuale.jsp?id=560&amp;parent=1273" TargetMode="External"/><Relationship Id="rId628168fb7d98dbebb" Type="http://schemas.openxmlformats.org/officeDocument/2006/relationships/hyperlink" Target="https://iservice.lombardini.it/jsp/Template2/manuale.jsp?id=101&amp;parent=1273" TargetMode="External"/><Relationship Id="rId699868fb7d99079f3" Type="http://schemas.openxmlformats.org/officeDocument/2006/relationships/hyperlink" Target="https://iservice.lombardini.it/jsp/Template2/manuale.jsp?id=637&amp;parent=1273" TargetMode="External"/><Relationship Id="rId629668fb7d993328e" Type="http://schemas.openxmlformats.org/officeDocument/2006/relationships/hyperlink" Target="https://iservice.lombardini.it/jsp/Template2/manuale.jsp?id=101&amp;parent=1273" TargetMode="External"/><Relationship Id="rId234468fb7d9933a15" Type="http://schemas.openxmlformats.org/officeDocument/2006/relationships/hyperlink" Target="https://iservice.lombardini.it/jsp/Template2/manuale.jsp?id=635&amp;parent=1273" TargetMode="External"/><Relationship Id="rId634268fb7d9950570" Type="http://schemas.openxmlformats.org/officeDocument/2006/relationships/hyperlink" Target="https://iservice.lombardini.it/jsp/Template2/manuale.jsp?id=638&amp;parent=1273" TargetMode="External"/><Relationship Id="rId995768fb7d927d6a7" Type="http://schemas.openxmlformats.org/officeDocument/2006/relationships/image" Target="media/imgrId995768fb7d927d6a7.jpg"/><Relationship Id="rId889968fb7d928b1f4" Type="http://schemas.openxmlformats.org/officeDocument/2006/relationships/image" Target="media/imgrId889968fb7d928b1f4.jpg"/><Relationship Id="rId364968fb7d9296865" Type="http://schemas.openxmlformats.org/officeDocument/2006/relationships/image" Target="media/imgrId364968fb7d9296865.jpg"/><Relationship Id="rId655568fb7d929e09e" Type="http://schemas.openxmlformats.org/officeDocument/2006/relationships/image" Target="media/imgrId655568fb7d929e09e.jpg"/><Relationship Id="rId338168fb7d92a5cff" Type="http://schemas.openxmlformats.org/officeDocument/2006/relationships/image" Target="media/imgrId338168fb7d92a5cff.jpg"/><Relationship Id="rId927168fb7d92ae24f" Type="http://schemas.openxmlformats.org/officeDocument/2006/relationships/image" Target="media/imgrId927168fb7d92ae24f.jpg"/><Relationship Id="rId486468fb7d92b626e" Type="http://schemas.openxmlformats.org/officeDocument/2006/relationships/image" Target="media/imgrId486468fb7d92b626e.jpg"/><Relationship Id="rId322168fb7d92bda25" Type="http://schemas.openxmlformats.org/officeDocument/2006/relationships/image" Target="media/imgrId322168fb7d92bda25.jpg"/><Relationship Id="rId667468fb7d92cbb7d" Type="http://schemas.openxmlformats.org/officeDocument/2006/relationships/image" Target="media/imgrId667468fb7d92cbb7d.jpg"/><Relationship Id="rId298868fb7d92d37c5" Type="http://schemas.openxmlformats.org/officeDocument/2006/relationships/image" Target="media/imgrId298868fb7d92d37c5.jpg"/><Relationship Id="rId284168fb7d92e3322" Type="http://schemas.openxmlformats.org/officeDocument/2006/relationships/image" Target="media/imgrId284168fb7d92e3322.jpg"/><Relationship Id="rId532768fb7d92e99bf" Type="http://schemas.openxmlformats.org/officeDocument/2006/relationships/image" Target="media/imgrId532768fb7d92e99bf.png"/><Relationship Id="rId672768fb7d9314e6c" Type="http://schemas.openxmlformats.org/officeDocument/2006/relationships/image" Target="media/imgrId672768fb7d9314e6c.jpg"/><Relationship Id="rId811468fb7d9324b79" Type="http://schemas.openxmlformats.org/officeDocument/2006/relationships/image" Target="media/imgrId811468fb7d9324b79.png"/><Relationship Id="rId226968fb7d9333626" Type="http://schemas.openxmlformats.org/officeDocument/2006/relationships/image" Target="media/imgrId226968fb7d9333626.png"/><Relationship Id="rId240668fb7d933ac4b" Type="http://schemas.openxmlformats.org/officeDocument/2006/relationships/image" Target="media/imgrId240668fb7d933ac4b.jpg"/><Relationship Id="rId902168fb7d9346376" Type="http://schemas.openxmlformats.org/officeDocument/2006/relationships/image" Target="media/imgrId902168fb7d9346376.jpg"/><Relationship Id="rId980768fb7d934d5bc" Type="http://schemas.openxmlformats.org/officeDocument/2006/relationships/image" Target="media/imgrId980768fb7d934d5bc.png"/><Relationship Id="rId119768fb7d9353e53" Type="http://schemas.openxmlformats.org/officeDocument/2006/relationships/image" Target="media/imgrId119768fb7d9353e53.jpg"/><Relationship Id="rId157168fb7d935b3cf" Type="http://schemas.openxmlformats.org/officeDocument/2006/relationships/image" Target="media/imgrId157168fb7d935b3cf.jpg"/><Relationship Id="rId752668fb7d936438a" Type="http://schemas.openxmlformats.org/officeDocument/2006/relationships/image" Target="media/imgrId752668fb7d936438a.jpg"/><Relationship Id="rId846868fb7d936e423" Type="http://schemas.openxmlformats.org/officeDocument/2006/relationships/image" Target="media/imgrId846868fb7d936e423.jpg"/><Relationship Id="rId471768fb7d93801ec" Type="http://schemas.openxmlformats.org/officeDocument/2006/relationships/image" Target="media/imgrId471768fb7d93801ec.jpg"/><Relationship Id="rId642068fb7d939046c" Type="http://schemas.openxmlformats.org/officeDocument/2006/relationships/image" Target="media/imgrId642068fb7d939046c.jpg"/><Relationship Id="rId636268fb7d939be55" Type="http://schemas.openxmlformats.org/officeDocument/2006/relationships/image" Target="media/imgrId636268fb7d939be55.jpg"/><Relationship Id="rId853268fb7d93a18ac" Type="http://schemas.openxmlformats.org/officeDocument/2006/relationships/image" Target="media/imgrId853268fb7d93a18ac.jpg"/><Relationship Id="rId203568fb7d93a9eee" Type="http://schemas.openxmlformats.org/officeDocument/2006/relationships/image" Target="media/imgrId203568fb7d93a9eee.jpg"/><Relationship Id="rId243068fb7d93b19f9" Type="http://schemas.openxmlformats.org/officeDocument/2006/relationships/image" Target="media/imgrId243068fb7d93b19f9.jpg"/><Relationship Id="rId638368fb7d93b911d" Type="http://schemas.openxmlformats.org/officeDocument/2006/relationships/image" Target="media/imgrId638368fb7d93b911d.jpg"/><Relationship Id="rId998568fb7d93cd481" Type="http://schemas.openxmlformats.org/officeDocument/2006/relationships/image" Target="media/imgrId998568fb7d93cd481.png"/><Relationship Id="rId472668fb7d93d9b80" Type="http://schemas.openxmlformats.org/officeDocument/2006/relationships/image" Target="media/imgrId472668fb7d93d9b80.png"/><Relationship Id="rId393268fb7d93e4ae4" Type="http://schemas.openxmlformats.org/officeDocument/2006/relationships/image" Target="media/imgrId393268fb7d93e4ae4.png"/><Relationship Id="rId551168fb7d93ef577" Type="http://schemas.openxmlformats.org/officeDocument/2006/relationships/image" Target="media/imgrId551168fb7d93ef577.png"/><Relationship Id="rId489568fb7d94248e9" Type="http://schemas.openxmlformats.org/officeDocument/2006/relationships/image" Target="media/imgrId489568fb7d94248e9.png"/><Relationship Id="rId823668fb7d944ae3d" Type="http://schemas.openxmlformats.org/officeDocument/2006/relationships/image" Target="media/imgrId823668fb7d944ae3d.png"/><Relationship Id="rId416068fb7d9461802" Type="http://schemas.openxmlformats.org/officeDocument/2006/relationships/image" Target="media/imgrId416068fb7d9461802.png"/><Relationship Id="rId716568fb7d9481c24" Type="http://schemas.openxmlformats.org/officeDocument/2006/relationships/image" Target="media/imgrId716568fb7d9481c24.png"/><Relationship Id="rId395368fb7d9493ef4" Type="http://schemas.openxmlformats.org/officeDocument/2006/relationships/image" Target="media/imgrId395368fb7d9493ef4.jpg"/><Relationship Id="rId194068fb7d949f5c4" Type="http://schemas.openxmlformats.org/officeDocument/2006/relationships/image" Target="media/imgrId194068fb7d949f5c4.jpg"/><Relationship Id="rId443268fb7d94af2b1" Type="http://schemas.openxmlformats.org/officeDocument/2006/relationships/image" Target="media/imgrId443268fb7d94af2b1.png"/><Relationship Id="rId137568fb7d94bb991" Type="http://schemas.openxmlformats.org/officeDocument/2006/relationships/image" Target="media/imgrId137568fb7d94bb991.png"/><Relationship Id="rId672568fb7d94cf3ed" Type="http://schemas.openxmlformats.org/officeDocument/2006/relationships/image" Target="media/imgrId672568fb7d94cf3ed.png"/><Relationship Id="rId938168fb7d94d809f" Type="http://schemas.openxmlformats.org/officeDocument/2006/relationships/image" Target="media/imgrId938168fb7d94d809f.png"/><Relationship Id="rId598868fb7d94dd87f" Type="http://schemas.openxmlformats.org/officeDocument/2006/relationships/image" Target="media/imgrId598868fb7d94dd87f.jpg"/><Relationship Id="rId769668fb7d94ea734" Type="http://schemas.openxmlformats.org/officeDocument/2006/relationships/image" Target="media/imgrId769668fb7d94ea734.jpg"/><Relationship Id="rId977068fb7d9503dc3" Type="http://schemas.openxmlformats.org/officeDocument/2006/relationships/image" Target="media/imgrId977068fb7d9503dc3.jpg"/><Relationship Id="rId516368fb7d950f9fa" Type="http://schemas.openxmlformats.org/officeDocument/2006/relationships/image" Target="media/imgrId516368fb7d950f9fa.jpg"/><Relationship Id="rId540668fb7d9514a73" Type="http://schemas.openxmlformats.org/officeDocument/2006/relationships/image" Target="media/imgrId540668fb7d9514a73.jpg"/><Relationship Id="rId654668fb7d9524e50" Type="http://schemas.openxmlformats.org/officeDocument/2006/relationships/image" Target="media/imgrId654668fb7d9524e50.jpg"/><Relationship Id="rId839768fb7d952df36" Type="http://schemas.openxmlformats.org/officeDocument/2006/relationships/image" Target="media/imgrId839768fb7d952df36.jpg"/><Relationship Id="rId875668fb7d95363fa" Type="http://schemas.openxmlformats.org/officeDocument/2006/relationships/image" Target="media/imgrId875668fb7d95363fa.png"/><Relationship Id="rId487568fb7d9544e0f" Type="http://schemas.openxmlformats.org/officeDocument/2006/relationships/image" Target="media/imgrId487568fb7d9544e0f.png"/><Relationship Id="rId988168fb7d955d985" Type="http://schemas.openxmlformats.org/officeDocument/2006/relationships/image" Target="media/imgrId988168fb7d955d985.png"/><Relationship Id="rId603768fb7d9579de3" Type="http://schemas.openxmlformats.org/officeDocument/2006/relationships/image" Target="media/imgrId603768fb7d9579de3.png"/><Relationship Id="rId654368fb7d9587567" Type="http://schemas.openxmlformats.org/officeDocument/2006/relationships/image" Target="media/imgrId654368fb7d9587567.jpg"/><Relationship Id="rId901068fb7d9596a93" Type="http://schemas.openxmlformats.org/officeDocument/2006/relationships/image" Target="media/imgrId901068fb7d9596a93.png"/><Relationship Id="rId220468fb7d95ad97a" Type="http://schemas.openxmlformats.org/officeDocument/2006/relationships/image" Target="media/imgrId220468fb7d95ad97a.jpg"/><Relationship Id="rId400468fb7d95ba8f8" Type="http://schemas.openxmlformats.org/officeDocument/2006/relationships/image" Target="media/imgrId400468fb7d95ba8f8.jpg"/><Relationship Id="rId360868fb7d95cee70" Type="http://schemas.openxmlformats.org/officeDocument/2006/relationships/image" Target="media/imgrId360868fb7d95cee70.jpg"/><Relationship Id="rId174868fb7d95d5ac6" Type="http://schemas.openxmlformats.org/officeDocument/2006/relationships/image" Target="media/imgrId174868fb7d95d5ac6.jpg"/><Relationship Id="rId110968fb7d95e18d7" Type="http://schemas.openxmlformats.org/officeDocument/2006/relationships/image" Target="media/imgrId110968fb7d95e18d7.png"/><Relationship Id="rId781568fb7d95f1217" Type="http://schemas.openxmlformats.org/officeDocument/2006/relationships/image" Target="media/imgrId781568fb7d95f1217.jpg"/><Relationship Id="rId118668fb7d9603590" Type="http://schemas.openxmlformats.org/officeDocument/2006/relationships/image" Target="media/imgrId118668fb7d9603590.jpg"/><Relationship Id="rId903568fb7d960eef9" Type="http://schemas.openxmlformats.org/officeDocument/2006/relationships/image" Target="media/imgrId903568fb7d960eef9.jpg"/><Relationship Id="rId384868fb7d9618efd" Type="http://schemas.openxmlformats.org/officeDocument/2006/relationships/image" Target="media/imgrId384868fb7d9618efd.jpg"/><Relationship Id="rId301968fb7d9623646" Type="http://schemas.openxmlformats.org/officeDocument/2006/relationships/image" Target="media/imgrId301968fb7d9623646.jpg"/><Relationship Id="rId279368fb7d962de8d" Type="http://schemas.openxmlformats.org/officeDocument/2006/relationships/image" Target="media/imgrId279368fb7d962de8d.jpg"/><Relationship Id="rId649968fb7d96362e6" Type="http://schemas.openxmlformats.org/officeDocument/2006/relationships/image" Target="media/imgrId649968fb7d96362e6.jpg"/><Relationship Id="rId450068fb7d963ea11" Type="http://schemas.openxmlformats.org/officeDocument/2006/relationships/image" Target="media/imgrId450068fb7d963ea11.jpg"/><Relationship Id="rId685268fb7d964951b" Type="http://schemas.openxmlformats.org/officeDocument/2006/relationships/image" Target="media/imgrId685268fb7d964951b.jpg"/><Relationship Id="rId516568fb7d965064b" Type="http://schemas.openxmlformats.org/officeDocument/2006/relationships/image" Target="media/imgrId516568fb7d965064b.jpg"/><Relationship Id="rId850368fb7d965830c" Type="http://schemas.openxmlformats.org/officeDocument/2006/relationships/image" Target="media/imgrId850368fb7d965830c.jpg"/><Relationship Id="rId545668fb7d9660cbc" Type="http://schemas.openxmlformats.org/officeDocument/2006/relationships/image" Target="media/imgrId545668fb7d9660cbc.jpg"/><Relationship Id="rId481868fb7d9667a85" Type="http://schemas.openxmlformats.org/officeDocument/2006/relationships/image" Target="media/imgrId481868fb7d9667a85.jpg"/><Relationship Id="rId282768fb7d966f056" Type="http://schemas.openxmlformats.org/officeDocument/2006/relationships/image" Target="media/imgrId282768fb7d966f056.jpg"/><Relationship Id="rId808568fb7d9677053" Type="http://schemas.openxmlformats.org/officeDocument/2006/relationships/image" Target="media/imgrId808568fb7d9677053.jpg"/><Relationship Id="rId362268fb7d967de18" Type="http://schemas.openxmlformats.org/officeDocument/2006/relationships/image" Target="media/imgrId362268fb7d967de18.jpg"/><Relationship Id="rId955468fb7d968578b" Type="http://schemas.openxmlformats.org/officeDocument/2006/relationships/image" Target="media/imgrId955468fb7d968578b.png"/><Relationship Id="rId504568fb7d96958c9" Type="http://schemas.openxmlformats.org/officeDocument/2006/relationships/image" Target="media/imgrId504568fb7d96958c9.jpg"/><Relationship Id="rId771068fb7d969ceab" Type="http://schemas.openxmlformats.org/officeDocument/2006/relationships/image" Target="media/imgrId771068fb7d969ceab.jpg"/><Relationship Id="rId691568fb7d96a4a0c" Type="http://schemas.openxmlformats.org/officeDocument/2006/relationships/image" Target="media/imgrId691568fb7d96a4a0c.jpg"/><Relationship Id="rId725268fb7d96ad5b4" Type="http://schemas.openxmlformats.org/officeDocument/2006/relationships/image" Target="media/imgrId725268fb7d96ad5b4.jpg"/><Relationship Id="rId719968fb7d96b797a" Type="http://schemas.openxmlformats.org/officeDocument/2006/relationships/image" Target="media/imgrId719968fb7d96b797a.jpg"/><Relationship Id="rId434768fb7d96bf3eb" Type="http://schemas.openxmlformats.org/officeDocument/2006/relationships/image" Target="media/imgrId434768fb7d96bf3eb.jpg"/><Relationship Id="rId315668fb7d96c78dc" Type="http://schemas.openxmlformats.org/officeDocument/2006/relationships/image" Target="media/imgrId315668fb7d96c78dc.jpg"/><Relationship Id="rId754468fb7d96cfd90" Type="http://schemas.openxmlformats.org/officeDocument/2006/relationships/image" Target="media/imgrId754468fb7d96cfd90.jpg"/><Relationship Id="rId698568fb7d96db2dc" Type="http://schemas.openxmlformats.org/officeDocument/2006/relationships/image" Target="media/imgrId698568fb7d96db2dc.jpg"/><Relationship Id="rId967968fb7d96e1668" Type="http://schemas.openxmlformats.org/officeDocument/2006/relationships/image" Target="media/imgrId967968fb7d96e1668.jpg"/><Relationship Id="rId567568fb7d96ea631" Type="http://schemas.openxmlformats.org/officeDocument/2006/relationships/image" Target="media/imgrId567568fb7d96ea631.jpg"/><Relationship Id="rId495368fb7d9701ae5" Type="http://schemas.openxmlformats.org/officeDocument/2006/relationships/image" Target="media/imgrId495368fb7d9701ae5.jpg"/><Relationship Id="rId734468fb7d970cc73" Type="http://schemas.openxmlformats.org/officeDocument/2006/relationships/image" Target="media/imgrId734468fb7d970cc73.jpg"/><Relationship Id="rId702968fb7d971d178" Type="http://schemas.openxmlformats.org/officeDocument/2006/relationships/image" Target="media/imgrId702968fb7d971d178.jpg"/><Relationship Id="rId158768fb7d9725508" Type="http://schemas.openxmlformats.org/officeDocument/2006/relationships/image" Target="media/imgrId158768fb7d9725508.jpg"/><Relationship Id="rId357068fb7d972f4fe" Type="http://schemas.openxmlformats.org/officeDocument/2006/relationships/image" Target="media/imgrId357068fb7d972f4fe.jpg"/><Relationship Id="rId233368fb7d973a379" Type="http://schemas.openxmlformats.org/officeDocument/2006/relationships/image" Target="media/imgrId233368fb7d973a379.jpg"/><Relationship Id="rId918368fb7d97437f4" Type="http://schemas.openxmlformats.org/officeDocument/2006/relationships/image" Target="media/imgrId918368fb7d97437f4.jpg"/><Relationship Id="rId129668fb7d9750faf" Type="http://schemas.openxmlformats.org/officeDocument/2006/relationships/image" Target="media/imgrId129668fb7d9750faf.jpg"/><Relationship Id="rId103768fb7d97596e7" Type="http://schemas.openxmlformats.org/officeDocument/2006/relationships/image" Target="media/imgrId103768fb7d97596e7.jpg"/><Relationship Id="rId243368fb7d9767e6e" Type="http://schemas.openxmlformats.org/officeDocument/2006/relationships/image" Target="media/imgrId243368fb7d9767e6e.jpg"/><Relationship Id="rId430568fb7d977b4b6" Type="http://schemas.openxmlformats.org/officeDocument/2006/relationships/image" Target="media/imgrId430568fb7d977b4b6.jpg"/><Relationship Id="rId665168fb7d9785e66" Type="http://schemas.openxmlformats.org/officeDocument/2006/relationships/image" Target="media/imgrId665168fb7d9785e66.jpg"/><Relationship Id="rId677668fb7d979254e" Type="http://schemas.openxmlformats.org/officeDocument/2006/relationships/image" Target="media/imgrId677668fb7d979254e.jpg"/><Relationship Id="rId291168fb7d979e0e1" Type="http://schemas.openxmlformats.org/officeDocument/2006/relationships/image" Target="media/imgrId291168fb7d979e0e1.jpg"/><Relationship Id="rId792368fb7d97a49b9" Type="http://schemas.openxmlformats.org/officeDocument/2006/relationships/image" Target="media/imgrId792368fb7d97a49b9.jpg"/><Relationship Id="rId552368fb7d97b381e" Type="http://schemas.openxmlformats.org/officeDocument/2006/relationships/image" Target="media/imgrId552368fb7d97b381e.jpg"/><Relationship Id="rId538568fb7d97bf1a6" Type="http://schemas.openxmlformats.org/officeDocument/2006/relationships/image" Target="media/imgrId538568fb7d97bf1a6.png"/><Relationship Id="rId122768fb7d97c8f13" Type="http://schemas.openxmlformats.org/officeDocument/2006/relationships/image" Target="media/imgrId122768fb7d97c8f13.jpg"/><Relationship Id="rId839368fb7d97d57ba" Type="http://schemas.openxmlformats.org/officeDocument/2006/relationships/image" Target="media/imgrId839368fb7d97d57ba.jpg"/><Relationship Id="rId754768fb7d97dfe1e" Type="http://schemas.openxmlformats.org/officeDocument/2006/relationships/image" Target="media/imgrId754768fb7d97dfe1e.jpg"/><Relationship Id="rId987868fb7d97e831a" Type="http://schemas.openxmlformats.org/officeDocument/2006/relationships/image" Target="media/imgrId987868fb7d97e831a.jpg"/><Relationship Id="rId952168fb7d97ecaba" Type="http://schemas.openxmlformats.org/officeDocument/2006/relationships/image" Target="media/imgrId952168fb7d97ecaba.jpg"/><Relationship Id="rId767068fb7d97f38d3" Type="http://schemas.openxmlformats.org/officeDocument/2006/relationships/image" Target="media/imgrId767068fb7d97f38d3.jpg"/><Relationship Id="rId953168fb7d98080c3" Type="http://schemas.openxmlformats.org/officeDocument/2006/relationships/image" Target="media/imgrId953168fb7d98080c3.jpg"/><Relationship Id="rId907568fb7d9810e4b" Type="http://schemas.openxmlformats.org/officeDocument/2006/relationships/image" Target="media/imgrId907568fb7d9810e4b.jpg"/><Relationship Id="rId529368fb7d981bd64" Type="http://schemas.openxmlformats.org/officeDocument/2006/relationships/image" Target="media/imgrId529368fb7d981bd64.jpg"/><Relationship Id="rId248368fb7d9823c81" Type="http://schemas.openxmlformats.org/officeDocument/2006/relationships/image" Target="media/imgrId248368fb7d9823c81.jpg"/><Relationship Id="rId930568fb7d982b78e" Type="http://schemas.openxmlformats.org/officeDocument/2006/relationships/image" Target="media/imgrId930568fb7d982b78e.jpg"/><Relationship Id="rId258668fb7d9835899" Type="http://schemas.openxmlformats.org/officeDocument/2006/relationships/image" Target="media/imgrId258668fb7d9835899.jpg"/><Relationship Id="rId632668fb7d984938b" Type="http://schemas.openxmlformats.org/officeDocument/2006/relationships/image" Target="media/imgrId632668fb7d984938b.png"/><Relationship Id="rId572468fb7d9850afa" Type="http://schemas.openxmlformats.org/officeDocument/2006/relationships/image" Target="media/imgrId572468fb7d9850afa.png"/><Relationship Id="rId626268fb7d9856cf9" Type="http://schemas.openxmlformats.org/officeDocument/2006/relationships/image" Target="media/imgrId626268fb7d9856cf9.png"/><Relationship Id="rId110868fb7d986076e" Type="http://schemas.openxmlformats.org/officeDocument/2006/relationships/image" Target="media/imgrId110868fb7d986076e.png"/><Relationship Id="rId709268fb7d9868a33" Type="http://schemas.openxmlformats.org/officeDocument/2006/relationships/image" Target="media/imgrId709268fb7d9868a33.png"/><Relationship Id="rId239768fb7d9898f9f" Type="http://schemas.openxmlformats.org/officeDocument/2006/relationships/image" Target="media/imgrId239768fb7d9898f9f.jpg"/><Relationship Id="rId308668fb7d98adb62" Type="http://schemas.openxmlformats.org/officeDocument/2006/relationships/image" Target="media/imgrId308668fb7d98adb62.jpg"/><Relationship Id="rId480368fb7d98b5c8f" Type="http://schemas.openxmlformats.org/officeDocument/2006/relationships/image" Target="media/imgrId480368fb7d98b5c8f.jpg"/><Relationship Id="rId716868fb7d98c2a02" Type="http://schemas.openxmlformats.org/officeDocument/2006/relationships/image" Target="media/imgrId716868fb7d98c2a02.jpg"/><Relationship Id="rId380968fb7d98cf7bf" Type="http://schemas.openxmlformats.org/officeDocument/2006/relationships/image" Target="media/imgrId380968fb7d98cf7bf.jpg"/><Relationship Id="rId216368fb7d98da8ce" Type="http://schemas.openxmlformats.org/officeDocument/2006/relationships/image" Target="media/imgrId216368fb7d98da8ce.jpg"/><Relationship Id="rId369268fb7d98e6431" Type="http://schemas.openxmlformats.org/officeDocument/2006/relationships/image" Target="media/imgrId369268fb7d98e6431.jpg"/><Relationship Id="rId586468fb7d98ed9e3" Type="http://schemas.openxmlformats.org/officeDocument/2006/relationships/image" Target="media/imgrId586468fb7d98ed9e3.jpg"/><Relationship Id="rId820668fb7d98f4187" Type="http://schemas.openxmlformats.org/officeDocument/2006/relationships/image" Target="media/imgrId820668fb7d98f4187.jpg"/><Relationship Id="rId456168fb7d9907182" Type="http://schemas.openxmlformats.org/officeDocument/2006/relationships/image" Target="media/imgrId456168fb7d9907182.jpg"/><Relationship Id="rId881268fb7d9911b5e" Type="http://schemas.openxmlformats.org/officeDocument/2006/relationships/image" Target="media/imgrId881268fb7d9911b5e.jpg"/><Relationship Id="rId214368fb7d991bf16" Type="http://schemas.openxmlformats.org/officeDocument/2006/relationships/image" Target="media/imgrId214368fb7d991bf16.png"/><Relationship Id="rId746968fb7d992282d" Type="http://schemas.openxmlformats.org/officeDocument/2006/relationships/image" Target="media/imgrId746968fb7d992282d.png"/><Relationship Id="rId332268fb7d9929eaf" Type="http://schemas.openxmlformats.org/officeDocument/2006/relationships/image" Target="media/imgrId332268fb7d9929eaf.png"/><Relationship Id="rId484068fb7d9931092" Type="http://schemas.openxmlformats.org/officeDocument/2006/relationships/image" Target="media/imgrId484068fb7d9931092.png"/><Relationship Id="rId614268fb7d993ea68" Type="http://schemas.openxmlformats.org/officeDocument/2006/relationships/image" Target="media/imgrId614268fb7d993ea68.jpg"/><Relationship Id="rId104068fb7d9948e7a" Type="http://schemas.openxmlformats.org/officeDocument/2006/relationships/image" Target="media/imgrId104068fb7d9948e7a.jpg"/><Relationship Id="rId613268fb7d994f5f0" Type="http://schemas.openxmlformats.org/officeDocument/2006/relationships/image" Target="media/imgrId613268fb7d994f5f0.jpg"/><Relationship Id="rId162768fb7d9957d5d" Type="http://schemas.openxmlformats.org/officeDocument/2006/relationships/image" Target="media/imgrId162768fb7d9957d5d.jpg"/><Relationship Id="rId686768fb7d995f95c" Type="http://schemas.openxmlformats.org/officeDocument/2006/relationships/image" Target="media/imgrId686768fb7d995f95c.jpg"/><Relationship Id="rId777768fb7d99690dc" Type="http://schemas.openxmlformats.org/officeDocument/2006/relationships/image" Target="media/imgrId777768fb7d99690dc.jpg"/><Relationship Id="rId568368fb7d9972796" Type="http://schemas.openxmlformats.org/officeDocument/2006/relationships/image" Target="media/imgrId568368fb7d9972796.jpg"/><Relationship Id="rId695368fb7d997a276" Type="http://schemas.openxmlformats.org/officeDocument/2006/relationships/image" Target="media/imgrId695368fb7d997a276.jpg"/><Relationship Id="rId520968fb7d99809ce" Type="http://schemas.openxmlformats.org/officeDocument/2006/relationships/image" Target="media/imgrId520968fb7d99809ce.jpg"/><Relationship Id="rId446968fb7d999d41e" Type="http://schemas.openxmlformats.org/officeDocument/2006/relationships/image" Target="media/imgrId446968fb7d999d41e.jpg"/><Relationship Id="rId835968fb7d99ac3a3" Type="http://schemas.openxmlformats.org/officeDocument/2006/relationships/image" Target="media/imgrId835968fb7d99ac3a3.png"/><Relationship Id="rId814668fb7d99d26a6" Type="http://schemas.openxmlformats.org/officeDocument/2006/relationships/image" Target="media/imgrId814668fb7d99d26a6.jp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2.png"/><Relationship Id="rId98861250" Type="http://schemas.openxmlformats.org/officeDocument/2006/relationships/image" Target="media/imgrId98861250.jpg"/></Relationships>

</file>

<file path=word/_rels/footer2.xml.rels><?xml version="1.0" encoding="UTF-8" standalone="yes"?>
<Relationships xmlns="http://schemas.openxmlformats.org/package/2006/relationships"><Relationship Id="rId17" Type="http://schemas.openxmlformats.org/officeDocument/2006/relationships/image" Target="media/image2.png"/><Relationship Id="rId98861250" Type="http://schemas.openxmlformats.org/officeDocument/2006/relationships/image" Target="media/imgrId98861250.jpg"/></Relationships>

</file>

<file path=word/_rels/footer3.xml.rels><?xml version="1.0" encoding="UTF-8" standalone="yes"?>
<Relationships xmlns="http://schemas.openxmlformats.org/package/2006/relationships"><Relationship Id="rId17" Type="http://schemas.openxmlformats.org/officeDocument/2006/relationships/image" Target="media/image2.png"/><Relationship Id="rId98861250" Type="http://schemas.openxmlformats.org/officeDocument/2006/relationships/image" Target="media/imgrId98861250.jpg"/></Relationships>

</file>

<file path=word/_rels/footer4.xml.rels><?xml version="1.0" encoding="UTF-8" standalone="yes"?>
<Relationships xmlns="http://schemas.openxmlformats.org/package/2006/relationships"><Relationship Id="rId17" Type="http://schemas.openxmlformats.org/officeDocument/2006/relationships/image" Target="media/image2.png"/><Relationship Id="rId98861250" Type="http://schemas.openxmlformats.org/officeDocument/2006/relationships/image" Target="media/imgrId98861250.jpg"/></Relationships>

</file>

<file path=word/_rels/footer5.xml.rels><?xml version="1.0" encoding="UTF-8" standalone="yes"?>
<Relationships xmlns="http://schemas.openxmlformats.org/package/2006/relationships"><Relationship Id="rId17" Type="http://schemas.openxmlformats.org/officeDocument/2006/relationships/image" Target="media/image2.png"/><Relationship Id="rId98861250" Type="http://schemas.openxmlformats.org/officeDocument/2006/relationships/image" Target="media/imgrId98861250.jpg"/></Relationships>

</file>

<file path=word/_rels/footer6.xml.rels><?xml version="1.0" encoding="UTF-8" standalone="yes"?>
<Relationships xmlns="http://schemas.openxmlformats.org/package/2006/relationships"><Relationship Id="rId17" Type="http://schemas.openxmlformats.org/officeDocument/2006/relationships/image" Target="media/image2.png"/><Relationship Id="rId98861250" Type="http://schemas.openxmlformats.org/officeDocument/2006/relationships/image" Target="media/imgrId98861250.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HelveticaNeueLT Pro 55 Roman">
    <w:altName w:val="Arial"/>
    <w:panose1 w:val="020B0604020202020204"/>
    <w:charset w:val="00"/>
    <w:family w:val="swiss"/>
    <w:pitch w:val="variable"/>
    <w:sig w:usb0="800000AF" w:usb1="5000205B" w:usb2="00000000" w:usb3="00000000" w:csb0="0000009B"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18BF"/>
    <w:rsid w:val="001E21B4"/>
    <w:rsid w:val="001F264C"/>
    <w:rsid w:val="002011F0"/>
    <w:rsid w:val="003C1AB5"/>
    <w:rsid w:val="0040035A"/>
    <w:rsid w:val="004F194E"/>
    <w:rsid w:val="004F7FC5"/>
    <w:rsid w:val="00563554"/>
    <w:rsid w:val="006B01F0"/>
    <w:rsid w:val="00781CB4"/>
    <w:rsid w:val="007B6C39"/>
    <w:rsid w:val="007B7B4C"/>
    <w:rsid w:val="007C764C"/>
    <w:rsid w:val="008113C5"/>
    <w:rsid w:val="008C4FAF"/>
    <w:rsid w:val="009C2D1B"/>
    <w:rsid w:val="009F5AA7"/>
    <w:rsid w:val="00AE30E1"/>
    <w:rsid w:val="00B151A2"/>
    <w:rsid w:val="00B8515A"/>
    <w:rsid w:val="00BB26C4"/>
    <w:rsid w:val="00C60EC8"/>
    <w:rsid w:val="00CA10A3"/>
    <w:rsid w:val="00CF1E6A"/>
    <w:rsid w:val="00D918BF"/>
    <w:rsid w:val="00DA3308"/>
    <w:rsid w:val="00DF4943"/>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styleId="Testosegnaposto">
    <w:name w:val="Placeholder Text"/>
    <w:basedOn w:val="Carpredefinitoparagrafo"/>
    <w:uiPriority w:val="99"/>
    <w:semiHidden/>
    <w:rsid w:val="00AE30E1"/>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A8537B-6BEC-4D6F-8B4D-0863A50B6C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253</TotalTime>
  <Pages>6</Pages>
  <Words>71</Words>
  <Characters>411</Characters>
  <Application>Microsoft Office Word</Application>
  <DocSecurity>0</DocSecurity>
  <Lines>3</Lines>
  <Paragraphs>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federico filippi</cp:lastModifiedBy>
  <cp:revision>25</cp:revision>
  <dcterms:created xsi:type="dcterms:W3CDTF">2018-11-13T09:11:00Z</dcterms:created>
  <dcterms:modified xsi:type="dcterms:W3CDTF">2025-09-22T13:51:00Z</dcterms:modified>
</cp:coreProperties>
</file>