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771852998"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1694779"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DD1E42" w:rsidP="00342EC8">
          <w:pPr>
            <w:pStyle w:val="Sommario2"/>
          </w:pPr>
          <w:hyperlink w:anchor="_Toc495648771" w:history="1">
            <w:r w:rsidRPr="004252A1">
              <w:rPr>
                <w:rStyle w:val="Collegamentoipertestuale"/>
              </w:rPr>
              <w:t>1.1.</w:t>
            </w:r>
            <w:r>
              <w:tab/>
            </w:r>
            <w:r w:rsidRPr="004252A1">
              <w:rPr>
                <w:rStyle w:val="Collegamentoipertestuale"/>
              </w:rPr>
              <w:t>Asdfsdfsdf</w:t>
            </w:r>
            <w:r>
              <w:rPr>
                <w:webHidden/>
              </w:rPr>
              <w:tab/>
            </w:r>
            <w:r>
              <w:rPr>
                <w:webHidden/>
              </w:rPr>
              <w:fldChar w:fldCharType="begin"/>
            </w:r>
            <w:r>
              <w:rPr>
                <w:webHidden/>
              </w:rPr>
              <w:instrText xml:space="preserve"> PAGEREF _Toc495648771 \h </w:instrText>
            </w:r>
            <w:r>
              <w:rPr>
                <w:webHidden/>
              </w:rPr>
            </w:r>
            <w:r>
              <w:rPr>
                <w:webHidden/>
              </w:rPr>
              <w:fldChar w:fldCharType="separate"/>
            </w:r>
            <w:r>
              <w:rPr>
                <w:webHidden/>
              </w:rPr>
              <w:t>2</w:t>
            </w:r>
            <w:r>
              <w:rPr>
                <w:webHidden/>
              </w:rPr>
              <w:fldChar w:fldCharType="end"/>
            </w:r>
          </w:hyperlink>
        </w:p>
        <w:p w14:paraId="262B9106" w14:textId="77777777" w:rsidR="00DD1E42" w:rsidRDefault="00DD1E42" w:rsidP="00342EC8">
          <w:pPr>
            <w:pStyle w:val="Sommario2"/>
          </w:pPr>
          <w:hyperlink w:anchor="_Toc495648772" w:history="1">
            <w:r w:rsidRPr="004252A1">
              <w:rPr>
                <w:rStyle w:val="Collegamentoipertestuale"/>
              </w:rPr>
              <w:t>1.2.</w:t>
            </w:r>
            <w:r>
              <w:tab/>
            </w:r>
            <w:r w:rsidRPr="004252A1">
              <w:rPr>
                <w:rStyle w:val="Collegamentoipertestuale"/>
              </w:rPr>
              <w:t>Asdfsdfsdfggg</w:t>
            </w:r>
            <w:r>
              <w:rPr>
                <w:webHidden/>
              </w:rPr>
              <w:tab/>
            </w:r>
            <w:r>
              <w:rPr>
                <w:webHidden/>
              </w:rPr>
              <w:fldChar w:fldCharType="begin"/>
            </w:r>
            <w:r>
              <w:rPr>
                <w:webHidden/>
              </w:rPr>
              <w:instrText xml:space="preserve"> PAGEREF _Toc495648772 \h </w:instrText>
            </w:r>
            <w:r>
              <w:rPr>
                <w:webHidden/>
              </w:rPr>
            </w:r>
            <w:r>
              <w:rPr>
                <w:webHidden/>
              </w:rPr>
              <w:fldChar w:fldCharType="separate"/>
            </w:r>
            <w:r>
              <w:rPr>
                <w:webHidden/>
              </w:rPr>
              <w:t>2</w:t>
            </w:r>
            <w:r>
              <w:rPr>
                <w:webHidden/>
              </w:rPr>
              <w:fldChar w:fldCharType="end"/>
            </w:r>
          </w:hyperlink>
        </w:p>
        <w:p w14:paraId="25518D28" w14:textId="2CD18CDE" w:rsidR="00663448" w:rsidRDefault="00DD1E42" w:rsidP="00663448">
          <w:r>
            <w:rPr>
              <w:b/>
              <w:bCs/>
            </w:rPr>
            <w:fldChar w:fldCharType="end"/>
          </w:r>
        </w:p>
      </w:sdtContent>
    </w:sdt>
    <w:p w14:paraId="4D4ED4FA" w14:textId="77777777" w:rsidR="00663448" w:rsidRDefault="00663448" w:rsidP="00CC2880"/>
    <w:p w14:paraId="49417C56" w14:textId="77777777" w:rsidR="00663448" w:rsidRDefault="00663448" w:rsidP="00CC2880">
      <w:pPr>
        <w:sectPr w:rsidR="00663448"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53552869" w:name="ctxt"/>
    <w:bookmarkEnd w:id="53552869"/>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344268fb7d7b3357a"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668068fb7d7b364cb"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74089423" name="name656668fb7d7b46c88"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944668fb7d7b46c84"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19255421" name="name965068fb7d7b55170"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574568fb7d7b5516c"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72606" name="name526768fb7d7b62af3"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9468fb7d7b62a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6301" name="name764568fb7d7b68d8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768fb7d7b68d8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6623"/>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6623"/>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6623"/>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6623"/>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6623"/>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1035" name="name423868fb7d7b703f2"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78868fb7d7b703e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6623"/>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6623"/>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6623"/>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16623"/>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6623"/>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29050529" name="name961268fb7d7b799cb"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568968fb7d7b799c8"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94060421" name="name990968fb7d7b80c39"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896868fb7d7b80c36"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60009186" name="name769968fb7d7b882c8"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443168fb7d7b882c4"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6623"/>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6623"/>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6623"/>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36999" name="name567568fb7d7b9654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268fb7d7b9654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6623"/>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6623"/>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72759" name="name726368fb7d7b9de2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0768fb7d7b9de2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6623"/>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6623"/>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16623"/>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16623"/>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6623"/>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6623"/>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6623"/>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16623"/>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6623"/>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Kohler / 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31320879" name="name961168fb7d7baf784"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540068fb7d7baf780"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12789996" name="name211268fb7d7bb6b79"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77168fb7d7bb6b75"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66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83591" name="name871768fb7d7bd745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5668fb7d7bd745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6623"/>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6623"/>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6623"/>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6623"/>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6623"/>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15176618" name="name463668fb7d7be6fea"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755568fb7d7be6fe6"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29055489" name="name816468fb7d7c01561"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336568fb7d7c0155d"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052516" name="name209268fb7d7c0926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7968fb7d7c092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503168fb7d7c09b35" w:history="1">
              <w:r>
                <w:rPr>
                  <w:rStyle w:val="DefaultParagraphFontPHPDOCX"/>
                  <w:b/>
                  <w:bCs/>
                  <w:color w:val="0000FF"/>
                  <w:position w:val="-2"/>
                  <w:sz w:val="20"/>
                  <w:szCs w:val="20"/>
                  <w:u w:val="none"/>
                </w:rPr>
                <w:t xml:space="preserve">Par. 2.17.1.</w:t>
              </w:r>
            </w:hyperlink>
          </w:p>
          <w:p>
            <w:pPr>
              <w:numPr>
                <w:ilvl w:val="0"/>
                <w:numId w:val="16623"/>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662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662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662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7304525" name="name827868fb7d7c167ef"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16868fb7d7c167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67347311" name="name902568fb7d7c1d651"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194868fb7d7c1d64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08782" name="name506768fb7d7c2496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4468fb7d7c249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700368fb7d7c25a0a" w:history="1">
              <w:r>
                <w:rPr>
                  <w:rStyle w:val="DefaultParagraphFontPHPDOCX"/>
                  <w:b/>
                  <w:bCs/>
                  <w:color w:val="0000FF"/>
                  <w:position w:val="-2"/>
                  <w:sz w:val="20"/>
                  <w:szCs w:val="20"/>
                  <w:u w:val="none"/>
                </w:rPr>
                <w:t xml:space="preserve">(ST_01).</w:t>
              </w:r>
            </w:hyperlink>
          </w:p>
          <w:p>
            <w:pPr>
              <w:numPr>
                <w:ilvl w:val="0"/>
                <w:numId w:val="16623"/>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23028804" name="name147168fb7d7c2e64d"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151168fb7d7c2e649"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6837" name="name545668fb7d7c37fe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0568fb7d7c37f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66147628" name="name192968fb7d7c40d19"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737568fb7d7c40d14"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35214147" name="name407468fb7d7c532d2"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677468fb7d7c532cf"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6231083" name="name196768fb7d7c626b2"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678968fb7d7c626ae"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6625"/>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6625"/>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6625"/>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6625"/>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49644946" name="name123968fb7d7c6f2ae"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978568fb7d7c6f2a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589068fb7d7c70158"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432168fb7d7c70ad9"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06580" name="name934868fb7d7c74a7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6268fb7d7c74a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8131503" name="name626668fb7d7c7d1e2"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918668fb7d7c7d1d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44906222" name="name710468fb7d7c84bf6"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925368fb7d7c84b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20203427" name="name411168fb7d7c8c6fd"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29968fb7d7c8c6f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98311264" name="name655168fb7d7ca0cee"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420368fb7d7ca0ceb"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51370181" name="name676068fb7d7cacc38"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543368fb7d7cacc33"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959068fb7d7cad2f1"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06450" name="name926168fb7d7cb7f52"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140868fb7d7cb7f4e"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13876142" name="name298568fb7d7cc2390"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269968fb7d7cc238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35183849" name="name664968fb7d7cec7f2"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966068fb7d7cec7ed"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49652141" name="name706868fb7d7d21510"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166268fb7d7d2150b"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56446696" name="name166868fb7d7d384da"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756268fb7d7d384d6"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93297312" name="name470668fb7d7d58ac3"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869468fb7d7d58abf"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4587246" name="name735168fb7d7d67ff7"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134568fb7d7d67ff3"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7427487" name="name738768fb7d7d7716a"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859568fb7d7d77166"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86469224" name="name634268fb7d7d865a2"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520668fb7d7d8659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47181034" name="name778868fb7d7d93bc8"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53968fb7d7d93bc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43824298" w:name="result_box"/>
                <w:bookmarkEnd w:id="43824298"/>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47511021" w:name="result_box"/>
                <w:bookmarkEnd w:id="47511021"/>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2197121" w:name="result_box"/>
                <w:bookmarkEnd w:id="2197121"/>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7408587" name="name787868fb7d7da237b"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825868fb7d7da237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764417" name="name121468fb7d7daad52"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885168fb7d7daad4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7402" name="name640668fb7d7db1cb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768fb7d7db1c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See </w:t>
            </w:r>
            <w:hyperlink r:id="rId551368fb7d7db243c"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87045775" name="name957068fb7d7dc0c86"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51968fb7d7dc0c82"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41098366" name="name933868fb7d7dcf5fc"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869568fb7d7dcf5f8"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15258342" name="name793768fb7d7ddbac9"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223468fb7d7ddbac5"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701738" name="name666968fb7d7de00e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868fb7d7de00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6623"/>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47957" name="name837468fb7d7def4b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1068fb7d7def4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93842816" name="name912468fb7d7e049c8"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690268fb7d7e049c5"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894186" name="name601568fb7d7e0d057"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966168fb7d7e0d05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8399180" name="name595868fb7d7e1b7da"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675768fb7d7e1b7d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6623"/>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6623"/>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6623"/>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6623"/>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6623"/>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2198796" name="name987268fb7d7e346a5"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296168fb7d7e346a1"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73104899" name="name129168fb7d7e4daec"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974568fb7d7e4dae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751754" name="name896668fb7d7e5b37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8168fb7d7e5b3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26056765" name="name592668fb7d7e65f1d"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433368fb7d7e65f17"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3335" name="name224768fb7d7e789e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868fb7d7e789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6623"/>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6623"/>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6623"/>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6623"/>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6623"/>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6623"/>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6623"/>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6623"/>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43018981" name="name538668fb7d7e843ba"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369368fb7d7e843b7"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55532975" w:name="result_box"/>
            <w:bookmarkEnd w:id="55532975"/>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6623"/>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71436506" name="name717168fb7d7e954eb"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749768fb7d7e954e6"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34503" name="name627168fb7d7e9c3a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2968fb7d7e9c3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662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6623"/>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9183177" name="name132868fb7d7ea5c59"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248268fb7d7ea5c5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6408370" name="name178468fb7d7eb5383"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285268fb7d7eb538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62728086" name="name776768fb7d7ebbada"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504368fb7d7ebba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148668fb7d7ebc235"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5540563" name="name419668fb7d7ec3be4"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777768fb7d7ec3be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0370610" name="name606968fb7d7ecbe97"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851268fb7d7ecbe93"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9622119" name="name504168fb7d7ed3b0b"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938068fb7d7ed3b0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8643828" name="name182768fb7d7edbb33"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450068fb7d7edbb2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1716272" name="name311568fb7d7ee3498"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726468fb7d7ee349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1501820" name="name256768fb7d7eeb343"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157168fb7d7eeb33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800506" name="name903668fb7d7ef26e7"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169368fb7d7ef26e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3612428" name="name811068fb7d7f05a72"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168868fb7d7f05a6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5677918" name="name728368fb7d7f0d7ea"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177168fb7d7f0d7e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5164149" name="name339768fb7d7f14176"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271868fb7d7f14173"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9865409" name="name630968fb7d7f1cdb2"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687068fb7d7f1cda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2574694" name="name485268fb7d7f2559b"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489468fb7d7f2559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6195430" name="name496368fb7d7f302aa"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419868fb7d7f302a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3564764" name="name815268fb7d7f37e06"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105768fb7d7f37e0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750951" name="name972868fb7d7f3dfde"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535068fb7d7f3dfd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5675042" name="name764168fb7d7f4aef4"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612968fb7d7f4aef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91698093" name="name397368fb7d7f5252a"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762368fb7d7f5252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1755808" name="name290968fb7d7f5a047"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717668fb7d7f5a04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4913375" name="name445368fb7d7f61890"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201368fb7d7f6188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4088601" name="name310268fb7d7f696cd"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614968fb7d7f696c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8082442" name="name340368fb7d7f70ad2"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843068fb7d7f70ac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1647368" name="name896068fb7d7f78c34"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737368fb7d7f78c3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7589448" name="name762668fb7d7f80fea"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236668fb7d7f80fe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3153234" name="name304568fb7d7f88894"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335168fb7d7f8889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5253502" name="name342968fb7d7f8e887"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430568fb7d7f8e88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6180996" name="name311068fb7d7f976e9"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368368fb7d7f976e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161868fb7d7f99d64"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1224230" name="name923468fb7d7fa18b1"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612168fb7d7fa18a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59594485" name="name322968fb7d7fab5a8"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491968fb7d7fab5a3"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67997327" name="name367368fb7d7fb99d4"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966868fb7d7fb99d0"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82808" name="name878668fb7d7fbee7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568fb7d7fbee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Refer to </w:t>
            </w:r>
            <w:hyperlink r:id="rId401968fb7d7fbf645"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994861" name="name192868fb7d7fc73bd"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702968fb7d7fc73b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1629889" name="name696668fb7d7fd1e78"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91668fb7d7fd1e7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94668" name="name186968fb7d7fda88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368fb7d7fda8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Refer to </w:t>
            </w:r>
            <w:hyperlink r:id="rId504568fb7d7fdb06d"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2430401" name="name550768fb7d7feb56a"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475468fb7d7feb56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980456" name="name889568fb7d8000811"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387368fb7d800080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17787819" name="name202168fb7d800dd91"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411168fb7d800dd8e"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41494786" name="name725268fb7d80209c1"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756068fb7d80209bd"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16626"/>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6626"/>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29520" name="name939768fb7d802be85"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453468fb7d802be8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2520370" name="name458368fb7d8038264"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621968fb7d803825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7749952" name="name450868fb7d8043656"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101368fb7d804365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5066263" name="name970768fb7d804a1db"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669268fb7d804a1d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85032573" w:name="__mcenew"/>
            <w:bookmarkEnd w:id="85032573"/>
            <w:r>
              <w:rPr>
                <w:position w:val="-230"/>
              </w:rPr>
              <w:drawing>
                <wp:inline distT="0" distB="0" distL="0" distR="0">
                  <wp:extent cx="2232000" cy="1504800"/>
                  <wp:effectExtent b="0" l="0" r="0" t="0"/>
                  <wp:docPr id="8966048" name="name951168fb7d8054582"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251268fb7d805457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73270298" name="name909868fb7d805f8bd"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239468fb7d805f8b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6214473" name="name795168fb7d8069c35"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377268fb7d8069c3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7870569" name="name353768fb7d8070ce4"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623868fb7d8070ce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8033515" name="name430468fb7d807990a"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435668fb7d807990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5063498" name="name432668fb7d80847ee"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905868fb7d80847e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84425" name="name465368fb7d808987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5968fb7d80898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Refer to </w:t>
            </w:r>
            <w:hyperlink r:id="rId651968fb7d8089fd3"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3246306" name="name309168fb7d8093e17"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243168fb7d8093e1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5852523" name="name172068fb7d809e4ce"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757768fb7d809e4c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3717458" name="name244568fb7d80a5c99"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923568fb7d80a5c9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6275426" name="name213568fb7d80acc82"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936468fb7d80acc7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7082658" name="name689568fb7d80b3cc8"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382768fb7d80b3cc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9999991" name="name965868fb7d80bb605"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516768fb7d80bb60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4533402" name="name634568fb7d80c1d00"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804968fb7d80c1cf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7685985" name="name344268fb7d80d38a6"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274168fb7d80d38a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15585232" name="name381768fb7d80d974b"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613068fb7d80d9747"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53546184" name="name429368fb7d80e2c6f"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715568fb7d80e2c6b"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97037716" name="name827668fb7d80ea1fb"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430268fb7d80ea1f7"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58739281" name="name239068fb7d80f1e6b"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695268fb7d80f1e67"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16179979" name="name528868fb7d8105c3d"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762768fb7d8105c39"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7185663" name="name297368fb7d8111f06"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879868fb7d8111f0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39944523" name="name814468fb7d81199ad"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606168fb7d81199a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4328080" name="name235168fb7d812450d"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921368fb7d812450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1451736" name="name684768fb7d81302db"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57868fb7d81302d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44812359" name="name150768fb7d813e175"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07768fb7d813e172"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6627"/>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661168fb7d813f71a"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6627"/>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33050" name="name714668fb7d8146b58"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586168fb7d8146b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9143118" name="name323068fb7d814d169"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89068fb7d814d1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1751254" name="name988868fb7d8154bbe"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350768fb7d8154b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9214" name="name714768fb7d815ba4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068fb7d815ba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Refer to </w:t>
            </w:r>
            <w:hyperlink r:id="rId109268fb7d815c1cf"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9626183" name="name371968fb7d81628c8"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456668fb7d81628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3361595" name="name506568fb7d816ba1f"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742468fb7d816ba1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72459509" name="name985768fb7d8173914"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157468fb7d817390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45351452" name="name577268fb7d817b111"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627068fb7d817b10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2012323" name="name448468fb7d8182548"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165768fb7d818254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681668fb7d8184b2e"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289468fb7d818533c"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16623"/>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6623"/>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6623"/>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6623"/>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6623"/>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6623"/>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6628"/>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6628"/>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6628"/>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6628"/>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6628"/>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5811333" name="name929668fb7d818e51a"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671168fb7d818e51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6874279" name="name626768fb7d819849a"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112868fb7d8198497"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52091" name="name602768fb7d81a079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068fb7d81a07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783368fb7d81a1791"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4393543" name="name875768fb7d81a95fc"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24068fb7d81a95f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6629"/>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6629"/>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1867171" name="name751768fb7d81b0980"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547368fb7d81b097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6630"/>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6630"/>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6630"/>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6281180" name="name429468fb7d81b88b4"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911568fb7d81b88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6631"/>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5515732" name="name623668fb7d81be470"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493468fb7d81be46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16632"/>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0559322" name="name636468fb7d81c74e4"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439968fb7d81c74e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84887" name="name433568fb7d81ce57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1268fb7d81ce5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31896554" name="name769568fb7d81eba9b"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203868fb7d81eba97"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6633"/>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6634"/>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6634"/>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6634"/>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6634"/>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6634"/>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5125448" name="name765068fb7d820549a"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84368fb7d8205496"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6623"/>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92040922" name="name331768fb7d821db59"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818768fb7d821db56"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A7ADF1" w14:textId="77777777" w:rsidR="006F534E" w:rsidRDefault="006F534E" w:rsidP="001F6AC5">
      <w:r>
        <w:separator/>
      </w:r>
    </w:p>
  </w:endnote>
  <w:endnote w:type="continuationSeparator" w:id="0">
    <w:p w14:paraId="5027009A" w14:textId="77777777" w:rsidR="006F534E" w:rsidRDefault="006F534E"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0B99C823-4782-4F8E-B157-E9250D94EBEF}"/>
    <w:embedBold r:id="rId2" w:fontKey="{1F4D32D6-3A36-4E04-A7AB-C454D64A5CB7}"/>
    <w:embedItalic r:id="rId3" w:fontKey="{D075542F-D7CD-4A74-ABFD-D5D9C7AA3462}"/>
    <w:embedBoldItalic r:id="rId4" w:fontKey="{185503AB-AFA1-4B25-8D15-33AB58DDEE31}"/>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8"/>
      <w:gridCol w:w="4781"/>
      <w:gridCol w:w="5090"/>
      <w:gridCol w:w="877"/>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D90731" w14:textId="77777777" w:rsidR="006F534E" w:rsidRDefault="006F534E" w:rsidP="001F6AC5">
      <w:r>
        <w:separator/>
      </w:r>
    </w:p>
  </w:footnote>
  <w:footnote w:type="continuationSeparator" w:id="0">
    <w:p w14:paraId="77D76DD4" w14:textId="77777777" w:rsidR="006F534E" w:rsidRDefault="006F534E"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3C30C392">
                <wp:extent cx="728193" cy="194184"/>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25ED253D">
                <wp:extent cx="728193" cy="194184"/>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07663BF9"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0AE153BE"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66344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0A241CBD">
                <wp:extent cx="728193" cy="194184"/>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1D060EE">
                <wp:extent cx="728193" cy="194184"/>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4548C273" w14:textId="46DCB77D"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66344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53017EC9"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16634">
    <w:multiLevelType w:val="hybridMultilevel"/>
    <w:lvl w:ilvl="0" w:tplc="84155054">
      <w:start w:val="1"/>
      <w:numFmt w:val="decimal"/>
      <w:lvlText w:val="%1."/>
      <w:lvlJc w:val="left"/>
      <w:pPr>
        <w:ind w:left="720" w:hanging="360"/>
      </w:pPr>
    </w:lvl>
    <w:lvl w:ilvl="1" w:tplc="84155054" w:tentative="1">
      <w:start w:val="1"/>
      <w:numFmt w:val="lowerLetter"/>
      <w:lvlText w:val="%2."/>
      <w:lvlJc w:val="left"/>
      <w:pPr>
        <w:ind w:left="1440" w:hanging="360"/>
      </w:pPr>
    </w:lvl>
    <w:lvl w:ilvl="2" w:tplc="84155054" w:tentative="1">
      <w:start w:val="1"/>
      <w:numFmt w:val="lowerRoman"/>
      <w:lvlText w:val="%3."/>
      <w:lvlJc w:val="right"/>
      <w:pPr>
        <w:ind w:left="2160" w:hanging="180"/>
      </w:pPr>
    </w:lvl>
    <w:lvl w:ilvl="3" w:tplc="84155054" w:tentative="1">
      <w:start w:val="1"/>
      <w:numFmt w:val="decimal"/>
      <w:lvlText w:val="%4."/>
      <w:lvlJc w:val="left"/>
      <w:pPr>
        <w:ind w:left="2880" w:hanging="360"/>
      </w:pPr>
    </w:lvl>
    <w:lvl w:ilvl="4" w:tplc="84155054" w:tentative="1">
      <w:start w:val="1"/>
      <w:numFmt w:val="lowerLetter"/>
      <w:lvlText w:val="%5."/>
      <w:lvlJc w:val="left"/>
      <w:pPr>
        <w:ind w:left="3600" w:hanging="360"/>
      </w:pPr>
    </w:lvl>
    <w:lvl w:ilvl="5" w:tplc="84155054" w:tentative="1">
      <w:start w:val="1"/>
      <w:numFmt w:val="lowerRoman"/>
      <w:lvlText w:val="%6."/>
      <w:lvlJc w:val="right"/>
      <w:pPr>
        <w:ind w:left="4320" w:hanging="180"/>
      </w:pPr>
    </w:lvl>
    <w:lvl w:ilvl="6" w:tplc="84155054" w:tentative="1">
      <w:start w:val="1"/>
      <w:numFmt w:val="decimal"/>
      <w:lvlText w:val="%7."/>
      <w:lvlJc w:val="left"/>
      <w:pPr>
        <w:ind w:left="5040" w:hanging="360"/>
      </w:pPr>
    </w:lvl>
    <w:lvl w:ilvl="7" w:tplc="84155054" w:tentative="1">
      <w:start w:val="1"/>
      <w:numFmt w:val="lowerLetter"/>
      <w:lvlText w:val="%8."/>
      <w:lvlJc w:val="left"/>
      <w:pPr>
        <w:ind w:left="5760" w:hanging="360"/>
      </w:pPr>
    </w:lvl>
    <w:lvl w:ilvl="8" w:tplc="84155054" w:tentative="1">
      <w:start w:val="1"/>
      <w:numFmt w:val="lowerRoman"/>
      <w:lvlText w:val="%9."/>
      <w:lvlJc w:val="right"/>
      <w:pPr>
        <w:ind w:left="6480" w:hanging="180"/>
      </w:pPr>
    </w:lvl>
  </w:abstractNum>
  <w:abstractNum w:abstractNumId="16633">
    <w:multiLevelType w:val="hybridMultilevel"/>
    <w:lvl w:ilvl="0" w:tplc="57155780">
      <w:start w:val="1"/>
      <w:numFmt w:val="decimal"/>
      <w:lvlText w:val="%1."/>
      <w:lvlJc w:val="left"/>
      <w:pPr>
        <w:ind w:left="720" w:hanging="360"/>
      </w:pPr>
    </w:lvl>
    <w:lvl w:ilvl="1" w:tplc="57155780" w:tentative="1">
      <w:start w:val="1"/>
      <w:numFmt w:val="lowerLetter"/>
      <w:lvlText w:val="%2."/>
      <w:lvlJc w:val="left"/>
      <w:pPr>
        <w:ind w:left="1440" w:hanging="360"/>
      </w:pPr>
    </w:lvl>
    <w:lvl w:ilvl="2" w:tplc="57155780" w:tentative="1">
      <w:start w:val="1"/>
      <w:numFmt w:val="lowerRoman"/>
      <w:lvlText w:val="%3."/>
      <w:lvlJc w:val="right"/>
      <w:pPr>
        <w:ind w:left="2160" w:hanging="180"/>
      </w:pPr>
    </w:lvl>
    <w:lvl w:ilvl="3" w:tplc="57155780" w:tentative="1">
      <w:start w:val="1"/>
      <w:numFmt w:val="decimal"/>
      <w:lvlText w:val="%4."/>
      <w:lvlJc w:val="left"/>
      <w:pPr>
        <w:ind w:left="2880" w:hanging="360"/>
      </w:pPr>
    </w:lvl>
    <w:lvl w:ilvl="4" w:tplc="57155780" w:tentative="1">
      <w:start w:val="1"/>
      <w:numFmt w:val="lowerLetter"/>
      <w:lvlText w:val="%5."/>
      <w:lvlJc w:val="left"/>
      <w:pPr>
        <w:ind w:left="3600" w:hanging="360"/>
      </w:pPr>
    </w:lvl>
    <w:lvl w:ilvl="5" w:tplc="57155780" w:tentative="1">
      <w:start w:val="1"/>
      <w:numFmt w:val="lowerRoman"/>
      <w:lvlText w:val="%6."/>
      <w:lvlJc w:val="right"/>
      <w:pPr>
        <w:ind w:left="4320" w:hanging="180"/>
      </w:pPr>
    </w:lvl>
    <w:lvl w:ilvl="6" w:tplc="57155780" w:tentative="1">
      <w:start w:val="1"/>
      <w:numFmt w:val="decimal"/>
      <w:lvlText w:val="%7."/>
      <w:lvlJc w:val="left"/>
      <w:pPr>
        <w:ind w:left="5040" w:hanging="360"/>
      </w:pPr>
    </w:lvl>
    <w:lvl w:ilvl="7" w:tplc="57155780" w:tentative="1">
      <w:start w:val="1"/>
      <w:numFmt w:val="lowerLetter"/>
      <w:lvlText w:val="%8."/>
      <w:lvlJc w:val="left"/>
      <w:pPr>
        <w:ind w:left="5760" w:hanging="360"/>
      </w:pPr>
    </w:lvl>
    <w:lvl w:ilvl="8" w:tplc="57155780" w:tentative="1">
      <w:start w:val="1"/>
      <w:numFmt w:val="lowerRoman"/>
      <w:lvlText w:val="%9."/>
      <w:lvlJc w:val="right"/>
      <w:pPr>
        <w:ind w:left="6480" w:hanging="180"/>
      </w:pPr>
    </w:lvl>
  </w:abstractNum>
  <w:abstractNum w:abstractNumId="16632">
    <w:multiLevelType w:val="hybridMultilevel"/>
    <w:lvl w:ilvl="0" w:tplc="64878169">
      <w:start w:val="1"/>
      <w:numFmt w:val="decimal"/>
      <w:lvlText w:val="%1."/>
      <w:lvlJc w:val="left"/>
      <w:pPr>
        <w:ind w:left="720" w:hanging="360"/>
      </w:pPr>
    </w:lvl>
    <w:lvl w:ilvl="1" w:tplc="64878169" w:tentative="1">
      <w:start w:val="1"/>
      <w:numFmt w:val="lowerLetter"/>
      <w:lvlText w:val="%2."/>
      <w:lvlJc w:val="left"/>
      <w:pPr>
        <w:ind w:left="1440" w:hanging="360"/>
      </w:pPr>
    </w:lvl>
    <w:lvl w:ilvl="2" w:tplc="64878169" w:tentative="1">
      <w:start w:val="1"/>
      <w:numFmt w:val="lowerRoman"/>
      <w:lvlText w:val="%3."/>
      <w:lvlJc w:val="right"/>
      <w:pPr>
        <w:ind w:left="2160" w:hanging="180"/>
      </w:pPr>
    </w:lvl>
    <w:lvl w:ilvl="3" w:tplc="64878169" w:tentative="1">
      <w:start w:val="1"/>
      <w:numFmt w:val="decimal"/>
      <w:lvlText w:val="%4."/>
      <w:lvlJc w:val="left"/>
      <w:pPr>
        <w:ind w:left="2880" w:hanging="360"/>
      </w:pPr>
    </w:lvl>
    <w:lvl w:ilvl="4" w:tplc="64878169" w:tentative="1">
      <w:start w:val="1"/>
      <w:numFmt w:val="lowerLetter"/>
      <w:lvlText w:val="%5."/>
      <w:lvlJc w:val="left"/>
      <w:pPr>
        <w:ind w:left="3600" w:hanging="360"/>
      </w:pPr>
    </w:lvl>
    <w:lvl w:ilvl="5" w:tplc="64878169" w:tentative="1">
      <w:start w:val="1"/>
      <w:numFmt w:val="lowerRoman"/>
      <w:lvlText w:val="%6."/>
      <w:lvlJc w:val="right"/>
      <w:pPr>
        <w:ind w:left="4320" w:hanging="180"/>
      </w:pPr>
    </w:lvl>
    <w:lvl w:ilvl="6" w:tplc="64878169" w:tentative="1">
      <w:start w:val="1"/>
      <w:numFmt w:val="decimal"/>
      <w:lvlText w:val="%7."/>
      <w:lvlJc w:val="left"/>
      <w:pPr>
        <w:ind w:left="5040" w:hanging="360"/>
      </w:pPr>
    </w:lvl>
    <w:lvl w:ilvl="7" w:tplc="64878169" w:tentative="1">
      <w:start w:val="1"/>
      <w:numFmt w:val="lowerLetter"/>
      <w:lvlText w:val="%8."/>
      <w:lvlJc w:val="left"/>
      <w:pPr>
        <w:ind w:left="5760" w:hanging="360"/>
      </w:pPr>
    </w:lvl>
    <w:lvl w:ilvl="8" w:tplc="64878169" w:tentative="1">
      <w:start w:val="1"/>
      <w:numFmt w:val="lowerRoman"/>
      <w:lvlText w:val="%9."/>
      <w:lvlJc w:val="right"/>
      <w:pPr>
        <w:ind w:left="6480" w:hanging="180"/>
      </w:pPr>
    </w:lvl>
  </w:abstractNum>
  <w:abstractNum w:abstractNumId="16631">
    <w:multiLevelType w:val="hybridMultilevel"/>
    <w:lvl w:ilvl="0" w:tplc="50855990">
      <w:start w:val="1"/>
      <w:numFmt w:val="decimal"/>
      <w:lvlText w:val="%1."/>
      <w:lvlJc w:val="left"/>
      <w:pPr>
        <w:ind w:left="720" w:hanging="360"/>
      </w:pPr>
    </w:lvl>
    <w:lvl w:ilvl="1" w:tplc="50855990" w:tentative="1">
      <w:start w:val="1"/>
      <w:numFmt w:val="lowerLetter"/>
      <w:lvlText w:val="%2."/>
      <w:lvlJc w:val="left"/>
      <w:pPr>
        <w:ind w:left="1440" w:hanging="360"/>
      </w:pPr>
    </w:lvl>
    <w:lvl w:ilvl="2" w:tplc="50855990" w:tentative="1">
      <w:start w:val="1"/>
      <w:numFmt w:val="lowerRoman"/>
      <w:lvlText w:val="%3."/>
      <w:lvlJc w:val="right"/>
      <w:pPr>
        <w:ind w:left="2160" w:hanging="180"/>
      </w:pPr>
    </w:lvl>
    <w:lvl w:ilvl="3" w:tplc="50855990" w:tentative="1">
      <w:start w:val="1"/>
      <w:numFmt w:val="decimal"/>
      <w:lvlText w:val="%4."/>
      <w:lvlJc w:val="left"/>
      <w:pPr>
        <w:ind w:left="2880" w:hanging="360"/>
      </w:pPr>
    </w:lvl>
    <w:lvl w:ilvl="4" w:tplc="50855990" w:tentative="1">
      <w:start w:val="1"/>
      <w:numFmt w:val="lowerLetter"/>
      <w:lvlText w:val="%5."/>
      <w:lvlJc w:val="left"/>
      <w:pPr>
        <w:ind w:left="3600" w:hanging="360"/>
      </w:pPr>
    </w:lvl>
    <w:lvl w:ilvl="5" w:tplc="50855990" w:tentative="1">
      <w:start w:val="1"/>
      <w:numFmt w:val="lowerRoman"/>
      <w:lvlText w:val="%6."/>
      <w:lvlJc w:val="right"/>
      <w:pPr>
        <w:ind w:left="4320" w:hanging="180"/>
      </w:pPr>
    </w:lvl>
    <w:lvl w:ilvl="6" w:tplc="50855990" w:tentative="1">
      <w:start w:val="1"/>
      <w:numFmt w:val="decimal"/>
      <w:lvlText w:val="%7."/>
      <w:lvlJc w:val="left"/>
      <w:pPr>
        <w:ind w:left="5040" w:hanging="360"/>
      </w:pPr>
    </w:lvl>
    <w:lvl w:ilvl="7" w:tplc="50855990" w:tentative="1">
      <w:start w:val="1"/>
      <w:numFmt w:val="lowerLetter"/>
      <w:lvlText w:val="%8."/>
      <w:lvlJc w:val="left"/>
      <w:pPr>
        <w:ind w:left="5760" w:hanging="360"/>
      </w:pPr>
    </w:lvl>
    <w:lvl w:ilvl="8" w:tplc="50855990" w:tentative="1">
      <w:start w:val="1"/>
      <w:numFmt w:val="lowerRoman"/>
      <w:lvlText w:val="%9."/>
      <w:lvlJc w:val="right"/>
      <w:pPr>
        <w:ind w:left="6480" w:hanging="180"/>
      </w:pPr>
    </w:lvl>
  </w:abstractNum>
  <w:abstractNum w:abstractNumId="16630">
    <w:multiLevelType w:val="hybridMultilevel"/>
    <w:lvl w:ilvl="0" w:tplc="93657952">
      <w:start w:val="1"/>
      <w:numFmt w:val="decimal"/>
      <w:lvlText w:val="%1."/>
      <w:lvlJc w:val="left"/>
      <w:pPr>
        <w:ind w:left="720" w:hanging="360"/>
      </w:pPr>
    </w:lvl>
    <w:lvl w:ilvl="1" w:tplc="93657952" w:tentative="1">
      <w:start w:val="1"/>
      <w:numFmt w:val="lowerLetter"/>
      <w:lvlText w:val="%2."/>
      <w:lvlJc w:val="left"/>
      <w:pPr>
        <w:ind w:left="1440" w:hanging="360"/>
      </w:pPr>
    </w:lvl>
    <w:lvl w:ilvl="2" w:tplc="93657952" w:tentative="1">
      <w:start w:val="1"/>
      <w:numFmt w:val="lowerRoman"/>
      <w:lvlText w:val="%3."/>
      <w:lvlJc w:val="right"/>
      <w:pPr>
        <w:ind w:left="2160" w:hanging="180"/>
      </w:pPr>
    </w:lvl>
    <w:lvl w:ilvl="3" w:tplc="93657952" w:tentative="1">
      <w:start w:val="1"/>
      <w:numFmt w:val="decimal"/>
      <w:lvlText w:val="%4."/>
      <w:lvlJc w:val="left"/>
      <w:pPr>
        <w:ind w:left="2880" w:hanging="360"/>
      </w:pPr>
    </w:lvl>
    <w:lvl w:ilvl="4" w:tplc="93657952" w:tentative="1">
      <w:start w:val="1"/>
      <w:numFmt w:val="lowerLetter"/>
      <w:lvlText w:val="%5."/>
      <w:lvlJc w:val="left"/>
      <w:pPr>
        <w:ind w:left="3600" w:hanging="360"/>
      </w:pPr>
    </w:lvl>
    <w:lvl w:ilvl="5" w:tplc="93657952" w:tentative="1">
      <w:start w:val="1"/>
      <w:numFmt w:val="lowerRoman"/>
      <w:lvlText w:val="%6."/>
      <w:lvlJc w:val="right"/>
      <w:pPr>
        <w:ind w:left="4320" w:hanging="180"/>
      </w:pPr>
    </w:lvl>
    <w:lvl w:ilvl="6" w:tplc="93657952" w:tentative="1">
      <w:start w:val="1"/>
      <w:numFmt w:val="decimal"/>
      <w:lvlText w:val="%7."/>
      <w:lvlJc w:val="left"/>
      <w:pPr>
        <w:ind w:left="5040" w:hanging="360"/>
      </w:pPr>
    </w:lvl>
    <w:lvl w:ilvl="7" w:tplc="93657952" w:tentative="1">
      <w:start w:val="1"/>
      <w:numFmt w:val="lowerLetter"/>
      <w:lvlText w:val="%8."/>
      <w:lvlJc w:val="left"/>
      <w:pPr>
        <w:ind w:left="5760" w:hanging="360"/>
      </w:pPr>
    </w:lvl>
    <w:lvl w:ilvl="8" w:tplc="93657952" w:tentative="1">
      <w:start w:val="1"/>
      <w:numFmt w:val="lowerRoman"/>
      <w:lvlText w:val="%9."/>
      <w:lvlJc w:val="right"/>
      <w:pPr>
        <w:ind w:left="6480" w:hanging="180"/>
      </w:pPr>
    </w:lvl>
  </w:abstractNum>
  <w:abstractNum w:abstractNumId="16629">
    <w:multiLevelType w:val="hybridMultilevel"/>
    <w:lvl w:ilvl="0" w:tplc="69016028">
      <w:start w:val="1"/>
      <w:numFmt w:val="decimal"/>
      <w:lvlText w:val="%1."/>
      <w:lvlJc w:val="left"/>
      <w:pPr>
        <w:ind w:left="720" w:hanging="360"/>
      </w:pPr>
    </w:lvl>
    <w:lvl w:ilvl="1" w:tplc="69016028" w:tentative="1">
      <w:start w:val="1"/>
      <w:numFmt w:val="lowerLetter"/>
      <w:lvlText w:val="%2."/>
      <w:lvlJc w:val="left"/>
      <w:pPr>
        <w:ind w:left="1440" w:hanging="360"/>
      </w:pPr>
    </w:lvl>
    <w:lvl w:ilvl="2" w:tplc="69016028" w:tentative="1">
      <w:start w:val="1"/>
      <w:numFmt w:val="lowerRoman"/>
      <w:lvlText w:val="%3."/>
      <w:lvlJc w:val="right"/>
      <w:pPr>
        <w:ind w:left="2160" w:hanging="180"/>
      </w:pPr>
    </w:lvl>
    <w:lvl w:ilvl="3" w:tplc="69016028" w:tentative="1">
      <w:start w:val="1"/>
      <w:numFmt w:val="decimal"/>
      <w:lvlText w:val="%4."/>
      <w:lvlJc w:val="left"/>
      <w:pPr>
        <w:ind w:left="2880" w:hanging="360"/>
      </w:pPr>
    </w:lvl>
    <w:lvl w:ilvl="4" w:tplc="69016028" w:tentative="1">
      <w:start w:val="1"/>
      <w:numFmt w:val="lowerLetter"/>
      <w:lvlText w:val="%5."/>
      <w:lvlJc w:val="left"/>
      <w:pPr>
        <w:ind w:left="3600" w:hanging="360"/>
      </w:pPr>
    </w:lvl>
    <w:lvl w:ilvl="5" w:tplc="69016028" w:tentative="1">
      <w:start w:val="1"/>
      <w:numFmt w:val="lowerRoman"/>
      <w:lvlText w:val="%6."/>
      <w:lvlJc w:val="right"/>
      <w:pPr>
        <w:ind w:left="4320" w:hanging="180"/>
      </w:pPr>
    </w:lvl>
    <w:lvl w:ilvl="6" w:tplc="69016028" w:tentative="1">
      <w:start w:val="1"/>
      <w:numFmt w:val="decimal"/>
      <w:lvlText w:val="%7."/>
      <w:lvlJc w:val="left"/>
      <w:pPr>
        <w:ind w:left="5040" w:hanging="360"/>
      </w:pPr>
    </w:lvl>
    <w:lvl w:ilvl="7" w:tplc="69016028" w:tentative="1">
      <w:start w:val="1"/>
      <w:numFmt w:val="lowerLetter"/>
      <w:lvlText w:val="%8."/>
      <w:lvlJc w:val="left"/>
      <w:pPr>
        <w:ind w:left="5760" w:hanging="360"/>
      </w:pPr>
    </w:lvl>
    <w:lvl w:ilvl="8" w:tplc="69016028" w:tentative="1">
      <w:start w:val="1"/>
      <w:numFmt w:val="lowerRoman"/>
      <w:lvlText w:val="%9."/>
      <w:lvlJc w:val="right"/>
      <w:pPr>
        <w:ind w:left="6480" w:hanging="180"/>
      </w:pPr>
    </w:lvl>
  </w:abstractNum>
  <w:abstractNum w:abstractNumId="16628">
    <w:multiLevelType w:val="hybridMultilevel"/>
    <w:lvl w:ilvl="0" w:tplc="32784726">
      <w:start w:val="1"/>
      <w:numFmt w:val="decimal"/>
      <w:lvlText w:val="%1."/>
      <w:lvlJc w:val="left"/>
      <w:pPr>
        <w:ind w:left="720" w:hanging="360"/>
      </w:pPr>
    </w:lvl>
    <w:lvl w:ilvl="1" w:tplc="32784726" w:tentative="1">
      <w:start w:val="1"/>
      <w:numFmt w:val="lowerLetter"/>
      <w:lvlText w:val="%2."/>
      <w:lvlJc w:val="left"/>
      <w:pPr>
        <w:ind w:left="1440" w:hanging="360"/>
      </w:pPr>
    </w:lvl>
    <w:lvl w:ilvl="2" w:tplc="32784726" w:tentative="1">
      <w:start w:val="1"/>
      <w:numFmt w:val="lowerRoman"/>
      <w:lvlText w:val="%3."/>
      <w:lvlJc w:val="right"/>
      <w:pPr>
        <w:ind w:left="2160" w:hanging="180"/>
      </w:pPr>
    </w:lvl>
    <w:lvl w:ilvl="3" w:tplc="32784726" w:tentative="1">
      <w:start w:val="1"/>
      <w:numFmt w:val="decimal"/>
      <w:lvlText w:val="%4."/>
      <w:lvlJc w:val="left"/>
      <w:pPr>
        <w:ind w:left="2880" w:hanging="360"/>
      </w:pPr>
    </w:lvl>
    <w:lvl w:ilvl="4" w:tplc="32784726" w:tentative="1">
      <w:start w:val="1"/>
      <w:numFmt w:val="lowerLetter"/>
      <w:lvlText w:val="%5."/>
      <w:lvlJc w:val="left"/>
      <w:pPr>
        <w:ind w:left="3600" w:hanging="360"/>
      </w:pPr>
    </w:lvl>
    <w:lvl w:ilvl="5" w:tplc="32784726" w:tentative="1">
      <w:start w:val="1"/>
      <w:numFmt w:val="lowerRoman"/>
      <w:lvlText w:val="%6."/>
      <w:lvlJc w:val="right"/>
      <w:pPr>
        <w:ind w:left="4320" w:hanging="180"/>
      </w:pPr>
    </w:lvl>
    <w:lvl w:ilvl="6" w:tplc="32784726" w:tentative="1">
      <w:start w:val="1"/>
      <w:numFmt w:val="decimal"/>
      <w:lvlText w:val="%7."/>
      <w:lvlJc w:val="left"/>
      <w:pPr>
        <w:ind w:left="5040" w:hanging="360"/>
      </w:pPr>
    </w:lvl>
    <w:lvl w:ilvl="7" w:tplc="32784726" w:tentative="1">
      <w:start w:val="1"/>
      <w:numFmt w:val="lowerLetter"/>
      <w:lvlText w:val="%8."/>
      <w:lvlJc w:val="left"/>
      <w:pPr>
        <w:ind w:left="5760" w:hanging="360"/>
      </w:pPr>
    </w:lvl>
    <w:lvl w:ilvl="8" w:tplc="32784726" w:tentative="1">
      <w:start w:val="1"/>
      <w:numFmt w:val="lowerRoman"/>
      <w:lvlText w:val="%9."/>
      <w:lvlJc w:val="right"/>
      <w:pPr>
        <w:ind w:left="6480" w:hanging="180"/>
      </w:pPr>
    </w:lvl>
  </w:abstractNum>
  <w:abstractNum w:abstractNumId="16627">
    <w:multiLevelType w:val="hybridMultilevel"/>
    <w:lvl w:ilvl="0" w:tplc="61713223">
      <w:start w:val="1"/>
      <w:numFmt w:val="decimal"/>
      <w:lvlText w:val="%1."/>
      <w:lvlJc w:val="left"/>
      <w:pPr>
        <w:ind w:left="720" w:hanging="360"/>
      </w:pPr>
    </w:lvl>
    <w:lvl w:ilvl="1" w:tplc="61713223" w:tentative="1">
      <w:start w:val="1"/>
      <w:numFmt w:val="lowerLetter"/>
      <w:lvlText w:val="%2."/>
      <w:lvlJc w:val="left"/>
      <w:pPr>
        <w:ind w:left="1440" w:hanging="360"/>
      </w:pPr>
    </w:lvl>
    <w:lvl w:ilvl="2" w:tplc="61713223" w:tentative="1">
      <w:start w:val="1"/>
      <w:numFmt w:val="lowerRoman"/>
      <w:lvlText w:val="%3."/>
      <w:lvlJc w:val="right"/>
      <w:pPr>
        <w:ind w:left="2160" w:hanging="180"/>
      </w:pPr>
    </w:lvl>
    <w:lvl w:ilvl="3" w:tplc="61713223" w:tentative="1">
      <w:start w:val="1"/>
      <w:numFmt w:val="decimal"/>
      <w:lvlText w:val="%4."/>
      <w:lvlJc w:val="left"/>
      <w:pPr>
        <w:ind w:left="2880" w:hanging="360"/>
      </w:pPr>
    </w:lvl>
    <w:lvl w:ilvl="4" w:tplc="61713223" w:tentative="1">
      <w:start w:val="1"/>
      <w:numFmt w:val="lowerLetter"/>
      <w:lvlText w:val="%5."/>
      <w:lvlJc w:val="left"/>
      <w:pPr>
        <w:ind w:left="3600" w:hanging="360"/>
      </w:pPr>
    </w:lvl>
    <w:lvl w:ilvl="5" w:tplc="61713223" w:tentative="1">
      <w:start w:val="1"/>
      <w:numFmt w:val="lowerRoman"/>
      <w:lvlText w:val="%6."/>
      <w:lvlJc w:val="right"/>
      <w:pPr>
        <w:ind w:left="4320" w:hanging="180"/>
      </w:pPr>
    </w:lvl>
    <w:lvl w:ilvl="6" w:tplc="61713223" w:tentative="1">
      <w:start w:val="1"/>
      <w:numFmt w:val="decimal"/>
      <w:lvlText w:val="%7."/>
      <w:lvlJc w:val="left"/>
      <w:pPr>
        <w:ind w:left="5040" w:hanging="360"/>
      </w:pPr>
    </w:lvl>
    <w:lvl w:ilvl="7" w:tplc="61713223" w:tentative="1">
      <w:start w:val="1"/>
      <w:numFmt w:val="lowerLetter"/>
      <w:lvlText w:val="%8."/>
      <w:lvlJc w:val="left"/>
      <w:pPr>
        <w:ind w:left="5760" w:hanging="360"/>
      </w:pPr>
    </w:lvl>
    <w:lvl w:ilvl="8" w:tplc="61713223" w:tentative="1">
      <w:start w:val="1"/>
      <w:numFmt w:val="lowerRoman"/>
      <w:lvlText w:val="%9."/>
      <w:lvlJc w:val="right"/>
      <w:pPr>
        <w:ind w:left="6480" w:hanging="180"/>
      </w:pPr>
    </w:lvl>
  </w:abstractNum>
  <w:abstractNum w:abstractNumId="16626">
    <w:multiLevelType w:val="hybridMultilevel"/>
    <w:lvl w:ilvl="0" w:tplc="27839231">
      <w:start w:val="1"/>
      <w:numFmt w:val="decimal"/>
      <w:lvlText w:val="%1."/>
      <w:lvlJc w:val="left"/>
      <w:pPr>
        <w:ind w:left="720" w:hanging="360"/>
      </w:pPr>
    </w:lvl>
    <w:lvl w:ilvl="1" w:tplc="27839231" w:tentative="1">
      <w:start w:val="1"/>
      <w:numFmt w:val="lowerLetter"/>
      <w:lvlText w:val="%2."/>
      <w:lvlJc w:val="left"/>
      <w:pPr>
        <w:ind w:left="1440" w:hanging="360"/>
      </w:pPr>
    </w:lvl>
    <w:lvl w:ilvl="2" w:tplc="27839231" w:tentative="1">
      <w:start w:val="1"/>
      <w:numFmt w:val="lowerRoman"/>
      <w:lvlText w:val="%3."/>
      <w:lvlJc w:val="right"/>
      <w:pPr>
        <w:ind w:left="2160" w:hanging="180"/>
      </w:pPr>
    </w:lvl>
    <w:lvl w:ilvl="3" w:tplc="27839231" w:tentative="1">
      <w:start w:val="1"/>
      <w:numFmt w:val="decimal"/>
      <w:lvlText w:val="%4."/>
      <w:lvlJc w:val="left"/>
      <w:pPr>
        <w:ind w:left="2880" w:hanging="360"/>
      </w:pPr>
    </w:lvl>
    <w:lvl w:ilvl="4" w:tplc="27839231" w:tentative="1">
      <w:start w:val="1"/>
      <w:numFmt w:val="lowerLetter"/>
      <w:lvlText w:val="%5."/>
      <w:lvlJc w:val="left"/>
      <w:pPr>
        <w:ind w:left="3600" w:hanging="360"/>
      </w:pPr>
    </w:lvl>
    <w:lvl w:ilvl="5" w:tplc="27839231" w:tentative="1">
      <w:start w:val="1"/>
      <w:numFmt w:val="lowerRoman"/>
      <w:lvlText w:val="%6."/>
      <w:lvlJc w:val="right"/>
      <w:pPr>
        <w:ind w:left="4320" w:hanging="180"/>
      </w:pPr>
    </w:lvl>
    <w:lvl w:ilvl="6" w:tplc="27839231" w:tentative="1">
      <w:start w:val="1"/>
      <w:numFmt w:val="decimal"/>
      <w:lvlText w:val="%7."/>
      <w:lvlJc w:val="left"/>
      <w:pPr>
        <w:ind w:left="5040" w:hanging="360"/>
      </w:pPr>
    </w:lvl>
    <w:lvl w:ilvl="7" w:tplc="27839231" w:tentative="1">
      <w:start w:val="1"/>
      <w:numFmt w:val="lowerLetter"/>
      <w:lvlText w:val="%8."/>
      <w:lvlJc w:val="left"/>
      <w:pPr>
        <w:ind w:left="5760" w:hanging="360"/>
      </w:pPr>
    </w:lvl>
    <w:lvl w:ilvl="8" w:tplc="27839231" w:tentative="1">
      <w:start w:val="1"/>
      <w:numFmt w:val="lowerRoman"/>
      <w:lvlText w:val="%9."/>
      <w:lvlJc w:val="right"/>
      <w:pPr>
        <w:ind w:left="6480" w:hanging="180"/>
      </w:pPr>
    </w:lvl>
  </w:abstractNum>
  <w:abstractNum w:abstractNumId="16625">
    <w:multiLevelType w:val="hybridMultilevel"/>
    <w:lvl w:ilvl="0" w:tplc="89562636">
      <w:start w:val="1"/>
      <w:numFmt w:val="decimal"/>
      <w:lvlText w:val="%1."/>
      <w:lvlJc w:val="left"/>
      <w:pPr>
        <w:ind w:left="720" w:hanging="360"/>
      </w:pPr>
    </w:lvl>
    <w:lvl w:ilvl="1" w:tplc="89562636" w:tentative="1">
      <w:start w:val="1"/>
      <w:numFmt w:val="lowerLetter"/>
      <w:lvlText w:val="%2."/>
      <w:lvlJc w:val="left"/>
      <w:pPr>
        <w:ind w:left="1440" w:hanging="360"/>
      </w:pPr>
    </w:lvl>
    <w:lvl w:ilvl="2" w:tplc="89562636" w:tentative="1">
      <w:start w:val="1"/>
      <w:numFmt w:val="lowerRoman"/>
      <w:lvlText w:val="%3."/>
      <w:lvlJc w:val="right"/>
      <w:pPr>
        <w:ind w:left="2160" w:hanging="180"/>
      </w:pPr>
    </w:lvl>
    <w:lvl w:ilvl="3" w:tplc="89562636" w:tentative="1">
      <w:start w:val="1"/>
      <w:numFmt w:val="decimal"/>
      <w:lvlText w:val="%4."/>
      <w:lvlJc w:val="left"/>
      <w:pPr>
        <w:ind w:left="2880" w:hanging="360"/>
      </w:pPr>
    </w:lvl>
    <w:lvl w:ilvl="4" w:tplc="89562636" w:tentative="1">
      <w:start w:val="1"/>
      <w:numFmt w:val="lowerLetter"/>
      <w:lvlText w:val="%5."/>
      <w:lvlJc w:val="left"/>
      <w:pPr>
        <w:ind w:left="3600" w:hanging="360"/>
      </w:pPr>
    </w:lvl>
    <w:lvl w:ilvl="5" w:tplc="89562636" w:tentative="1">
      <w:start w:val="1"/>
      <w:numFmt w:val="lowerRoman"/>
      <w:lvlText w:val="%6."/>
      <w:lvlJc w:val="right"/>
      <w:pPr>
        <w:ind w:left="4320" w:hanging="180"/>
      </w:pPr>
    </w:lvl>
    <w:lvl w:ilvl="6" w:tplc="89562636" w:tentative="1">
      <w:start w:val="1"/>
      <w:numFmt w:val="decimal"/>
      <w:lvlText w:val="%7."/>
      <w:lvlJc w:val="left"/>
      <w:pPr>
        <w:ind w:left="5040" w:hanging="360"/>
      </w:pPr>
    </w:lvl>
    <w:lvl w:ilvl="7" w:tplc="89562636" w:tentative="1">
      <w:start w:val="1"/>
      <w:numFmt w:val="lowerLetter"/>
      <w:lvlText w:val="%8."/>
      <w:lvlJc w:val="left"/>
      <w:pPr>
        <w:ind w:left="5760" w:hanging="360"/>
      </w:pPr>
    </w:lvl>
    <w:lvl w:ilvl="8" w:tplc="89562636" w:tentative="1">
      <w:start w:val="1"/>
      <w:numFmt w:val="lowerRoman"/>
      <w:lvlText w:val="%9."/>
      <w:lvlJc w:val="right"/>
      <w:pPr>
        <w:ind w:left="6480" w:hanging="180"/>
      </w:pPr>
    </w:lvl>
  </w:abstractNum>
  <w:abstractNum w:abstractNumId="16624">
    <w:multiLevelType w:val="hybridMultilevel"/>
    <w:lvl w:ilvl="0" w:tplc="22025272">
      <w:start w:val="1"/>
      <w:numFmt w:val="decimal"/>
      <w:lvlText w:val="%1."/>
      <w:lvlJc w:val="left"/>
      <w:pPr>
        <w:ind w:left="720" w:hanging="360"/>
      </w:pPr>
    </w:lvl>
    <w:lvl w:ilvl="1" w:tplc="22025272" w:tentative="1">
      <w:start w:val="1"/>
      <w:numFmt w:val="lowerLetter"/>
      <w:lvlText w:val="%2."/>
      <w:lvlJc w:val="left"/>
      <w:pPr>
        <w:ind w:left="1440" w:hanging="360"/>
      </w:pPr>
    </w:lvl>
    <w:lvl w:ilvl="2" w:tplc="22025272" w:tentative="1">
      <w:start w:val="1"/>
      <w:numFmt w:val="lowerRoman"/>
      <w:lvlText w:val="%3."/>
      <w:lvlJc w:val="right"/>
      <w:pPr>
        <w:ind w:left="2160" w:hanging="180"/>
      </w:pPr>
    </w:lvl>
    <w:lvl w:ilvl="3" w:tplc="22025272" w:tentative="1">
      <w:start w:val="1"/>
      <w:numFmt w:val="decimal"/>
      <w:lvlText w:val="%4."/>
      <w:lvlJc w:val="left"/>
      <w:pPr>
        <w:ind w:left="2880" w:hanging="360"/>
      </w:pPr>
    </w:lvl>
    <w:lvl w:ilvl="4" w:tplc="22025272" w:tentative="1">
      <w:start w:val="1"/>
      <w:numFmt w:val="lowerLetter"/>
      <w:lvlText w:val="%5."/>
      <w:lvlJc w:val="left"/>
      <w:pPr>
        <w:ind w:left="3600" w:hanging="360"/>
      </w:pPr>
    </w:lvl>
    <w:lvl w:ilvl="5" w:tplc="22025272" w:tentative="1">
      <w:start w:val="1"/>
      <w:numFmt w:val="lowerRoman"/>
      <w:lvlText w:val="%6."/>
      <w:lvlJc w:val="right"/>
      <w:pPr>
        <w:ind w:left="4320" w:hanging="180"/>
      </w:pPr>
    </w:lvl>
    <w:lvl w:ilvl="6" w:tplc="22025272" w:tentative="1">
      <w:start w:val="1"/>
      <w:numFmt w:val="decimal"/>
      <w:lvlText w:val="%7."/>
      <w:lvlJc w:val="left"/>
      <w:pPr>
        <w:ind w:left="5040" w:hanging="360"/>
      </w:pPr>
    </w:lvl>
    <w:lvl w:ilvl="7" w:tplc="22025272" w:tentative="1">
      <w:start w:val="1"/>
      <w:numFmt w:val="lowerLetter"/>
      <w:lvlText w:val="%8."/>
      <w:lvlJc w:val="left"/>
      <w:pPr>
        <w:ind w:left="5760" w:hanging="360"/>
      </w:pPr>
    </w:lvl>
    <w:lvl w:ilvl="8" w:tplc="22025272" w:tentative="1">
      <w:start w:val="1"/>
      <w:numFmt w:val="lowerRoman"/>
      <w:lvlText w:val="%9."/>
      <w:lvlJc w:val="right"/>
      <w:pPr>
        <w:ind w:left="6480" w:hanging="180"/>
      </w:pPr>
    </w:lvl>
  </w:abstractNum>
  <w:abstractNum w:abstractNumId="16623">
    <w:multiLevelType w:val="hybridMultilevel"/>
    <w:lvl w:ilvl="0" w:tplc="6502169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6623">
    <w:abstractNumId w:val="16623"/>
  </w:num>
  <w:num w:numId="16624">
    <w:abstractNumId w:val="16624"/>
  </w:num>
  <w:num w:numId="16625">
    <w:abstractNumId w:val="16625"/>
  </w:num>
  <w:num w:numId="16626">
    <w:abstractNumId w:val="16626"/>
  </w:num>
  <w:num w:numId="16627">
    <w:abstractNumId w:val="16627"/>
  </w:num>
  <w:num w:numId="16628">
    <w:abstractNumId w:val="16628"/>
  </w:num>
  <w:num w:numId="16629">
    <w:abstractNumId w:val="16629"/>
  </w:num>
  <w:num w:numId="16630">
    <w:abstractNumId w:val="16630"/>
  </w:num>
  <w:num w:numId="16631">
    <w:abstractNumId w:val="16631"/>
  </w:num>
  <w:num w:numId="16632">
    <w:abstractNumId w:val="16632"/>
  </w:num>
  <w:num w:numId="16633">
    <w:abstractNumId w:val="16633"/>
  </w:num>
  <w:num w:numId="16634">
    <w:abstractNumId w:val="166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3448"/>
    <w:rsid w:val="00665FA1"/>
    <w:rsid w:val="006A1243"/>
    <w:rsid w:val="006B1E45"/>
    <w:rsid w:val="006D432C"/>
    <w:rsid w:val="006E1571"/>
    <w:rsid w:val="006F1130"/>
    <w:rsid w:val="006F534E"/>
    <w:rsid w:val="006F730B"/>
    <w:rsid w:val="00721871"/>
    <w:rsid w:val="007714A9"/>
    <w:rsid w:val="007A5F9D"/>
    <w:rsid w:val="007B279A"/>
    <w:rsid w:val="007B7B4C"/>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158786054" Type="http://schemas.openxmlformats.org/officeDocument/2006/relationships/comments" Target="comments.xml"/><Relationship Id="rId375484745" Type="http://schemas.microsoft.com/office/2011/relationships/commentsExtended" Target="commentsExtended.xml"/><Relationship Id="rId31694779" Type="http://schemas.openxmlformats.org/officeDocument/2006/relationships/image" Target="media/imgrId31694779.jpg"/><Relationship Id="rId344268fb7d7b3357a" Type="http://schemas.openxmlformats.org/officeDocument/2006/relationships/hyperlink" Target="https://iservice.lombardini.it/jsp/Template2/manuale.jsp?id=101&amp;parent=1000" TargetMode="External"/><Relationship Id="rId668068fb7d7b364cb" Type="http://schemas.openxmlformats.org/officeDocument/2006/relationships/hyperlink" Target="https://iservice.lombardini.it/jsp/Template2/manuale.jsp?id=195&amp;parent=1000" TargetMode="External"/><Relationship Id="rId503168fb7d7c09b35" Type="http://schemas.openxmlformats.org/officeDocument/2006/relationships/hyperlink" Target="https://iservice.lombardini.it/jsp/Template2/manuale.jsp?id=638&amp;parent=1273" TargetMode="External"/><Relationship Id="rId700368fb7d7c25a0a" Type="http://schemas.openxmlformats.org/officeDocument/2006/relationships/hyperlink" Target="https://iservice.lombardini.it/jsp/Template2/manuale.jsp?id=573&amp;parent=1273" TargetMode="External"/><Relationship Id="rId589068fb7d7c70158" Type="http://schemas.openxmlformats.org/officeDocument/2006/relationships/hyperlink" Target="https://iservice.lombardini.it/jsp/Template2/manuale.jsp?id=573&amp;parent=1273" TargetMode="External"/><Relationship Id="rId432168fb7d7c70ad9" Type="http://schemas.openxmlformats.org/officeDocument/2006/relationships/hyperlink" Target="https://iservice.lombardini.it/jsp/Template2/manuale.jsp?id=573&amp;parent=1273" TargetMode="External"/><Relationship Id="rId959068fb7d7cad2f1" Type="http://schemas.openxmlformats.org/officeDocument/2006/relationships/hyperlink" Target="https://www.youtube.com/embed/rtTjmWlZ1cc?rel=0&amp;showinfo=0" TargetMode="External"/><Relationship Id="rId551368fb7d7db243c" Type="http://schemas.openxmlformats.org/officeDocument/2006/relationships/hyperlink" Target="https://iservice.lombardini.it/jsp/Template2/manuale.jsp?id=637&amp;parent=1273" TargetMode="External"/><Relationship Id="rId148668fb7d7ebc235" Type="http://schemas.openxmlformats.org/officeDocument/2006/relationships/hyperlink" Target="https://www.youtube.com/embed/6-0TbYG2EkY?showinfo=0&amp;rel=0" TargetMode="External"/><Relationship Id="rId161868fb7d7f99d64" Type="http://schemas.openxmlformats.org/officeDocument/2006/relationships/hyperlink" Target="https://iservice.lombardini.it/jsp/Template2/manuale.jsp?id=619&amp;parent=1273" TargetMode="External"/><Relationship Id="rId401968fb7d7fbf645" Type="http://schemas.openxmlformats.org/officeDocument/2006/relationships/hyperlink" Target="https://iservice.lombardini.it/jsp/Template2/manuale.jsp?id=560&amp;parent=1273" TargetMode="External"/><Relationship Id="rId504568fb7d7fdb06d" Type="http://schemas.openxmlformats.org/officeDocument/2006/relationships/hyperlink" Target="https://iservice.lombardini.it/jsp/Template2/manuale.jsp?id=560&amp;parent=1273" TargetMode="External"/><Relationship Id="rId651968fb7d8089fd3" Type="http://schemas.openxmlformats.org/officeDocument/2006/relationships/hyperlink" Target="https://iservice.lombardini.it/jsp/Template2/manuale.jsp?id=560&amp;parent=1273" TargetMode="External"/><Relationship Id="rId661168fb7d813f71a" Type="http://schemas.openxmlformats.org/officeDocument/2006/relationships/hyperlink" Target="https://iservice.lombardini.it/jsp/Template2/manuale.jsp?id=101&amp;parent=1273" TargetMode="External"/><Relationship Id="rId109268fb7d815c1cf" Type="http://schemas.openxmlformats.org/officeDocument/2006/relationships/hyperlink" Target="https://iservice.lombardini.it/jsp/Template2/manuale.jsp?id=637&amp;parent=1273" TargetMode="External"/><Relationship Id="rId681668fb7d8184b2e" Type="http://schemas.openxmlformats.org/officeDocument/2006/relationships/hyperlink" Target="https://iservice.lombardini.it/jsp/Template2/manuale.jsp?id=101&amp;parent=1273" TargetMode="External"/><Relationship Id="rId289468fb7d818533c" Type="http://schemas.openxmlformats.org/officeDocument/2006/relationships/hyperlink" Target="https://iservice.lombardini.it/jsp/Template2/manuale.jsp?id=635&amp;parent=1273" TargetMode="External"/><Relationship Id="rId783368fb7d81a1791" Type="http://schemas.openxmlformats.org/officeDocument/2006/relationships/hyperlink" Target="https://iservice.lombardini.it/jsp/Template2/manuale.jsp?id=638&amp;parent=1273" TargetMode="External"/><Relationship Id="rId944668fb7d7b46c84" Type="http://schemas.openxmlformats.org/officeDocument/2006/relationships/image" Target="media/imgrId944668fb7d7b46c84.jpg"/><Relationship Id="rId574568fb7d7b5516c" Type="http://schemas.openxmlformats.org/officeDocument/2006/relationships/image" Target="media/imgrId574568fb7d7b5516c.jpg"/><Relationship Id="rId299468fb7d7b62aef" Type="http://schemas.openxmlformats.org/officeDocument/2006/relationships/image" Target="media/imgrId299468fb7d7b62aef.jpg"/><Relationship Id="rId178768fb7d7b68d81" Type="http://schemas.openxmlformats.org/officeDocument/2006/relationships/image" Target="media/imgrId178768fb7d7b68d81.jpg"/><Relationship Id="rId878868fb7d7b703ef" Type="http://schemas.openxmlformats.org/officeDocument/2006/relationships/image" Target="media/imgrId878868fb7d7b703ef.jpg"/><Relationship Id="rId568968fb7d7b799c8" Type="http://schemas.openxmlformats.org/officeDocument/2006/relationships/image" Target="media/imgrId568968fb7d7b799c8.jpg"/><Relationship Id="rId896868fb7d7b80c36" Type="http://schemas.openxmlformats.org/officeDocument/2006/relationships/image" Target="media/imgrId896868fb7d7b80c36.jpg"/><Relationship Id="rId443168fb7d7b882c4" Type="http://schemas.openxmlformats.org/officeDocument/2006/relationships/image" Target="media/imgrId443168fb7d7b882c4.jpg"/><Relationship Id="rId517268fb7d7b9654c" Type="http://schemas.openxmlformats.org/officeDocument/2006/relationships/image" Target="media/imgrId517268fb7d7b9654c.jpg"/><Relationship Id="rId210768fb7d7b9de2a" Type="http://schemas.openxmlformats.org/officeDocument/2006/relationships/image" Target="media/imgrId210768fb7d7b9de2a.jpg"/><Relationship Id="rId540068fb7d7baf780" Type="http://schemas.openxmlformats.org/officeDocument/2006/relationships/image" Target="media/imgrId540068fb7d7baf780.jpg"/><Relationship Id="rId877168fb7d7bb6b75" Type="http://schemas.openxmlformats.org/officeDocument/2006/relationships/image" Target="media/imgrId877168fb7d7bb6b75.png"/><Relationship Id="rId315668fb7d7bd7450" Type="http://schemas.openxmlformats.org/officeDocument/2006/relationships/image" Target="media/imgrId315668fb7d7bd7450.jpg"/><Relationship Id="rId755568fb7d7be6fe6" Type="http://schemas.openxmlformats.org/officeDocument/2006/relationships/image" Target="media/imgrId755568fb7d7be6fe6.png"/><Relationship Id="rId336568fb7d7c0155d" Type="http://schemas.openxmlformats.org/officeDocument/2006/relationships/image" Target="media/imgrId336568fb7d7c0155d.png"/><Relationship Id="rId187968fb7d7c0925d" Type="http://schemas.openxmlformats.org/officeDocument/2006/relationships/image" Target="media/imgrId187968fb7d7c0925d.jpg"/><Relationship Id="rId816868fb7d7c167eb" Type="http://schemas.openxmlformats.org/officeDocument/2006/relationships/image" Target="media/imgrId816868fb7d7c167eb.jpg"/><Relationship Id="rId194868fb7d7c1d64e" Type="http://schemas.openxmlformats.org/officeDocument/2006/relationships/image" Target="media/imgrId194868fb7d7c1d64e.png"/><Relationship Id="rId724468fb7d7c24969" Type="http://schemas.openxmlformats.org/officeDocument/2006/relationships/image" Target="media/imgrId724468fb7d7c24969.jpg"/><Relationship Id="rId151168fb7d7c2e649" Type="http://schemas.openxmlformats.org/officeDocument/2006/relationships/image" Target="media/imgrId151168fb7d7c2e649.jpg"/><Relationship Id="rId630568fb7d7c37fdc" Type="http://schemas.openxmlformats.org/officeDocument/2006/relationships/image" Target="media/imgrId630568fb7d7c37fdc.jpg"/><Relationship Id="rId737568fb7d7c40d14" Type="http://schemas.openxmlformats.org/officeDocument/2006/relationships/image" Target="media/imgrId737568fb7d7c40d14.jpg"/><Relationship Id="rId677468fb7d7c532cf" Type="http://schemas.openxmlformats.org/officeDocument/2006/relationships/image" Target="media/imgrId677468fb7d7c532cf.jpg"/><Relationship Id="rId678968fb7d7c626ae" Type="http://schemas.openxmlformats.org/officeDocument/2006/relationships/image" Target="media/imgrId678968fb7d7c626ae.jpg"/><Relationship Id="rId978568fb7d7c6f2ab" Type="http://schemas.openxmlformats.org/officeDocument/2006/relationships/image" Target="media/imgrId978568fb7d7c6f2ab.jpg"/><Relationship Id="rId466268fb7d7c74a73" Type="http://schemas.openxmlformats.org/officeDocument/2006/relationships/image" Target="media/imgrId466268fb7d7c74a73.jpg"/><Relationship Id="rId918668fb7d7c7d1df" Type="http://schemas.openxmlformats.org/officeDocument/2006/relationships/image" Target="media/imgrId918668fb7d7c7d1df.jpg"/><Relationship Id="rId925368fb7d7c84bf3" Type="http://schemas.openxmlformats.org/officeDocument/2006/relationships/image" Target="media/imgrId925368fb7d7c84bf3.jpg"/><Relationship Id="rId929968fb7d7c8c6fa" Type="http://schemas.openxmlformats.org/officeDocument/2006/relationships/image" Target="media/imgrId929968fb7d7c8c6fa.jpg"/><Relationship Id="rId420368fb7d7ca0ceb" Type="http://schemas.openxmlformats.org/officeDocument/2006/relationships/image" Target="media/imgrId420368fb7d7ca0ceb.png"/><Relationship Id="rId543368fb7d7cacc33" Type="http://schemas.openxmlformats.org/officeDocument/2006/relationships/image" Target="media/imgrId543368fb7d7cacc33.png"/><Relationship Id="rId140868fb7d7cb7f4e" Type="http://schemas.openxmlformats.org/officeDocument/2006/relationships/image" Target="media/imgrId140868fb7d7cb7f4e.png"/><Relationship Id="rId269968fb7d7cc238d" Type="http://schemas.openxmlformats.org/officeDocument/2006/relationships/image" Target="media/imgrId269968fb7d7cc238d.png"/><Relationship Id="rId966068fb7d7cec7ed" Type="http://schemas.openxmlformats.org/officeDocument/2006/relationships/image" Target="media/imgrId966068fb7d7cec7ed.png"/><Relationship Id="rId166268fb7d7d2150b" Type="http://schemas.openxmlformats.org/officeDocument/2006/relationships/image" Target="media/imgrId166268fb7d7d2150b.png"/><Relationship Id="rId756268fb7d7d384d6" Type="http://schemas.openxmlformats.org/officeDocument/2006/relationships/image" Target="media/imgrId756268fb7d7d384d6.png"/><Relationship Id="rId869468fb7d7d58abf" Type="http://schemas.openxmlformats.org/officeDocument/2006/relationships/image" Target="media/imgrId869468fb7d7d58abf.png"/><Relationship Id="rId134568fb7d7d67ff3" Type="http://schemas.openxmlformats.org/officeDocument/2006/relationships/image" Target="media/imgrId134568fb7d7d67ff3.jpg"/><Relationship Id="rId859568fb7d7d77166" Type="http://schemas.openxmlformats.org/officeDocument/2006/relationships/image" Target="media/imgrId859568fb7d7d77166.jpg"/><Relationship Id="rId520668fb7d7d8659f" Type="http://schemas.openxmlformats.org/officeDocument/2006/relationships/image" Target="media/imgrId520668fb7d7d8659f.png"/><Relationship Id="rId653968fb7d7d93bc5" Type="http://schemas.openxmlformats.org/officeDocument/2006/relationships/image" Target="media/imgrId653968fb7d7d93bc5.png"/><Relationship Id="rId825868fb7d7da2378" Type="http://schemas.openxmlformats.org/officeDocument/2006/relationships/image" Target="media/imgrId825868fb7d7da2378.png"/><Relationship Id="rId885168fb7d7daad4f" Type="http://schemas.openxmlformats.org/officeDocument/2006/relationships/image" Target="media/imgrId885168fb7d7daad4f.png"/><Relationship Id="rId393768fb7d7db1cb7" Type="http://schemas.openxmlformats.org/officeDocument/2006/relationships/image" Target="media/imgrId393768fb7d7db1cb7.jpg"/><Relationship Id="rId651968fb7d7dc0c82" Type="http://schemas.openxmlformats.org/officeDocument/2006/relationships/image" Target="media/imgrId651968fb7d7dc0c82.jpg"/><Relationship Id="rId869568fb7d7dcf5f8" Type="http://schemas.openxmlformats.org/officeDocument/2006/relationships/image" Target="media/imgrId869568fb7d7dcf5f8.jpg"/><Relationship Id="rId223468fb7d7ddbac5" Type="http://schemas.openxmlformats.org/officeDocument/2006/relationships/image" Target="media/imgrId223468fb7d7ddbac5.jpg"/><Relationship Id="rId233868fb7d7de00e2" Type="http://schemas.openxmlformats.org/officeDocument/2006/relationships/image" Target="media/imgrId233868fb7d7de00e2.jpg"/><Relationship Id="rId631068fb7d7def4bb" Type="http://schemas.openxmlformats.org/officeDocument/2006/relationships/image" Target="media/imgrId631068fb7d7def4bb.jpg"/><Relationship Id="rId690268fb7d7e049c5" Type="http://schemas.openxmlformats.org/officeDocument/2006/relationships/image" Target="media/imgrId690268fb7d7e049c5.jpg"/><Relationship Id="rId966168fb7d7e0d054" Type="http://schemas.openxmlformats.org/officeDocument/2006/relationships/image" Target="media/imgrId966168fb7d7e0d054.png"/><Relationship Id="rId675768fb7d7e1b7d5" Type="http://schemas.openxmlformats.org/officeDocument/2006/relationships/image" Target="media/imgrId675768fb7d7e1b7d5.png"/><Relationship Id="rId296168fb7d7e346a1" Type="http://schemas.openxmlformats.org/officeDocument/2006/relationships/image" Target="media/imgrId296168fb7d7e346a1.png"/><Relationship Id="rId974568fb7d7e4dae6" Type="http://schemas.openxmlformats.org/officeDocument/2006/relationships/image" Target="media/imgrId974568fb7d7e4dae6.png"/><Relationship Id="rId208168fb7d7e5b37a" Type="http://schemas.openxmlformats.org/officeDocument/2006/relationships/image" Target="media/imgrId208168fb7d7e5b37a.jpg"/><Relationship Id="rId433368fb7d7e65f17" Type="http://schemas.openxmlformats.org/officeDocument/2006/relationships/image" Target="media/imgrId433368fb7d7e65f17.png"/><Relationship Id="rId698868fb7d7e789ea" Type="http://schemas.openxmlformats.org/officeDocument/2006/relationships/image" Target="media/imgrId698868fb7d7e789ea.jpg"/><Relationship Id="rId369368fb7d7e843b7" Type="http://schemas.openxmlformats.org/officeDocument/2006/relationships/image" Target="media/imgrId369368fb7d7e843b7.jpg"/><Relationship Id="rId749768fb7d7e954e6" Type="http://schemas.openxmlformats.org/officeDocument/2006/relationships/image" Target="media/imgrId749768fb7d7e954e6.jpg"/><Relationship Id="rId782968fb7d7e9c3a3" Type="http://schemas.openxmlformats.org/officeDocument/2006/relationships/image" Target="media/imgrId782968fb7d7e9c3a3.jpg"/><Relationship Id="rId248268fb7d7ea5c55" Type="http://schemas.openxmlformats.org/officeDocument/2006/relationships/image" Target="media/imgrId248268fb7d7ea5c55.png"/><Relationship Id="rId285268fb7d7eb5380" Type="http://schemas.openxmlformats.org/officeDocument/2006/relationships/image" Target="media/imgrId285268fb7d7eb5380.jpg"/><Relationship Id="rId504368fb7d7ebbad6" Type="http://schemas.openxmlformats.org/officeDocument/2006/relationships/image" Target="media/imgrId504368fb7d7ebbad6.jpg"/><Relationship Id="rId777768fb7d7ec3be1" Type="http://schemas.openxmlformats.org/officeDocument/2006/relationships/image" Target="media/imgrId777768fb7d7ec3be1.jpg"/><Relationship Id="rId851268fb7d7ecbe93" Type="http://schemas.openxmlformats.org/officeDocument/2006/relationships/image" Target="media/imgrId851268fb7d7ecbe93.jpg"/><Relationship Id="rId938068fb7d7ed3b07" Type="http://schemas.openxmlformats.org/officeDocument/2006/relationships/image" Target="media/imgrId938068fb7d7ed3b07.jpg"/><Relationship Id="rId450068fb7d7edbb2f" Type="http://schemas.openxmlformats.org/officeDocument/2006/relationships/image" Target="media/imgrId450068fb7d7edbb2f.jpg"/><Relationship Id="rId726468fb7d7ee3494" Type="http://schemas.openxmlformats.org/officeDocument/2006/relationships/image" Target="media/imgrId726468fb7d7ee3494.jpg"/><Relationship Id="rId157168fb7d7eeb33f" Type="http://schemas.openxmlformats.org/officeDocument/2006/relationships/image" Target="media/imgrId157168fb7d7eeb33f.jpg"/><Relationship Id="rId169368fb7d7ef26e3" Type="http://schemas.openxmlformats.org/officeDocument/2006/relationships/image" Target="media/imgrId169368fb7d7ef26e3.jpg"/><Relationship Id="rId168868fb7d7f05a6f" Type="http://schemas.openxmlformats.org/officeDocument/2006/relationships/image" Target="media/imgrId168868fb7d7f05a6f.jpg"/><Relationship Id="rId177168fb7d7f0d7e7" Type="http://schemas.openxmlformats.org/officeDocument/2006/relationships/image" Target="media/imgrId177168fb7d7f0d7e7.jpg"/><Relationship Id="rId271868fb7d7f14173" Type="http://schemas.openxmlformats.org/officeDocument/2006/relationships/image" Target="media/imgrId271868fb7d7f14173.jpg"/><Relationship Id="rId687068fb7d7f1cdae" Type="http://schemas.openxmlformats.org/officeDocument/2006/relationships/image" Target="media/imgrId687068fb7d7f1cdae.jpg"/><Relationship Id="rId489468fb7d7f25597" Type="http://schemas.openxmlformats.org/officeDocument/2006/relationships/image" Target="media/imgrId489468fb7d7f25597.jpg"/><Relationship Id="rId419868fb7d7f302a6" Type="http://schemas.openxmlformats.org/officeDocument/2006/relationships/image" Target="media/imgrId419868fb7d7f302a6.jpg"/><Relationship Id="rId105768fb7d7f37e03" Type="http://schemas.openxmlformats.org/officeDocument/2006/relationships/image" Target="media/imgrId105768fb7d7f37e03.jpg"/><Relationship Id="rId535068fb7d7f3dfdb" Type="http://schemas.openxmlformats.org/officeDocument/2006/relationships/image" Target="media/imgrId535068fb7d7f3dfdb.png"/><Relationship Id="rId612968fb7d7f4aef0" Type="http://schemas.openxmlformats.org/officeDocument/2006/relationships/image" Target="media/imgrId612968fb7d7f4aef0.jpg"/><Relationship Id="rId762368fb7d7f52526" Type="http://schemas.openxmlformats.org/officeDocument/2006/relationships/image" Target="media/imgrId762368fb7d7f52526.jpg"/><Relationship Id="rId717668fb7d7f5a043" Type="http://schemas.openxmlformats.org/officeDocument/2006/relationships/image" Target="media/imgrId717668fb7d7f5a043.jpg"/><Relationship Id="rId201368fb7d7f6188c" Type="http://schemas.openxmlformats.org/officeDocument/2006/relationships/image" Target="media/imgrId201368fb7d7f6188c.jpg"/><Relationship Id="rId614968fb7d7f696c9" Type="http://schemas.openxmlformats.org/officeDocument/2006/relationships/image" Target="media/imgrId614968fb7d7f696c9.jpg"/><Relationship Id="rId843068fb7d7f70acd" Type="http://schemas.openxmlformats.org/officeDocument/2006/relationships/image" Target="media/imgrId843068fb7d7f70acd.jpg"/><Relationship Id="rId737368fb7d7f78c30" Type="http://schemas.openxmlformats.org/officeDocument/2006/relationships/image" Target="media/imgrId737368fb7d7f78c30.jpg"/><Relationship Id="rId236668fb7d7f80fe6" Type="http://schemas.openxmlformats.org/officeDocument/2006/relationships/image" Target="media/imgrId236668fb7d7f80fe6.jpg"/><Relationship Id="rId335168fb7d7f88890" Type="http://schemas.openxmlformats.org/officeDocument/2006/relationships/image" Target="media/imgrId335168fb7d7f88890.jpg"/><Relationship Id="rId430568fb7d7f8e883" Type="http://schemas.openxmlformats.org/officeDocument/2006/relationships/image" Target="media/imgrId430568fb7d7f8e883.jpg"/><Relationship Id="rId368368fb7d7f976e5" Type="http://schemas.openxmlformats.org/officeDocument/2006/relationships/image" Target="media/imgrId368368fb7d7f976e5.jpg"/><Relationship Id="rId612168fb7d7fa18ac" Type="http://schemas.openxmlformats.org/officeDocument/2006/relationships/image" Target="media/imgrId612168fb7d7fa18ac.jpg"/><Relationship Id="rId491968fb7d7fab5a3" Type="http://schemas.openxmlformats.org/officeDocument/2006/relationships/image" Target="media/imgrId491968fb7d7fab5a3.jpg"/><Relationship Id="rId966868fb7d7fb99d0" Type="http://schemas.openxmlformats.org/officeDocument/2006/relationships/image" Target="media/imgrId966868fb7d7fb99d0.jpg"/><Relationship Id="rId951568fb7d7fbee7c" Type="http://schemas.openxmlformats.org/officeDocument/2006/relationships/image" Target="media/imgrId951568fb7d7fbee7c.jpg"/><Relationship Id="rId702968fb7d7fc73ba" Type="http://schemas.openxmlformats.org/officeDocument/2006/relationships/image" Target="media/imgrId702968fb7d7fc73ba.jpg"/><Relationship Id="rId991668fb7d7fd1e73" Type="http://schemas.openxmlformats.org/officeDocument/2006/relationships/image" Target="media/imgrId991668fb7d7fd1e73.jpg"/><Relationship Id="rId657368fb7d7fda88b" Type="http://schemas.openxmlformats.org/officeDocument/2006/relationships/image" Target="media/imgrId657368fb7d7fda88b.jpg"/><Relationship Id="rId475468fb7d7feb562" Type="http://schemas.openxmlformats.org/officeDocument/2006/relationships/image" Target="media/imgrId475468fb7d7feb562.jpg"/><Relationship Id="rId387368fb7d800080d" Type="http://schemas.openxmlformats.org/officeDocument/2006/relationships/image" Target="media/imgrId387368fb7d800080d.jpg"/><Relationship Id="rId411168fb7d800dd8e" Type="http://schemas.openxmlformats.org/officeDocument/2006/relationships/image" Target="media/imgrId411168fb7d800dd8e.jpg"/><Relationship Id="rId756068fb7d80209bd" Type="http://schemas.openxmlformats.org/officeDocument/2006/relationships/image" Target="media/imgrId756068fb7d80209bd.jpg"/><Relationship Id="rId453468fb7d802be80" Type="http://schemas.openxmlformats.org/officeDocument/2006/relationships/image" Target="media/imgrId453468fb7d802be80.jpg"/><Relationship Id="rId621968fb7d803825f" Type="http://schemas.openxmlformats.org/officeDocument/2006/relationships/image" Target="media/imgrId621968fb7d803825f.jpg"/><Relationship Id="rId101368fb7d8043653" Type="http://schemas.openxmlformats.org/officeDocument/2006/relationships/image" Target="media/imgrId101368fb7d8043653.jpg"/><Relationship Id="rId669268fb7d804a1d7" Type="http://schemas.openxmlformats.org/officeDocument/2006/relationships/image" Target="media/imgrId669268fb7d804a1d7.jpg"/><Relationship Id="rId251268fb7d805457e" Type="http://schemas.openxmlformats.org/officeDocument/2006/relationships/image" Target="media/imgrId251268fb7d805457e.jpg"/><Relationship Id="rId239468fb7d805f8b9" Type="http://schemas.openxmlformats.org/officeDocument/2006/relationships/image" Target="media/imgrId239468fb7d805f8b9.png"/><Relationship Id="rId377268fb7d8069c31" Type="http://schemas.openxmlformats.org/officeDocument/2006/relationships/image" Target="media/imgrId377268fb7d8069c31.jpg"/><Relationship Id="rId623868fb7d8070ce1" Type="http://schemas.openxmlformats.org/officeDocument/2006/relationships/image" Target="media/imgrId623868fb7d8070ce1.jpg"/><Relationship Id="rId435668fb7d8079906" Type="http://schemas.openxmlformats.org/officeDocument/2006/relationships/image" Target="media/imgrId435668fb7d8079906.jpg"/><Relationship Id="rId905868fb7d80847ea" Type="http://schemas.openxmlformats.org/officeDocument/2006/relationships/image" Target="media/imgrId905868fb7d80847ea.jpg"/><Relationship Id="rId565968fb7d8089875" Type="http://schemas.openxmlformats.org/officeDocument/2006/relationships/image" Target="media/imgrId565968fb7d8089875.jpg"/><Relationship Id="rId243168fb7d8093e13" Type="http://schemas.openxmlformats.org/officeDocument/2006/relationships/image" Target="media/imgrId243168fb7d8093e13.jpg"/><Relationship Id="rId757768fb7d809e4ca" Type="http://schemas.openxmlformats.org/officeDocument/2006/relationships/image" Target="media/imgrId757768fb7d809e4ca.jpg"/><Relationship Id="rId923568fb7d80a5c94" Type="http://schemas.openxmlformats.org/officeDocument/2006/relationships/image" Target="media/imgrId923568fb7d80a5c94.jpg"/><Relationship Id="rId936468fb7d80acc7e" Type="http://schemas.openxmlformats.org/officeDocument/2006/relationships/image" Target="media/imgrId936468fb7d80acc7e.jpg"/><Relationship Id="rId382768fb7d80b3cc5" Type="http://schemas.openxmlformats.org/officeDocument/2006/relationships/image" Target="media/imgrId382768fb7d80b3cc5.jpg"/><Relationship Id="rId516768fb7d80bb601" Type="http://schemas.openxmlformats.org/officeDocument/2006/relationships/image" Target="media/imgrId516768fb7d80bb601.jpg"/><Relationship Id="rId804968fb7d80c1cfd" Type="http://schemas.openxmlformats.org/officeDocument/2006/relationships/image" Target="media/imgrId804968fb7d80c1cfd.jpg"/><Relationship Id="rId274168fb7d80d38a2" Type="http://schemas.openxmlformats.org/officeDocument/2006/relationships/image" Target="media/imgrId274168fb7d80d38a2.png"/><Relationship Id="rId613068fb7d80d9747" Type="http://schemas.openxmlformats.org/officeDocument/2006/relationships/image" Target="media/imgrId613068fb7d80d9747.png"/><Relationship Id="rId715568fb7d80e2c6b" Type="http://schemas.openxmlformats.org/officeDocument/2006/relationships/image" Target="media/imgrId715568fb7d80e2c6b.png"/><Relationship Id="rId430268fb7d80ea1f7" Type="http://schemas.openxmlformats.org/officeDocument/2006/relationships/image" Target="media/imgrId430268fb7d80ea1f7.png"/><Relationship Id="rId695268fb7d80f1e67" Type="http://schemas.openxmlformats.org/officeDocument/2006/relationships/image" Target="media/imgrId695268fb7d80f1e67.png"/><Relationship Id="rId762768fb7d8105c39" Type="http://schemas.openxmlformats.org/officeDocument/2006/relationships/image" Target="media/imgrId762768fb7d8105c39.jpg"/><Relationship Id="rId879868fb7d8111f02" Type="http://schemas.openxmlformats.org/officeDocument/2006/relationships/image" Target="media/imgrId879868fb7d8111f02.jpg"/><Relationship Id="rId606168fb7d81199a9" Type="http://schemas.openxmlformats.org/officeDocument/2006/relationships/image" Target="media/imgrId606168fb7d81199a9.jpg"/><Relationship Id="rId921368fb7d8124509" Type="http://schemas.openxmlformats.org/officeDocument/2006/relationships/image" Target="media/imgrId921368fb7d8124509.jpg"/><Relationship Id="rId357868fb7d81302d7" Type="http://schemas.openxmlformats.org/officeDocument/2006/relationships/image" Target="media/imgrId357868fb7d81302d7.jpg"/><Relationship Id="rId607768fb7d813e172" Type="http://schemas.openxmlformats.org/officeDocument/2006/relationships/image" Target="media/imgrId607768fb7d813e172.jpg"/><Relationship Id="rId586168fb7d8146b54" Type="http://schemas.openxmlformats.org/officeDocument/2006/relationships/image" Target="media/imgrId586168fb7d8146b54.jpg"/><Relationship Id="rId389068fb7d814d166" Type="http://schemas.openxmlformats.org/officeDocument/2006/relationships/image" Target="media/imgrId389068fb7d814d166.jpg"/><Relationship Id="rId350768fb7d8154bba" Type="http://schemas.openxmlformats.org/officeDocument/2006/relationships/image" Target="media/imgrId350768fb7d8154bba.jpg"/><Relationship Id="rId810068fb7d815ba4b" Type="http://schemas.openxmlformats.org/officeDocument/2006/relationships/image" Target="media/imgrId810068fb7d815ba4b.jpg"/><Relationship Id="rId456668fb7d81628c4" Type="http://schemas.openxmlformats.org/officeDocument/2006/relationships/image" Target="media/imgrId456668fb7d81628c4.jpg"/><Relationship Id="rId742468fb7d816ba1b" Type="http://schemas.openxmlformats.org/officeDocument/2006/relationships/image" Target="media/imgrId742468fb7d816ba1b.png"/><Relationship Id="rId157468fb7d817390e" Type="http://schemas.openxmlformats.org/officeDocument/2006/relationships/image" Target="media/imgrId157468fb7d817390e.png"/><Relationship Id="rId627068fb7d817b10d" Type="http://schemas.openxmlformats.org/officeDocument/2006/relationships/image" Target="media/imgrId627068fb7d817b10d.png"/><Relationship Id="rId165768fb7d8182544" Type="http://schemas.openxmlformats.org/officeDocument/2006/relationships/image" Target="media/imgrId165768fb7d8182544.png"/><Relationship Id="rId671168fb7d818e516" Type="http://schemas.openxmlformats.org/officeDocument/2006/relationships/image" Target="media/imgrId671168fb7d818e516.jpg"/><Relationship Id="rId112868fb7d8198497" Type="http://schemas.openxmlformats.org/officeDocument/2006/relationships/image" Target="media/imgrId112868fb7d8198497.jpg"/><Relationship Id="rId172068fb7d81a0795" Type="http://schemas.openxmlformats.org/officeDocument/2006/relationships/image" Target="media/imgrId172068fb7d81a0795.jpg"/><Relationship Id="rId924068fb7d81a95f6" Type="http://schemas.openxmlformats.org/officeDocument/2006/relationships/image" Target="media/imgrId924068fb7d81a95f6.jpg"/><Relationship Id="rId547368fb7d81b097d" Type="http://schemas.openxmlformats.org/officeDocument/2006/relationships/image" Target="media/imgrId547368fb7d81b097d.jpg"/><Relationship Id="rId911568fb7d81b88b0" Type="http://schemas.openxmlformats.org/officeDocument/2006/relationships/image" Target="media/imgrId911568fb7d81b88b0.jpg"/><Relationship Id="rId493468fb7d81be46c" Type="http://schemas.openxmlformats.org/officeDocument/2006/relationships/image" Target="media/imgrId493468fb7d81be46c.jpg"/><Relationship Id="rId439968fb7d81c74e0" Type="http://schemas.openxmlformats.org/officeDocument/2006/relationships/image" Target="media/imgrId439968fb7d81c74e0.jpg"/><Relationship Id="rId801268fb7d81ce578" Type="http://schemas.openxmlformats.org/officeDocument/2006/relationships/image" Target="media/imgrId801268fb7d81ce578.jpg"/><Relationship Id="rId203868fb7d81eba97" Type="http://schemas.openxmlformats.org/officeDocument/2006/relationships/image" Target="media/imgrId203868fb7d81eba97.jpg"/><Relationship Id="rId384368fb7d8205496" Type="http://schemas.openxmlformats.org/officeDocument/2006/relationships/image" Target="media/imgrId384368fb7d8205496.png"/><Relationship Id="rId818768fb7d821db56" Type="http://schemas.openxmlformats.org/officeDocument/2006/relationships/image" Target="media/imgrId818768fb7d821db56.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2.png"/><Relationship Id="rId31694779" Type="http://schemas.openxmlformats.org/officeDocument/2006/relationships/image" Target="media/imgrId31694779.jpg"/></Relationships>

</file>

<file path=word/_rels/footer2.xml.rels><?xml version="1.0" encoding="UTF-8" standalone="yes"?>
<Relationships xmlns="http://schemas.openxmlformats.org/package/2006/relationships"><Relationship Id="rId17" Type="http://schemas.openxmlformats.org/officeDocument/2006/relationships/image" Target="media/image2.png"/><Relationship Id="rId31694779" Type="http://schemas.openxmlformats.org/officeDocument/2006/relationships/image" Target="media/imgrId31694779.jpg"/></Relationships>

</file>

<file path=word/_rels/footer3.xml.rels><?xml version="1.0" encoding="UTF-8" standalone="yes"?>
<Relationships xmlns="http://schemas.openxmlformats.org/package/2006/relationships"><Relationship Id="rId17" Type="http://schemas.openxmlformats.org/officeDocument/2006/relationships/image" Target="media/image2.png"/><Relationship Id="rId31694779" Type="http://schemas.openxmlformats.org/officeDocument/2006/relationships/image" Target="media/imgrId31694779.jpg"/></Relationships>

</file>

<file path=word/_rels/footer4.xml.rels><?xml version="1.0" encoding="UTF-8" standalone="yes"?>
<Relationships xmlns="http://schemas.openxmlformats.org/package/2006/relationships"><Relationship Id="rId17" Type="http://schemas.openxmlformats.org/officeDocument/2006/relationships/image" Target="media/image2.png"/><Relationship Id="rId31694779" Type="http://schemas.openxmlformats.org/officeDocument/2006/relationships/image" Target="media/imgrId31694779.jpg"/></Relationships>

</file>

<file path=word/_rels/footer5.xml.rels><?xml version="1.0" encoding="UTF-8" standalone="yes"?>
<Relationships xmlns="http://schemas.openxmlformats.org/package/2006/relationships"><Relationship Id="rId17" Type="http://schemas.openxmlformats.org/officeDocument/2006/relationships/image" Target="media/image2.png"/><Relationship Id="rId31694779" Type="http://schemas.openxmlformats.org/officeDocument/2006/relationships/image" Target="media/imgrId31694779.jpg"/></Relationships>

</file>

<file path=word/_rels/footer6.xml.rels><?xml version="1.0" encoding="UTF-8" standalone="yes"?>
<Relationships xmlns="http://schemas.openxmlformats.org/package/2006/relationships"><Relationship Id="rId17" Type="http://schemas.openxmlformats.org/officeDocument/2006/relationships/image" Target="media/image2.png"/><Relationship Id="rId31694779" Type="http://schemas.openxmlformats.org/officeDocument/2006/relationships/image" Target="media/imgrId3169477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B7B4C"/>
    <w:rsid w:val="007C764C"/>
    <w:rsid w:val="008113C5"/>
    <w:rsid w:val="008C4FAF"/>
    <w:rsid w:val="009C2D1B"/>
    <w:rsid w:val="009F5AA7"/>
    <w:rsid w:val="00AE30E1"/>
    <w:rsid w:val="00B151A2"/>
    <w:rsid w:val="00B8515A"/>
    <w:rsid w:val="00BB26C4"/>
    <w:rsid w:val="00C60EC8"/>
    <w:rsid w:val="00CA10A3"/>
    <w:rsid w:val="00CF1E6A"/>
    <w:rsid w:val="00D918BF"/>
    <w:rsid w:val="00DA3308"/>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6</Pages>
  <Words>71</Words>
  <Characters>411</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25</cp:revision>
  <dcterms:created xsi:type="dcterms:W3CDTF">2018-11-13T09:11:00Z</dcterms:created>
  <dcterms:modified xsi:type="dcterms:W3CDTF">2025-09-22T13:51:00Z</dcterms:modified>
</cp:coreProperties>
</file>