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184333298"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64126229"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DD1E42" w:rsidP="00342EC8">
          <w:pPr>
            <w:pStyle w:val="Sommario2"/>
          </w:pPr>
          <w:hyperlink w:anchor="_Toc495648771" w:history="1">
            <w:r w:rsidRPr="004252A1">
              <w:rPr>
                <w:rStyle w:val="Collegamentoipertestuale"/>
              </w:rPr>
              <w:t>1.1.</w:t>
            </w:r>
            <w:r>
              <w:tab/>
            </w:r>
            <w:r w:rsidRPr="004252A1">
              <w:rPr>
                <w:rStyle w:val="Collegamentoipertestuale"/>
              </w:rPr>
              <w:t>Asdfsdfsdf</w:t>
            </w:r>
            <w:r>
              <w:rPr>
                <w:webHidden/>
              </w:rPr>
              <w:tab/>
            </w:r>
            <w:r>
              <w:rPr>
                <w:webHidden/>
              </w:rPr>
              <w:fldChar w:fldCharType="begin"/>
            </w:r>
            <w:r>
              <w:rPr>
                <w:webHidden/>
              </w:rPr>
              <w:instrText xml:space="preserve"> PAGEREF _Toc495648771 \h </w:instrText>
            </w:r>
            <w:r>
              <w:rPr>
                <w:webHidden/>
              </w:rPr>
            </w:r>
            <w:r>
              <w:rPr>
                <w:webHidden/>
              </w:rPr>
              <w:fldChar w:fldCharType="separate"/>
            </w:r>
            <w:r>
              <w:rPr>
                <w:webHidden/>
              </w:rPr>
              <w:t>2</w:t>
            </w:r>
            <w:r>
              <w:rPr>
                <w:webHidden/>
              </w:rPr>
              <w:fldChar w:fldCharType="end"/>
            </w:r>
          </w:hyperlink>
        </w:p>
        <w:p w14:paraId="262B9106" w14:textId="77777777" w:rsidR="00DD1E42" w:rsidRDefault="00DD1E42" w:rsidP="00342EC8">
          <w:pPr>
            <w:pStyle w:val="Sommario2"/>
          </w:pPr>
          <w:hyperlink w:anchor="_Toc495648772" w:history="1">
            <w:r w:rsidRPr="004252A1">
              <w:rPr>
                <w:rStyle w:val="Collegamentoipertestuale"/>
              </w:rPr>
              <w:t>1.2.</w:t>
            </w:r>
            <w:r>
              <w:tab/>
            </w:r>
            <w:r w:rsidRPr="004252A1">
              <w:rPr>
                <w:rStyle w:val="Collegamentoipertestuale"/>
              </w:rPr>
              <w:t>Asdfsdfsdfggg</w:t>
            </w:r>
            <w:r>
              <w:rPr>
                <w:webHidden/>
              </w:rPr>
              <w:tab/>
            </w:r>
            <w:r>
              <w:rPr>
                <w:webHidden/>
              </w:rPr>
              <w:fldChar w:fldCharType="begin"/>
            </w:r>
            <w:r>
              <w:rPr>
                <w:webHidden/>
              </w:rPr>
              <w:instrText xml:space="preserve"> PAGEREF _Toc495648772 \h </w:instrText>
            </w:r>
            <w:r>
              <w:rPr>
                <w:webHidden/>
              </w:rPr>
            </w:r>
            <w:r>
              <w:rPr>
                <w:webHidden/>
              </w:rPr>
              <w:fldChar w:fldCharType="separate"/>
            </w:r>
            <w:r>
              <w:rPr>
                <w:webHidden/>
              </w:rPr>
              <w:t>2</w:t>
            </w:r>
            <w:r>
              <w:rPr>
                <w:webHidden/>
              </w:rPr>
              <w:fldChar w:fldCharType="end"/>
            </w:r>
          </w:hyperlink>
        </w:p>
        <w:p w14:paraId="25518D28" w14:textId="2CD18CDE" w:rsidR="00663448" w:rsidRDefault="00DD1E42" w:rsidP="00663448">
          <w:r>
            <w:rPr>
              <w:b/>
              <w:bCs/>
            </w:rPr>
            <w:fldChar w:fldCharType="end"/>
          </w:r>
        </w:p>
      </w:sdtContent>
    </w:sdt>
    <w:p w14:paraId="4D4ED4FA" w14:textId="77777777" w:rsidR="00663448" w:rsidRDefault="00663448" w:rsidP="00CC2880"/>
    <w:p w14:paraId="49417C56" w14:textId="77777777" w:rsidR="00663448" w:rsidRDefault="00663448" w:rsidP="00CC2880">
      <w:pPr>
        <w:sectPr w:rsidR="00663448"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31671740" w:name="ctxt"/>
    <w:bookmarkEnd w:id="31671740"/>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408168fb7d4d14cc6"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917568fb7d4d17c67"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58504305" name="name349268fb7d4d2bd8d"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296868fb7d4d2bd89"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99535252" name="name108268fb7d4d37291"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117668fb7d4d3728d"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534"/>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534"/>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534"/>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897844" name="name313668fb7d4d3f297"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43368fb7d4d3f2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554705" name="name700868fb7d4d45a4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7368fb7d4d45a44"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2534"/>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12534"/>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12534"/>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12534"/>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12534"/>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284978" name="name704768fb7d4d4caf1"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77268fb7d4d4cae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2534"/>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12534"/>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12534"/>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12534"/>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12534"/>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Use oil viscosity based on the experienced air temperature range during the period between oil changes as indicated</w:t>
      </w:r>
    </w:p>
    <w:p>
      <w:pPr>
        <w:widowControl w:val="on"/>
        <w:pBdr/>
        <w:spacing w:before="0" w:after="0" w:line="262" w:lineRule="auto"/>
        <w:ind w:left="0" w:right="0"/>
        <w:jc w:val="left"/>
      </w:pPr>
      <w:r>
        <w:rPr>
          <w:color w:val="00274C"/>
          <w:sz w:val="20"/>
          <w:szCs w:val="20"/>
          <w:u w:val="none"/>
        </w:rPr>
        <w:t xml:space="preserve">in the table below.</w:t>
      </w:r>
    </w:p>
    <w:p>
      <w:pPr>
        <w:widowControl w:val="on"/>
        <w:pBdr/>
        <w:spacing w:before="0" w:after="0" w:line="262" w:lineRule="auto"/>
        <w:ind w:left="0" w:right="0"/>
        <w:jc w:val="left"/>
      </w:pPr>
      <w:r>
        <w:rPr>
          <w:b/>
          <w:bCs/>
          <w:color w:val="00274C"/>
          <w:sz w:val="20"/>
          <w:szCs w:val="20"/>
          <w:u w:val="none"/>
        </w:rPr>
        <w:t xml:space="preserve">Kohler / Rehlko X-treme 10W-40 formula pro; X-treme 10W-40; X-treme 5W-40 oil are preferred:</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94643634" name="name213568fb7d4d55cd5" descr="Rehlko_Xtreme%2520Conditions%252010w-40%2520Oil%2520-%2520EMEA%2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EMEA%2520-1.jpg"/>
                          <pic:cNvPicPr/>
                        </pic:nvPicPr>
                        <pic:blipFill>
                          <a:blip r:embed="rId759468fb7d4d55cd1"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44155371" name="name840468fb7d4d5ba2a" descr="Rehlko_Extreme%2520Conditions%25205W40%2520Oil%2520-%2520NA%2520-%2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Extreme%2520Conditions%25205W40%2520Oil%2520-%2520NA%2520-%25202.jpg"/>
                          <pic:cNvPicPr/>
                        </pic:nvPicPr>
                        <pic:blipFill>
                          <a:blip r:embed="rId699768fb7d4d5ba24"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25"/>
              </w:rPr>
              <w:drawing>
                <wp:inline distT="0" distB="0" distL="0" distR="0">
                  <wp:extent cx="2865600" cy="4118400"/>
                  <wp:effectExtent b="0" l="0" r="0" t="0"/>
                  <wp:docPr id="14964287" name="name353868fb7d4d61814" descr="Rehlko_Xtreme%2520Conditions%252010w-40%2520Oil%2520-%2520IND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INDIA2.jpg"/>
                          <pic:cNvPicPr/>
                        </pic:nvPicPr>
                        <pic:blipFill>
                          <a:blip r:embed="rId910568fb7d4d61810" cstate="print"/>
                          <a:stretch>
                            <a:fillRect/>
                          </a:stretch>
                        </pic:blipFill>
                        <pic:spPr>
                          <a:xfrm>
                            <a:off x="0" y="0"/>
                            <a:ext cx="2865600" cy="4118400"/>
                          </a:xfrm>
                          <a:prstGeom prst="rect">
                            <a:avLst/>
                          </a:prstGeom>
                          <a:ln w="0">
                            <a:noFill/>
                          </a:ln>
                        </pic:spPr>
                      </pic:pic>
                    </a:graphicData>
                  </a:graphic>
                </wp:inline>
              </w:drawing>
            </w:r>
          </w:p>
        </w:tc>
      </w:tr>
    </w:tbl>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Oils meeting the following specifications are also recommended.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2534"/>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12534"/>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12534"/>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NOTE</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162370" name="name127568fb7d4d6faf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3768fb7d4d6faef"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2534"/>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12534"/>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843854" name="name284668fb7d4d759cb"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26068fb7d4d759c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2534"/>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12534"/>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12534"/>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12534"/>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12534"/>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12534"/>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12534"/>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12534"/>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12534"/>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Kohler / Rehlko XtendedTM prediluted coolant 50% ethylene glycol OAT is preferred.</w:t>
            </w:r>
          </w:p>
          <w:p/>
          <w:p/>
          <w:p>
            <w:pPr>
              <w:widowControl w:val="on"/>
              <w:pBdr/>
              <w:spacing w:before="0" w:after="0" w:line="262" w:lineRule="auto"/>
              <w:ind w:left="0" w:right="0"/>
              <w:jc w:val="left"/>
              <w:textAlignment w:val="center"/>
            </w:pPr>
            <w:r>
              <w:rPr>
                <w:position w:val="-353"/>
              </w:rPr>
              <w:drawing>
                <wp:inline distT="0" distB="0" distL="0" distR="0">
                  <wp:extent cx="2844000" cy="4456800"/>
                  <wp:effectExtent b="0" l="0" r="0" t="0"/>
                  <wp:docPr id="25244248" name="name447068fb7d4d88cb9" descr="Rehlko_Xtended%2520Life%2520Coolant%2520-%2520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ended%2520Life%2520Coolant%2520-%2520NA.jpg"/>
                          <pic:cNvPicPr/>
                        </pic:nvPicPr>
                        <pic:blipFill>
                          <a:blip r:embed="rId168968fb7d4d88cb5" cstate="print"/>
                          <a:stretch>
                            <a:fillRect/>
                          </a:stretch>
                        </pic:blipFill>
                        <pic:spPr>
                          <a:xfrm>
                            <a:off x="0" y="0"/>
                            <a:ext cx="2844000" cy="4456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Coolant meeting the following specifications are also recommended. </w:t>
            </w:r>
          </w:p>
          <w:p/>
          <w:p/>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75252646" name="name917268fb7d4d93663"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79068fb7d4d9365f"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components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253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1253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1253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253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1253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1253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253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1253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1253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1253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253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1253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1253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253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1253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1253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253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1253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253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1253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12534"/>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44571" name="name565468fb7d4db773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2068fb7d4db773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2534"/>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12534"/>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12534"/>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12534"/>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12534"/>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65778151" name="name545568fb7d4dca969"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540968fb7d4dca965"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38534099" name="name310168fb7d4dd63f0"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125068fb7d4dd63ed"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399318" name="name919168fb7d4ddec0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2368fb7d4ddec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534"/>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445468fb7d4ddf4e9" w:history="1">
              <w:r>
                <w:rPr>
                  <w:rStyle w:val="DefaultParagraphFontPHPDOCX"/>
                  <w:b/>
                  <w:bCs/>
                  <w:color w:val="0000FF"/>
                  <w:position w:val="-2"/>
                  <w:sz w:val="20"/>
                  <w:szCs w:val="20"/>
                  <w:u w:val="none"/>
                </w:rPr>
                <w:t xml:space="preserve">Par. 2.17.1.</w:t>
              </w:r>
            </w:hyperlink>
          </w:p>
          <w:p>
            <w:pPr>
              <w:numPr>
                <w:ilvl w:val="0"/>
                <w:numId w:val="12534"/>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12534"/>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12534"/>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12534"/>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3813149" name="name918368fb7d4dea320"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663868fb7d4dea3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66657205" name="name745368fb7d4e01953"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121368fb7d4e0194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979670" name="name189068fb7d4e072c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3568fb7d4e072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420468fb7d4e084d5" w:history="1">
              <w:r>
                <w:rPr>
                  <w:rStyle w:val="DefaultParagraphFontPHPDOCX"/>
                  <w:b/>
                  <w:bCs/>
                  <w:color w:val="0000FF"/>
                  <w:position w:val="-2"/>
                  <w:sz w:val="20"/>
                  <w:szCs w:val="20"/>
                  <w:u w:val="none"/>
                </w:rPr>
                <w:t xml:space="preserve">(ST_01).</w:t>
              </w:r>
            </w:hyperlink>
          </w:p>
          <w:p>
            <w:pPr>
              <w:numPr>
                <w:ilvl w:val="0"/>
                <w:numId w:val="12534"/>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37795865" name="name428168fb7d4e127fd"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834168fb7d4e127f9"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175336" name="name448268fb7d4e1b57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3968fb7d4e1b5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16525583" name="name825768fb7d4e249b6"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863368fb7d4e249b1"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64379566" name="name158868fb7d4e378eb"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865868fb7d4e378e8"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71486340" name="name874168fb7d4e46467"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556468fb7d4e46462"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12536"/>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12536"/>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12536"/>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12536"/>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42675671" name="name540168fb7d4e52dc0"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969268fb7d4e52db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711468fb7d4e53f9f"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834168fb7d4e5492c"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459217" name="name470268fb7d4e5c0c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3668fb7d4e5c0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2353615" name="name611568fb7d4e6471d"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742668fb7d4e6471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80104651" name="name772668fb7d4e6bf7d"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331668fb7d4e6bf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58032555" name="name663868fb7d4e73f08"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344268fb7d4e73f0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99170788" name="name384868fb7d4e89a68"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747568fb7d4e89a63"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38531902" name="name493968fb7d4e94b51"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738268fb7d4e94b4d"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204868fb7d4e95220"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18318578" name="name282368fb7d4e9f486"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610968fb7d4e9f482"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27356406" name="name190468fb7d4ea8c6f"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392768fb7d4ea8c6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2827534" name="name725568fb7d4ed2973"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225668fb7d4ed296f"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36144252" name="name423868fb7d4eea34b"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559668fb7d4eea346"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33603848" name="name184068fb7d4f08bce"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804068fb7d4f08bc9"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59164332" name="name569368fb7d4f1da03"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200468fb7d4f1d9ff"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5857392" name="name200268fb7d4f2bc27"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205668fb7d4f2bc23"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92026637" name="name528468fb7d4f35651"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906168fb7d4f3564d"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35905611" name="name189168fb7d4f442a8"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940668fb7d4f442a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81426960" name="name817368fb7d4f51c87"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879568fb7d4f51c8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98539188" w:name="result_box"/>
                <w:bookmarkEnd w:id="98539188"/>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32389791" w:name="result_box"/>
                <w:bookmarkEnd w:id="32389791"/>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47905734" w:name="result_box"/>
                <w:bookmarkEnd w:id="47905734"/>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4085036" name="name578568fb7d4f6120e"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155568fb7d4f6120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51875699" name="name857068fb7d4f6ce56"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683268fb7d4f6ce5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202656" name="name143668fb7d4f7242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8468fb7d4f724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See </w:t>
            </w:r>
            <w:hyperlink r:id="rId863668fb7d4f72c0f"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72969709" name="name504968fb7d4f8065f"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696568fb7d4f8065c"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58244880" name="name833068fb7d4f8e975"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630368fb7d4f8e971"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7139843" name="name384068fb7d4f9b62b"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854968fb7d4f9b627"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986520" name="name733668fb7d4fa287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9468fb7d4fa28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534"/>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12534"/>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719965" name="name523168fb7d4fb0ed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6268fb7d4fb0e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98237559" name="name702968fb7d4fbbb37"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313768fb7d4fbbb33"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34804241" name="name493268fb7d4fc3eeb"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100268fb7d4fc3ee7"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4870313" name="name272868fb7d4fd2391"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735368fb7d4fd238d"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12534"/>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12534"/>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12534"/>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12534"/>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12534"/>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85280732" name="name164068fb7d50002c4"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327868fb7d50002c0"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80626595" name="name671268fb7d501abcc"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682868fb7d501abc8"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278071" name="name978668fb7d50283e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8968fb7d50283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36258003" name="name881568fb7d5032f7c"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821768fb7d5032f78"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786402" name="name730368fb7d504afd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7868fb7d504af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12534"/>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12534"/>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12534"/>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12534"/>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12534"/>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12534"/>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12534"/>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12534"/>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95651047" name="name652768fb7d50581bd"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997868fb7d50581b9"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74181775" w:name="result_box"/>
            <w:bookmarkEnd w:id="74181775"/>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12534"/>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2534"/>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4308014" name="name349968fb7d506a748"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817268fb7d506a744"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096719" name="name113468fb7d50745f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9568fb7d50745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12534"/>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12534"/>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2534"/>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7246021" name="name248068fb7d507ec4a"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803868fb7d507ec46"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8801935" name="name589068fb7d5091bd0"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173668fb7d5091bc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90458066" name="name856768fb7d5097596"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874768fb7d50975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697968fb7d5097dad"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364402" name="name898368fb7d50a0d97"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423668fb7d50a0d9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0015236" name="name829868fb7d50a8fb6"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861868fb7d50a8fb0"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5150845" name="name408668fb7d50aff9d"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795768fb7d50aff9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6037754" name="name282668fb7d50b7eaf"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741368fb7d50b7eaa"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1119368" name="name612068fb7d50becc0"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895968fb7d50becb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57444558" name="name850868fb7d50c62ac"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547268fb7d50c62a8"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6419641" name="name501868fb7d50cea73"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656668fb7d50cea6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5388606" name="name987368fb7d50d65cc"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557168fb7d50d65c9"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8812229" name="name372668fb7d50de36c"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748068fb7d50de36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2150798" name="name693968fb7d50e5545"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197668fb7d50e5541"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932578" name="name345168fb7d50ed7ba"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292068fb7d50ed7b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5535837" name="name205468fb7d5100e7f"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968768fb7d5100e79"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0156736" name="name476668fb7d5108aae"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967668fb7d5108aa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36399709" name="name704668fb7d51104fb"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887968fb7d51104f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76963133" name="name966868fb7d511a1eb"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802968fb7d511a1e8"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7086156" name="name760868fb7d512add0"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239068fb7d512adc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33569044" name="name295968fb7d51326eb"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852268fb7d51326e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7285641" name="name354968fb7d513a034"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591668fb7d513a03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2248549" name="name383768fb7d51417f9"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635668fb7d51417f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2101248" name="name906268fb7d5149b87"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666268fb7d5149b8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90274553" name="name415868fb7d51506b5"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583568fb7d51506b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5581340" name="name868768fb7d5158a04"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303568fb7d5158a0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45298280" name="name138168fb7d5160b50"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816168fb7d5160b4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5691074" name="name573468fb7d51682a5"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154768fb7d51682a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97226292" name="name381768fb7d516ee88"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353868fb7d516ee8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0424557" name="name842868fb7d5177e22"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736368fb7d5177e1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559168fb7d517a03f"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6932256" name="name967268fb7d5183a2a"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177068fb7d5183a2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73822380" name="name498668fb7d518e94b"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955268fb7d518e947"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21174206" name="name434068fb7d5199718"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307968fb7d5199715"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338791" name="name446168fb7d519e81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1068fb7d519e8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Refer to </w:t>
            </w:r>
            <w:hyperlink r:id="rId432868fb7d519ef9f"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4028531" name="name477468fb7d51a5a53"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960168fb7d51a5a4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3731152" name="name807368fb7d51b04de"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809768fb7d51b04d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549841" name="name722568fb7d51b54c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9468fb7d51b54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Refer to </w:t>
            </w:r>
            <w:hyperlink r:id="rId594268fb7d51b5c0b"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1624864" name="name974168fb7d51c420e"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262868fb7d51c420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335396" name="name823668fb7d51cf7f8"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585468fb7d51cf7f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75805071" name="name741468fb7d51ddcc9"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652468fb7d51ddcc6"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60117219" name="name941268fb7d51ed77c"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726768fb7d51ed779"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12537"/>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12537"/>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4207227" name="name475968fb7d52048b5"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415568fb7d52048b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1535029" name="name112868fb7d521029d"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992468fb7d521029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4360954" name="name104968fb7d521a7e8"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120268fb7d521a7e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6084426" name="name536068fb7d5222da9"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701968fb7d5222da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79567534" w:name="__mcenew"/>
            <w:bookmarkEnd w:id="79567534"/>
            <w:r>
              <w:rPr>
                <w:position w:val="-230"/>
              </w:rPr>
              <w:drawing>
                <wp:inline distT="0" distB="0" distL="0" distR="0">
                  <wp:extent cx="2232000" cy="1504800"/>
                  <wp:effectExtent b="0" l="0" r="0" t="0"/>
                  <wp:docPr id="55708370" name="name163168fb7d52301d7"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354268fb7d52301d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79553164" name="name401968fb7d523d905"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924468fb7d523d90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4646895" name="name441668fb7d52464f9"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401368fb7d52464f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9496496" name="name678968fb7d52514bb"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934768fb7d52514b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1412633" name="name321568fb7d525e40a"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822768fb7d525e40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2112702" name="name888568fb7d52687aa"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702068fb7d52687a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532164" name="name924768fb7d527116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9768fb7d52711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Refer to </w:t>
            </w:r>
            <w:hyperlink r:id="rId653868fb7d5271933"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1275167" name="name392868fb7d527870a"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646468fb7d527870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2933828" name="name433968fb7d527f8dd"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967868fb7d527f8d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5979343" name="name293668fb7d528a5e5"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748768fb7d528a5e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7503758" name="name426868fb7d52952c0"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775468fb7d52952b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0708103" name="name590468fb7d529d372"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460668fb7d529d36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72187" name="name247868fb7d52a4fce"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148968fb7d52a4fc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8987890" name="name477168fb7d52aba96"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929868fb7d52aba9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49630104" name="name721168fb7d52bf16d"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827068fb7d52bf16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98650823" name="name849368fb7d52c4fff"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416268fb7d52c4ffa"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5371378" name="name321368fb7d52ce234"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180168fb7d52ce230"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82560884" name="name414468fb7d52d3c63"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512868fb7d52d3c5f"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84060511" name="name423868fb7d52d976a"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665368fb7d52d9766"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43161680" name="name982968fb7d52e196d"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955968fb7d52e1969"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7967865" name="name540568fb7d52f176f"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479368fb7d52f176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25699372" name="name358368fb7d530434b"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390268fb7d530434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0369004" name="name514968fb7d530fa1f"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589268fb7d530fa1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6641844" name="name194068fb7d531b5d6"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685168fb7d531b5d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80860270" name="name736968fb7d532a2c6"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550168fb7d532a2c3"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12538"/>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850568fb7d532b8b3"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2538"/>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7047501" name="name868768fb7d533552d"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596768fb7d53355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42632075" name="name550468fb7d533c5c1"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466668fb7d533c5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355518" name="name876668fb7d5343ebc"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749168fb7d5343e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532664" name="name553468fb7d534acc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2268fb7d534ac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Refer to </w:t>
            </w:r>
            <w:hyperlink r:id="rId691568fb7d534b416"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5314734" name="name245868fb7d5355470"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282468fb7d535546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93254275" name="name961768fb7d5362d9a"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718068fb7d5362d9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98146932" name="name835868fb7d536a652"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568168fb7d536a64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96239061" name="name249168fb7d5371efd"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835168fb7d5371ef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18611971" name="name931768fb7d53790a5"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206268fb7d53790a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392568fb7d537b5b4"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885268fb7d537bee5"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12534"/>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12534"/>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12534"/>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12534"/>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12534"/>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12534"/>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12534"/>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12539"/>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12539"/>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12539"/>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12539"/>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12539"/>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4585283" name="name729568fb7d538608f"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282168fb7d538608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71047504" name="name829168fb7d538f366"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122368fb7d538f361"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673242" name="name337368fb7d5397ee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3668fb7d5397e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348368fb7d5398f63"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6950811" name="name561168fb7d539e299"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908168fb7d539e29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12540"/>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12540"/>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840252" name="name101868fb7d53a3a29"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212768fb7d53a3a2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12541"/>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12541"/>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12541"/>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2022912" name="name772668fb7d53abba2"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303668fb7d53abb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12542"/>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4517836" name="name372968fb7d53b2eef"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731068fb7d53b2ee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12543"/>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62966393" name="name678368fb7d53ba927"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538368fb7d53ba92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441737" name="name552668fb7d53c15d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5368fb7d53c15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81933376" name="name459268fb7d53df2e1"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274968fb7d53df2de"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12544"/>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12545"/>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12545"/>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12545"/>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12545"/>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12545"/>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28476246" name="name293668fb7d53ebb8d"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265068fb7d53ebb89"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12534"/>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26968743" name="name290468fb7d540e399"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881268fb7d540e393"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A7ADF1" w14:textId="77777777" w:rsidR="006F534E" w:rsidRDefault="006F534E" w:rsidP="001F6AC5">
      <w:r>
        <w:separator/>
      </w:r>
    </w:p>
  </w:endnote>
  <w:endnote w:type="continuationSeparator" w:id="0">
    <w:p w14:paraId="5027009A" w14:textId="77777777" w:rsidR="006F534E" w:rsidRDefault="006F534E"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0B99C823-4782-4F8E-B157-E9250D94EBEF}"/>
    <w:embedBold r:id="rId2" w:fontKey="{1F4D32D6-3A36-4E04-A7AB-C454D64A5CB7}"/>
    <w:embedItalic r:id="rId3" w:fontKey="{D075542F-D7CD-4A74-ABFD-D5D9C7AA3462}"/>
    <w:embedBoldItalic r:id="rId4" w:fontKey="{185503AB-AFA1-4B25-8D15-33AB58DDEE31}"/>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8"/>
      <w:gridCol w:w="4781"/>
      <w:gridCol w:w="5090"/>
      <w:gridCol w:w="877"/>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D90731" w14:textId="77777777" w:rsidR="006F534E" w:rsidRDefault="006F534E" w:rsidP="001F6AC5">
      <w:r>
        <w:separator/>
      </w:r>
    </w:p>
  </w:footnote>
  <w:footnote w:type="continuationSeparator" w:id="0">
    <w:p w14:paraId="77D76DD4" w14:textId="77777777" w:rsidR="006F534E" w:rsidRDefault="006F534E"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3C30C392">
                <wp:extent cx="728193" cy="194184"/>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magine 40"/>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25ED253D">
                <wp:extent cx="728193" cy="194184"/>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magine 4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07663BF9"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663448">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0AE153BE"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66344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0A241CBD">
                <wp:extent cx="728193" cy="194184"/>
                <wp:effectExtent l="0" t="0" r="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gine 4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1D060EE">
                <wp:extent cx="728193" cy="194184"/>
                <wp:effectExtent l="0" t="0" r="0"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magine 4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4548C273" w14:textId="46DCB77D"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66344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53017EC9"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663448">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12545">
    <w:multiLevelType w:val="hybridMultilevel"/>
    <w:lvl w:ilvl="0" w:tplc="46025936">
      <w:start w:val="1"/>
      <w:numFmt w:val="decimal"/>
      <w:lvlText w:val="%1."/>
      <w:lvlJc w:val="left"/>
      <w:pPr>
        <w:ind w:left="720" w:hanging="360"/>
      </w:pPr>
    </w:lvl>
    <w:lvl w:ilvl="1" w:tplc="46025936" w:tentative="1">
      <w:start w:val="1"/>
      <w:numFmt w:val="lowerLetter"/>
      <w:lvlText w:val="%2."/>
      <w:lvlJc w:val="left"/>
      <w:pPr>
        <w:ind w:left="1440" w:hanging="360"/>
      </w:pPr>
    </w:lvl>
    <w:lvl w:ilvl="2" w:tplc="46025936" w:tentative="1">
      <w:start w:val="1"/>
      <w:numFmt w:val="lowerRoman"/>
      <w:lvlText w:val="%3."/>
      <w:lvlJc w:val="right"/>
      <w:pPr>
        <w:ind w:left="2160" w:hanging="180"/>
      </w:pPr>
    </w:lvl>
    <w:lvl w:ilvl="3" w:tplc="46025936" w:tentative="1">
      <w:start w:val="1"/>
      <w:numFmt w:val="decimal"/>
      <w:lvlText w:val="%4."/>
      <w:lvlJc w:val="left"/>
      <w:pPr>
        <w:ind w:left="2880" w:hanging="360"/>
      </w:pPr>
    </w:lvl>
    <w:lvl w:ilvl="4" w:tplc="46025936" w:tentative="1">
      <w:start w:val="1"/>
      <w:numFmt w:val="lowerLetter"/>
      <w:lvlText w:val="%5."/>
      <w:lvlJc w:val="left"/>
      <w:pPr>
        <w:ind w:left="3600" w:hanging="360"/>
      </w:pPr>
    </w:lvl>
    <w:lvl w:ilvl="5" w:tplc="46025936" w:tentative="1">
      <w:start w:val="1"/>
      <w:numFmt w:val="lowerRoman"/>
      <w:lvlText w:val="%6."/>
      <w:lvlJc w:val="right"/>
      <w:pPr>
        <w:ind w:left="4320" w:hanging="180"/>
      </w:pPr>
    </w:lvl>
    <w:lvl w:ilvl="6" w:tplc="46025936" w:tentative="1">
      <w:start w:val="1"/>
      <w:numFmt w:val="decimal"/>
      <w:lvlText w:val="%7."/>
      <w:lvlJc w:val="left"/>
      <w:pPr>
        <w:ind w:left="5040" w:hanging="360"/>
      </w:pPr>
    </w:lvl>
    <w:lvl w:ilvl="7" w:tplc="46025936" w:tentative="1">
      <w:start w:val="1"/>
      <w:numFmt w:val="lowerLetter"/>
      <w:lvlText w:val="%8."/>
      <w:lvlJc w:val="left"/>
      <w:pPr>
        <w:ind w:left="5760" w:hanging="360"/>
      </w:pPr>
    </w:lvl>
    <w:lvl w:ilvl="8" w:tplc="46025936" w:tentative="1">
      <w:start w:val="1"/>
      <w:numFmt w:val="lowerRoman"/>
      <w:lvlText w:val="%9."/>
      <w:lvlJc w:val="right"/>
      <w:pPr>
        <w:ind w:left="6480" w:hanging="180"/>
      </w:pPr>
    </w:lvl>
  </w:abstractNum>
  <w:abstractNum w:abstractNumId="12544">
    <w:multiLevelType w:val="hybridMultilevel"/>
    <w:lvl w:ilvl="0" w:tplc="53833795">
      <w:start w:val="1"/>
      <w:numFmt w:val="decimal"/>
      <w:lvlText w:val="%1."/>
      <w:lvlJc w:val="left"/>
      <w:pPr>
        <w:ind w:left="720" w:hanging="360"/>
      </w:pPr>
    </w:lvl>
    <w:lvl w:ilvl="1" w:tplc="53833795" w:tentative="1">
      <w:start w:val="1"/>
      <w:numFmt w:val="lowerLetter"/>
      <w:lvlText w:val="%2."/>
      <w:lvlJc w:val="left"/>
      <w:pPr>
        <w:ind w:left="1440" w:hanging="360"/>
      </w:pPr>
    </w:lvl>
    <w:lvl w:ilvl="2" w:tplc="53833795" w:tentative="1">
      <w:start w:val="1"/>
      <w:numFmt w:val="lowerRoman"/>
      <w:lvlText w:val="%3."/>
      <w:lvlJc w:val="right"/>
      <w:pPr>
        <w:ind w:left="2160" w:hanging="180"/>
      </w:pPr>
    </w:lvl>
    <w:lvl w:ilvl="3" w:tplc="53833795" w:tentative="1">
      <w:start w:val="1"/>
      <w:numFmt w:val="decimal"/>
      <w:lvlText w:val="%4."/>
      <w:lvlJc w:val="left"/>
      <w:pPr>
        <w:ind w:left="2880" w:hanging="360"/>
      </w:pPr>
    </w:lvl>
    <w:lvl w:ilvl="4" w:tplc="53833795" w:tentative="1">
      <w:start w:val="1"/>
      <w:numFmt w:val="lowerLetter"/>
      <w:lvlText w:val="%5."/>
      <w:lvlJc w:val="left"/>
      <w:pPr>
        <w:ind w:left="3600" w:hanging="360"/>
      </w:pPr>
    </w:lvl>
    <w:lvl w:ilvl="5" w:tplc="53833795" w:tentative="1">
      <w:start w:val="1"/>
      <w:numFmt w:val="lowerRoman"/>
      <w:lvlText w:val="%6."/>
      <w:lvlJc w:val="right"/>
      <w:pPr>
        <w:ind w:left="4320" w:hanging="180"/>
      </w:pPr>
    </w:lvl>
    <w:lvl w:ilvl="6" w:tplc="53833795" w:tentative="1">
      <w:start w:val="1"/>
      <w:numFmt w:val="decimal"/>
      <w:lvlText w:val="%7."/>
      <w:lvlJc w:val="left"/>
      <w:pPr>
        <w:ind w:left="5040" w:hanging="360"/>
      </w:pPr>
    </w:lvl>
    <w:lvl w:ilvl="7" w:tplc="53833795" w:tentative="1">
      <w:start w:val="1"/>
      <w:numFmt w:val="lowerLetter"/>
      <w:lvlText w:val="%8."/>
      <w:lvlJc w:val="left"/>
      <w:pPr>
        <w:ind w:left="5760" w:hanging="360"/>
      </w:pPr>
    </w:lvl>
    <w:lvl w:ilvl="8" w:tplc="53833795" w:tentative="1">
      <w:start w:val="1"/>
      <w:numFmt w:val="lowerRoman"/>
      <w:lvlText w:val="%9."/>
      <w:lvlJc w:val="right"/>
      <w:pPr>
        <w:ind w:left="6480" w:hanging="180"/>
      </w:pPr>
    </w:lvl>
  </w:abstractNum>
  <w:abstractNum w:abstractNumId="12543">
    <w:multiLevelType w:val="hybridMultilevel"/>
    <w:lvl w:ilvl="0" w:tplc="80868400">
      <w:start w:val="1"/>
      <w:numFmt w:val="decimal"/>
      <w:lvlText w:val="%1."/>
      <w:lvlJc w:val="left"/>
      <w:pPr>
        <w:ind w:left="720" w:hanging="360"/>
      </w:pPr>
    </w:lvl>
    <w:lvl w:ilvl="1" w:tplc="80868400" w:tentative="1">
      <w:start w:val="1"/>
      <w:numFmt w:val="lowerLetter"/>
      <w:lvlText w:val="%2."/>
      <w:lvlJc w:val="left"/>
      <w:pPr>
        <w:ind w:left="1440" w:hanging="360"/>
      </w:pPr>
    </w:lvl>
    <w:lvl w:ilvl="2" w:tplc="80868400" w:tentative="1">
      <w:start w:val="1"/>
      <w:numFmt w:val="lowerRoman"/>
      <w:lvlText w:val="%3."/>
      <w:lvlJc w:val="right"/>
      <w:pPr>
        <w:ind w:left="2160" w:hanging="180"/>
      </w:pPr>
    </w:lvl>
    <w:lvl w:ilvl="3" w:tplc="80868400" w:tentative="1">
      <w:start w:val="1"/>
      <w:numFmt w:val="decimal"/>
      <w:lvlText w:val="%4."/>
      <w:lvlJc w:val="left"/>
      <w:pPr>
        <w:ind w:left="2880" w:hanging="360"/>
      </w:pPr>
    </w:lvl>
    <w:lvl w:ilvl="4" w:tplc="80868400" w:tentative="1">
      <w:start w:val="1"/>
      <w:numFmt w:val="lowerLetter"/>
      <w:lvlText w:val="%5."/>
      <w:lvlJc w:val="left"/>
      <w:pPr>
        <w:ind w:left="3600" w:hanging="360"/>
      </w:pPr>
    </w:lvl>
    <w:lvl w:ilvl="5" w:tplc="80868400" w:tentative="1">
      <w:start w:val="1"/>
      <w:numFmt w:val="lowerRoman"/>
      <w:lvlText w:val="%6."/>
      <w:lvlJc w:val="right"/>
      <w:pPr>
        <w:ind w:left="4320" w:hanging="180"/>
      </w:pPr>
    </w:lvl>
    <w:lvl w:ilvl="6" w:tplc="80868400" w:tentative="1">
      <w:start w:val="1"/>
      <w:numFmt w:val="decimal"/>
      <w:lvlText w:val="%7."/>
      <w:lvlJc w:val="left"/>
      <w:pPr>
        <w:ind w:left="5040" w:hanging="360"/>
      </w:pPr>
    </w:lvl>
    <w:lvl w:ilvl="7" w:tplc="80868400" w:tentative="1">
      <w:start w:val="1"/>
      <w:numFmt w:val="lowerLetter"/>
      <w:lvlText w:val="%8."/>
      <w:lvlJc w:val="left"/>
      <w:pPr>
        <w:ind w:left="5760" w:hanging="360"/>
      </w:pPr>
    </w:lvl>
    <w:lvl w:ilvl="8" w:tplc="80868400" w:tentative="1">
      <w:start w:val="1"/>
      <w:numFmt w:val="lowerRoman"/>
      <w:lvlText w:val="%9."/>
      <w:lvlJc w:val="right"/>
      <w:pPr>
        <w:ind w:left="6480" w:hanging="180"/>
      </w:pPr>
    </w:lvl>
  </w:abstractNum>
  <w:abstractNum w:abstractNumId="12542">
    <w:multiLevelType w:val="hybridMultilevel"/>
    <w:lvl w:ilvl="0" w:tplc="55379709">
      <w:start w:val="1"/>
      <w:numFmt w:val="decimal"/>
      <w:lvlText w:val="%1."/>
      <w:lvlJc w:val="left"/>
      <w:pPr>
        <w:ind w:left="720" w:hanging="360"/>
      </w:pPr>
    </w:lvl>
    <w:lvl w:ilvl="1" w:tplc="55379709" w:tentative="1">
      <w:start w:val="1"/>
      <w:numFmt w:val="lowerLetter"/>
      <w:lvlText w:val="%2."/>
      <w:lvlJc w:val="left"/>
      <w:pPr>
        <w:ind w:left="1440" w:hanging="360"/>
      </w:pPr>
    </w:lvl>
    <w:lvl w:ilvl="2" w:tplc="55379709" w:tentative="1">
      <w:start w:val="1"/>
      <w:numFmt w:val="lowerRoman"/>
      <w:lvlText w:val="%3."/>
      <w:lvlJc w:val="right"/>
      <w:pPr>
        <w:ind w:left="2160" w:hanging="180"/>
      </w:pPr>
    </w:lvl>
    <w:lvl w:ilvl="3" w:tplc="55379709" w:tentative="1">
      <w:start w:val="1"/>
      <w:numFmt w:val="decimal"/>
      <w:lvlText w:val="%4."/>
      <w:lvlJc w:val="left"/>
      <w:pPr>
        <w:ind w:left="2880" w:hanging="360"/>
      </w:pPr>
    </w:lvl>
    <w:lvl w:ilvl="4" w:tplc="55379709" w:tentative="1">
      <w:start w:val="1"/>
      <w:numFmt w:val="lowerLetter"/>
      <w:lvlText w:val="%5."/>
      <w:lvlJc w:val="left"/>
      <w:pPr>
        <w:ind w:left="3600" w:hanging="360"/>
      </w:pPr>
    </w:lvl>
    <w:lvl w:ilvl="5" w:tplc="55379709" w:tentative="1">
      <w:start w:val="1"/>
      <w:numFmt w:val="lowerRoman"/>
      <w:lvlText w:val="%6."/>
      <w:lvlJc w:val="right"/>
      <w:pPr>
        <w:ind w:left="4320" w:hanging="180"/>
      </w:pPr>
    </w:lvl>
    <w:lvl w:ilvl="6" w:tplc="55379709" w:tentative="1">
      <w:start w:val="1"/>
      <w:numFmt w:val="decimal"/>
      <w:lvlText w:val="%7."/>
      <w:lvlJc w:val="left"/>
      <w:pPr>
        <w:ind w:left="5040" w:hanging="360"/>
      </w:pPr>
    </w:lvl>
    <w:lvl w:ilvl="7" w:tplc="55379709" w:tentative="1">
      <w:start w:val="1"/>
      <w:numFmt w:val="lowerLetter"/>
      <w:lvlText w:val="%8."/>
      <w:lvlJc w:val="left"/>
      <w:pPr>
        <w:ind w:left="5760" w:hanging="360"/>
      </w:pPr>
    </w:lvl>
    <w:lvl w:ilvl="8" w:tplc="55379709" w:tentative="1">
      <w:start w:val="1"/>
      <w:numFmt w:val="lowerRoman"/>
      <w:lvlText w:val="%9."/>
      <w:lvlJc w:val="right"/>
      <w:pPr>
        <w:ind w:left="6480" w:hanging="180"/>
      </w:pPr>
    </w:lvl>
  </w:abstractNum>
  <w:abstractNum w:abstractNumId="12541">
    <w:multiLevelType w:val="hybridMultilevel"/>
    <w:lvl w:ilvl="0" w:tplc="97125447">
      <w:start w:val="1"/>
      <w:numFmt w:val="decimal"/>
      <w:lvlText w:val="%1."/>
      <w:lvlJc w:val="left"/>
      <w:pPr>
        <w:ind w:left="720" w:hanging="360"/>
      </w:pPr>
    </w:lvl>
    <w:lvl w:ilvl="1" w:tplc="97125447" w:tentative="1">
      <w:start w:val="1"/>
      <w:numFmt w:val="lowerLetter"/>
      <w:lvlText w:val="%2."/>
      <w:lvlJc w:val="left"/>
      <w:pPr>
        <w:ind w:left="1440" w:hanging="360"/>
      </w:pPr>
    </w:lvl>
    <w:lvl w:ilvl="2" w:tplc="97125447" w:tentative="1">
      <w:start w:val="1"/>
      <w:numFmt w:val="lowerRoman"/>
      <w:lvlText w:val="%3."/>
      <w:lvlJc w:val="right"/>
      <w:pPr>
        <w:ind w:left="2160" w:hanging="180"/>
      </w:pPr>
    </w:lvl>
    <w:lvl w:ilvl="3" w:tplc="97125447" w:tentative="1">
      <w:start w:val="1"/>
      <w:numFmt w:val="decimal"/>
      <w:lvlText w:val="%4."/>
      <w:lvlJc w:val="left"/>
      <w:pPr>
        <w:ind w:left="2880" w:hanging="360"/>
      </w:pPr>
    </w:lvl>
    <w:lvl w:ilvl="4" w:tplc="97125447" w:tentative="1">
      <w:start w:val="1"/>
      <w:numFmt w:val="lowerLetter"/>
      <w:lvlText w:val="%5."/>
      <w:lvlJc w:val="left"/>
      <w:pPr>
        <w:ind w:left="3600" w:hanging="360"/>
      </w:pPr>
    </w:lvl>
    <w:lvl w:ilvl="5" w:tplc="97125447" w:tentative="1">
      <w:start w:val="1"/>
      <w:numFmt w:val="lowerRoman"/>
      <w:lvlText w:val="%6."/>
      <w:lvlJc w:val="right"/>
      <w:pPr>
        <w:ind w:left="4320" w:hanging="180"/>
      </w:pPr>
    </w:lvl>
    <w:lvl w:ilvl="6" w:tplc="97125447" w:tentative="1">
      <w:start w:val="1"/>
      <w:numFmt w:val="decimal"/>
      <w:lvlText w:val="%7."/>
      <w:lvlJc w:val="left"/>
      <w:pPr>
        <w:ind w:left="5040" w:hanging="360"/>
      </w:pPr>
    </w:lvl>
    <w:lvl w:ilvl="7" w:tplc="97125447" w:tentative="1">
      <w:start w:val="1"/>
      <w:numFmt w:val="lowerLetter"/>
      <w:lvlText w:val="%8."/>
      <w:lvlJc w:val="left"/>
      <w:pPr>
        <w:ind w:left="5760" w:hanging="360"/>
      </w:pPr>
    </w:lvl>
    <w:lvl w:ilvl="8" w:tplc="97125447" w:tentative="1">
      <w:start w:val="1"/>
      <w:numFmt w:val="lowerRoman"/>
      <w:lvlText w:val="%9."/>
      <w:lvlJc w:val="right"/>
      <w:pPr>
        <w:ind w:left="6480" w:hanging="180"/>
      </w:pPr>
    </w:lvl>
  </w:abstractNum>
  <w:abstractNum w:abstractNumId="12540">
    <w:multiLevelType w:val="hybridMultilevel"/>
    <w:lvl w:ilvl="0" w:tplc="12980183">
      <w:start w:val="1"/>
      <w:numFmt w:val="decimal"/>
      <w:lvlText w:val="%1."/>
      <w:lvlJc w:val="left"/>
      <w:pPr>
        <w:ind w:left="720" w:hanging="360"/>
      </w:pPr>
    </w:lvl>
    <w:lvl w:ilvl="1" w:tplc="12980183" w:tentative="1">
      <w:start w:val="1"/>
      <w:numFmt w:val="lowerLetter"/>
      <w:lvlText w:val="%2."/>
      <w:lvlJc w:val="left"/>
      <w:pPr>
        <w:ind w:left="1440" w:hanging="360"/>
      </w:pPr>
    </w:lvl>
    <w:lvl w:ilvl="2" w:tplc="12980183" w:tentative="1">
      <w:start w:val="1"/>
      <w:numFmt w:val="lowerRoman"/>
      <w:lvlText w:val="%3."/>
      <w:lvlJc w:val="right"/>
      <w:pPr>
        <w:ind w:left="2160" w:hanging="180"/>
      </w:pPr>
    </w:lvl>
    <w:lvl w:ilvl="3" w:tplc="12980183" w:tentative="1">
      <w:start w:val="1"/>
      <w:numFmt w:val="decimal"/>
      <w:lvlText w:val="%4."/>
      <w:lvlJc w:val="left"/>
      <w:pPr>
        <w:ind w:left="2880" w:hanging="360"/>
      </w:pPr>
    </w:lvl>
    <w:lvl w:ilvl="4" w:tplc="12980183" w:tentative="1">
      <w:start w:val="1"/>
      <w:numFmt w:val="lowerLetter"/>
      <w:lvlText w:val="%5."/>
      <w:lvlJc w:val="left"/>
      <w:pPr>
        <w:ind w:left="3600" w:hanging="360"/>
      </w:pPr>
    </w:lvl>
    <w:lvl w:ilvl="5" w:tplc="12980183" w:tentative="1">
      <w:start w:val="1"/>
      <w:numFmt w:val="lowerRoman"/>
      <w:lvlText w:val="%6."/>
      <w:lvlJc w:val="right"/>
      <w:pPr>
        <w:ind w:left="4320" w:hanging="180"/>
      </w:pPr>
    </w:lvl>
    <w:lvl w:ilvl="6" w:tplc="12980183" w:tentative="1">
      <w:start w:val="1"/>
      <w:numFmt w:val="decimal"/>
      <w:lvlText w:val="%7."/>
      <w:lvlJc w:val="left"/>
      <w:pPr>
        <w:ind w:left="5040" w:hanging="360"/>
      </w:pPr>
    </w:lvl>
    <w:lvl w:ilvl="7" w:tplc="12980183" w:tentative="1">
      <w:start w:val="1"/>
      <w:numFmt w:val="lowerLetter"/>
      <w:lvlText w:val="%8."/>
      <w:lvlJc w:val="left"/>
      <w:pPr>
        <w:ind w:left="5760" w:hanging="360"/>
      </w:pPr>
    </w:lvl>
    <w:lvl w:ilvl="8" w:tplc="12980183" w:tentative="1">
      <w:start w:val="1"/>
      <w:numFmt w:val="lowerRoman"/>
      <w:lvlText w:val="%9."/>
      <w:lvlJc w:val="right"/>
      <w:pPr>
        <w:ind w:left="6480" w:hanging="180"/>
      </w:pPr>
    </w:lvl>
  </w:abstractNum>
  <w:abstractNum w:abstractNumId="12539">
    <w:multiLevelType w:val="hybridMultilevel"/>
    <w:lvl w:ilvl="0" w:tplc="14198403">
      <w:start w:val="1"/>
      <w:numFmt w:val="decimal"/>
      <w:lvlText w:val="%1."/>
      <w:lvlJc w:val="left"/>
      <w:pPr>
        <w:ind w:left="720" w:hanging="360"/>
      </w:pPr>
    </w:lvl>
    <w:lvl w:ilvl="1" w:tplc="14198403" w:tentative="1">
      <w:start w:val="1"/>
      <w:numFmt w:val="lowerLetter"/>
      <w:lvlText w:val="%2."/>
      <w:lvlJc w:val="left"/>
      <w:pPr>
        <w:ind w:left="1440" w:hanging="360"/>
      </w:pPr>
    </w:lvl>
    <w:lvl w:ilvl="2" w:tplc="14198403" w:tentative="1">
      <w:start w:val="1"/>
      <w:numFmt w:val="lowerRoman"/>
      <w:lvlText w:val="%3."/>
      <w:lvlJc w:val="right"/>
      <w:pPr>
        <w:ind w:left="2160" w:hanging="180"/>
      </w:pPr>
    </w:lvl>
    <w:lvl w:ilvl="3" w:tplc="14198403" w:tentative="1">
      <w:start w:val="1"/>
      <w:numFmt w:val="decimal"/>
      <w:lvlText w:val="%4."/>
      <w:lvlJc w:val="left"/>
      <w:pPr>
        <w:ind w:left="2880" w:hanging="360"/>
      </w:pPr>
    </w:lvl>
    <w:lvl w:ilvl="4" w:tplc="14198403" w:tentative="1">
      <w:start w:val="1"/>
      <w:numFmt w:val="lowerLetter"/>
      <w:lvlText w:val="%5."/>
      <w:lvlJc w:val="left"/>
      <w:pPr>
        <w:ind w:left="3600" w:hanging="360"/>
      </w:pPr>
    </w:lvl>
    <w:lvl w:ilvl="5" w:tplc="14198403" w:tentative="1">
      <w:start w:val="1"/>
      <w:numFmt w:val="lowerRoman"/>
      <w:lvlText w:val="%6."/>
      <w:lvlJc w:val="right"/>
      <w:pPr>
        <w:ind w:left="4320" w:hanging="180"/>
      </w:pPr>
    </w:lvl>
    <w:lvl w:ilvl="6" w:tplc="14198403" w:tentative="1">
      <w:start w:val="1"/>
      <w:numFmt w:val="decimal"/>
      <w:lvlText w:val="%7."/>
      <w:lvlJc w:val="left"/>
      <w:pPr>
        <w:ind w:left="5040" w:hanging="360"/>
      </w:pPr>
    </w:lvl>
    <w:lvl w:ilvl="7" w:tplc="14198403" w:tentative="1">
      <w:start w:val="1"/>
      <w:numFmt w:val="lowerLetter"/>
      <w:lvlText w:val="%8."/>
      <w:lvlJc w:val="left"/>
      <w:pPr>
        <w:ind w:left="5760" w:hanging="360"/>
      </w:pPr>
    </w:lvl>
    <w:lvl w:ilvl="8" w:tplc="14198403" w:tentative="1">
      <w:start w:val="1"/>
      <w:numFmt w:val="lowerRoman"/>
      <w:lvlText w:val="%9."/>
      <w:lvlJc w:val="right"/>
      <w:pPr>
        <w:ind w:left="6480" w:hanging="180"/>
      </w:pPr>
    </w:lvl>
  </w:abstractNum>
  <w:abstractNum w:abstractNumId="12538">
    <w:multiLevelType w:val="hybridMultilevel"/>
    <w:lvl w:ilvl="0" w:tplc="89891083">
      <w:start w:val="1"/>
      <w:numFmt w:val="decimal"/>
      <w:lvlText w:val="%1."/>
      <w:lvlJc w:val="left"/>
      <w:pPr>
        <w:ind w:left="720" w:hanging="360"/>
      </w:pPr>
    </w:lvl>
    <w:lvl w:ilvl="1" w:tplc="89891083" w:tentative="1">
      <w:start w:val="1"/>
      <w:numFmt w:val="lowerLetter"/>
      <w:lvlText w:val="%2."/>
      <w:lvlJc w:val="left"/>
      <w:pPr>
        <w:ind w:left="1440" w:hanging="360"/>
      </w:pPr>
    </w:lvl>
    <w:lvl w:ilvl="2" w:tplc="89891083" w:tentative="1">
      <w:start w:val="1"/>
      <w:numFmt w:val="lowerRoman"/>
      <w:lvlText w:val="%3."/>
      <w:lvlJc w:val="right"/>
      <w:pPr>
        <w:ind w:left="2160" w:hanging="180"/>
      </w:pPr>
    </w:lvl>
    <w:lvl w:ilvl="3" w:tplc="89891083" w:tentative="1">
      <w:start w:val="1"/>
      <w:numFmt w:val="decimal"/>
      <w:lvlText w:val="%4."/>
      <w:lvlJc w:val="left"/>
      <w:pPr>
        <w:ind w:left="2880" w:hanging="360"/>
      </w:pPr>
    </w:lvl>
    <w:lvl w:ilvl="4" w:tplc="89891083" w:tentative="1">
      <w:start w:val="1"/>
      <w:numFmt w:val="lowerLetter"/>
      <w:lvlText w:val="%5."/>
      <w:lvlJc w:val="left"/>
      <w:pPr>
        <w:ind w:left="3600" w:hanging="360"/>
      </w:pPr>
    </w:lvl>
    <w:lvl w:ilvl="5" w:tplc="89891083" w:tentative="1">
      <w:start w:val="1"/>
      <w:numFmt w:val="lowerRoman"/>
      <w:lvlText w:val="%6."/>
      <w:lvlJc w:val="right"/>
      <w:pPr>
        <w:ind w:left="4320" w:hanging="180"/>
      </w:pPr>
    </w:lvl>
    <w:lvl w:ilvl="6" w:tplc="89891083" w:tentative="1">
      <w:start w:val="1"/>
      <w:numFmt w:val="decimal"/>
      <w:lvlText w:val="%7."/>
      <w:lvlJc w:val="left"/>
      <w:pPr>
        <w:ind w:left="5040" w:hanging="360"/>
      </w:pPr>
    </w:lvl>
    <w:lvl w:ilvl="7" w:tplc="89891083" w:tentative="1">
      <w:start w:val="1"/>
      <w:numFmt w:val="lowerLetter"/>
      <w:lvlText w:val="%8."/>
      <w:lvlJc w:val="left"/>
      <w:pPr>
        <w:ind w:left="5760" w:hanging="360"/>
      </w:pPr>
    </w:lvl>
    <w:lvl w:ilvl="8" w:tplc="89891083" w:tentative="1">
      <w:start w:val="1"/>
      <w:numFmt w:val="lowerRoman"/>
      <w:lvlText w:val="%9."/>
      <w:lvlJc w:val="right"/>
      <w:pPr>
        <w:ind w:left="6480" w:hanging="180"/>
      </w:pPr>
    </w:lvl>
  </w:abstractNum>
  <w:abstractNum w:abstractNumId="12537">
    <w:multiLevelType w:val="hybridMultilevel"/>
    <w:lvl w:ilvl="0" w:tplc="44723542">
      <w:start w:val="1"/>
      <w:numFmt w:val="decimal"/>
      <w:lvlText w:val="%1."/>
      <w:lvlJc w:val="left"/>
      <w:pPr>
        <w:ind w:left="720" w:hanging="360"/>
      </w:pPr>
    </w:lvl>
    <w:lvl w:ilvl="1" w:tplc="44723542" w:tentative="1">
      <w:start w:val="1"/>
      <w:numFmt w:val="lowerLetter"/>
      <w:lvlText w:val="%2."/>
      <w:lvlJc w:val="left"/>
      <w:pPr>
        <w:ind w:left="1440" w:hanging="360"/>
      </w:pPr>
    </w:lvl>
    <w:lvl w:ilvl="2" w:tplc="44723542" w:tentative="1">
      <w:start w:val="1"/>
      <w:numFmt w:val="lowerRoman"/>
      <w:lvlText w:val="%3."/>
      <w:lvlJc w:val="right"/>
      <w:pPr>
        <w:ind w:left="2160" w:hanging="180"/>
      </w:pPr>
    </w:lvl>
    <w:lvl w:ilvl="3" w:tplc="44723542" w:tentative="1">
      <w:start w:val="1"/>
      <w:numFmt w:val="decimal"/>
      <w:lvlText w:val="%4."/>
      <w:lvlJc w:val="left"/>
      <w:pPr>
        <w:ind w:left="2880" w:hanging="360"/>
      </w:pPr>
    </w:lvl>
    <w:lvl w:ilvl="4" w:tplc="44723542" w:tentative="1">
      <w:start w:val="1"/>
      <w:numFmt w:val="lowerLetter"/>
      <w:lvlText w:val="%5."/>
      <w:lvlJc w:val="left"/>
      <w:pPr>
        <w:ind w:left="3600" w:hanging="360"/>
      </w:pPr>
    </w:lvl>
    <w:lvl w:ilvl="5" w:tplc="44723542" w:tentative="1">
      <w:start w:val="1"/>
      <w:numFmt w:val="lowerRoman"/>
      <w:lvlText w:val="%6."/>
      <w:lvlJc w:val="right"/>
      <w:pPr>
        <w:ind w:left="4320" w:hanging="180"/>
      </w:pPr>
    </w:lvl>
    <w:lvl w:ilvl="6" w:tplc="44723542" w:tentative="1">
      <w:start w:val="1"/>
      <w:numFmt w:val="decimal"/>
      <w:lvlText w:val="%7."/>
      <w:lvlJc w:val="left"/>
      <w:pPr>
        <w:ind w:left="5040" w:hanging="360"/>
      </w:pPr>
    </w:lvl>
    <w:lvl w:ilvl="7" w:tplc="44723542" w:tentative="1">
      <w:start w:val="1"/>
      <w:numFmt w:val="lowerLetter"/>
      <w:lvlText w:val="%8."/>
      <w:lvlJc w:val="left"/>
      <w:pPr>
        <w:ind w:left="5760" w:hanging="360"/>
      </w:pPr>
    </w:lvl>
    <w:lvl w:ilvl="8" w:tplc="44723542" w:tentative="1">
      <w:start w:val="1"/>
      <w:numFmt w:val="lowerRoman"/>
      <w:lvlText w:val="%9."/>
      <w:lvlJc w:val="right"/>
      <w:pPr>
        <w:ind w:left="6480" w:hanging="180"/>
      </w:pPr>
    </w:lvl>
  </w:abstractNum>
  <w:abstractNum w:abstractNumId="12536">
    <w:multiLevelType w:val="hybridMultilevel"/>
    <w:lvl w:ilvl="0" w:tplc="55892232">
      <w:start w:val="1"/>
      <w:numFmt w:val="decimal"/>
      <w:lvlText w:val="%1."/>
      <w:lvlJc w:val="left"/>
      <w:pPr>
        <w:ind w:left="720" w:hanging="360"/>
      </w:pPr>
    </w:lvl>
    <w:lvl w:ilvl="1" w:tplc="55892232" w:tentative="1">
      <w:start w:val="1"/>
      <w:numFmt w:val="lowerLetter"/>
      <w:lvlText w:val="%2."/>
      <w:lvlJc w:val="left"/>
      <w:pPr>
        <w:ind w:left="1440" w:hanging="360"/>
      </w:pPr>
    </w:lvl>
    <w:lvl w:ilvl="2" w:tplc="55892232" w:tentative="1">
      <w:start w:val="1"/>
      <w:numFmt w:val="lowerRoman"/>
      <w:lvlText w:val="%3."/>
      <w:lvlJc w:val="right"/>
      <w:pPr>
        <w:ind w:left="2160" w:hanging="180"/>
      </w:pPr>
    </w:lvl>
    <w:lvl w:ilvl="3" w:tplc="55892232" w:tentative="1">
      <w:start w:val="1"/>
      <w:numFmt w:val="decimal"/>
      <w:lvlText w:val="%4."/>
      <w:lvlJc w:val="left"/>
      <w:pPr>
        <w:ind w:left="2880" w:hanging="360"/>
      </w:pPr>
    </w:lvl>
    <w:lvl w:ilvl="4" w:tplc="55892232" w:tentative="1">
      <w:start w:val="1"/>
      <w:numFmt w:val="lowerLetter"/>
      <w:lvlText w:val="%5."/>
      <w:lvlJc w:val="left"/>
      <w:pPr>
        <w:ind w:left="3600" w:hanging="360"/>
      </w:pPr>
    </w:lvl>
    <w:lvl w:ilvl="5" w:tplc="55892232" w:tentative="1">
      <w:start w:val="1"/>
      <w:numFmt w:val="lowerRoman"/>
      <w:lvlText w:val="%6."/>
      <w:lvlJc w:val="right"/>
      <w:pPr>
        <w:ind w:left="4320" w:hanging="180"/>
      </w:pPr>
    </w:lvl>
    <w:lvl w:ilvl="6" w:tplc="55892232" w:tentative="1">
      <w:start w:val="1"/>
      <w:numFmt w:val="decimal"/>
      <w:lvlText w:val="%7."/>
      <w:lvlJc w:val="left"/>
      <w:pPr>
        <w:ind w:left="5040" w:hanging="360"/>
      </w:pPr>
    </w:lvl>
    <w:lvl w:ilvl="7" w:tplc="55892232" w:tentative="1">
      <w:start w:val="1"/>
      <w:numFmt w:val="lowerLetter"/>
      <w:lvlText w:val="%8."/>
      <w:lvlJc w:val="left"/>
      <w:pPr>
        <w:ind w:left="5760" w:hanging="360"/>
      </w:pPr>
    </w:lvl>
    <w:lvl w:ilvl="8" w:tplc="55892232" w:tentative="1">
      <w:start w:val="1"/>
      <w:numFmt w:val="lowerRoman"/>
      <w:lvlText w:val="%9."/>
      <w:lvlJc w:val="right"/>
      <w:pPr>
        <w:ind w:left="6480" w:hanging="180"/>
      </w:pPr>
    </w:lvl>
  </w:abstractNum>
  <w:abstractNum w:abstractNumId="12535">
    <w:multiLevelType w:val="hybridMultilevel"/>
    <w:lvl w:ilvl="0" w:tplc="37509712">
      <w:start w:val="1"/>
      <w:numFmt w:val="decimal"/>
      <w:lvlText w:val="%1."/>
      <w:lvlJc w:val="left"/>
      <w:pPr>
        <w:ind w:left="720" w:hanging="360"/>
      </w:pPr>
    </w:lvl>
    <w:lvl w:ilvl="1" w:tplc="37509712" w:tentative="1">
      <w:start w:val="1"/>
      <w:numFmt w:val="lowerLetter"/>
      <w:lvlText w:val="%2."/>
      <w:lvlJc w:val="left"/>
      <w:pPr>
        <w:ind w:left="1440" w:hanging="360"/>
      </w:pPr>
    </w:lvl>
    <w:lvl w:ilvl="2" w:tplc="37509712" w:tentative="1">
      <w:start w:val="1"/>
      <w:numFmt w:val="lowerRoman"/>
      <w:lvlText w:val="%3."/>
      <w:lvlJc w:val="right"/>
      <w:pPr>
        <w:ind w:left="2160" w:hanging="180"/>
      </w:pPr>
    </w:lvl>
    <w:lvl w:ilvl="3" w:tplc="37509712" w:tentative="1">
      <w:start w:val="1"/>
      <w:numFmt w:val="decimal"/>
      <w:lvlText w:val="%4."/>
      <w:lvlJc w:val="left"/>
      <w:pPr>
        <w:ind w:left="2880" w:hanging="360"/>
      </w:pPr>
    </w:lvl>
    <w:lvl w:ilvl="4" w:tplc="37509712" w:tentative="1">
      <w:start w:val="1"/>
      <w:numFmt w:val="lowerLetter"/>
      <w:lvlText w:val="%5."/>
      <w:lvlJc w:val="left"/>
      <w:pPr>
        <w:ind w:left="3600" w:hanging="360"/>
      </w:pPr>
    </w:lvl>
    <w:lvl w:ilvl="5" w:tplc="37509712" w:tentative="1">
      <w:start w:val="1"/>
      <w:numFmt w:val="lowerRoman"/>
      <w:lvlText w:val="%6."/>
      <w:lvlJc w:val="right"/>
      <w:pPr>
        <w:ind w:left="4320" w:hanging="180"/>
      </w:pPr>
    </w:lvl>
    <w:lvl w:ilvl="6" w:tplc="37509712" w:tentative="1">
      <w:start w:val="1"/>
      <w:numFmt w:val="decimal"/>
      <w:lvlText w:val="%7."/>
      <w:lvlJc w:val="left"/>
      <w:pPr>
        <w:ind w:left="5040" w:hanging="360"/>
      </w:pPr>
    </w:lvl>
    <w:lvl w:ilvl="7" w:tplc="37509712" w:tentative="1">
      <w:start w:val="1"/>
      <w:numFmt w:val="lowerLetter"/>
      <w:lvlText w:val="%8."/>
      <w:lvlJc w:val="left"/>
      <w:pPr>
        <w:ind w:left="5760" w:hanging="360"/>
      </w:pPr>
    </w:lvl>
    <w:lvl w:ilvl="8" w:tplc="37509712" w:tentative="1">
      <w:start w:val="1"/>
      <w:numFmt w:val="lowerRoman"/>
      <w:lvlText w:val="%9."/>
      <w:lvlJc w:val="right"/>
      <w:pPr>
        <w:ind w:left="6480" w:hanging="180"/>
      </w:pPr>
    </w:lvl>
  </w:abstractNum>
  <w:abstractNum w:abstractNumId="12534">
    <w:multiLevelType w:val="hybridMultilevel"/>
    <w:lvl w:ilvl="0" w:tplc="71386293">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12534">
    <w:abstractNumId w:val="12534"/>
  </w:num>
  <w:num w:numId="12535">
    <w:abstractNumId w:val="12535"/>
  </w:num>
  <w:num w:numId="12536">
    <w:abstractNumId w:val="12536"/>
  </w:num>
  <w:num w:numId="12537">
    <w:abstractNumId w:val="12537"/>
  </w:num>
  <w:num w:numId="12538">
    <w:abstractNumId w:val="12538"/>
  </w:num>
  <w:num w:numId="12539">
    <w:abstractNumId w:val="12539"/>
  </w:num>
  <w:num w:numId="12540">
    <w:abstractNumId w:val="12540"/>
  </w:num>
  <w:num w:numId="12541">
    <w:abstractNumId w:val="12541"/>
  </w:num>
  <w:num w:numId="12542">
    <w:abstractNumId w:val="12542"/>
  </w:num>
  <w:num w:numId="12543">
    <w:abstractNumId w:val="12543"/>
  </w:num>
  <w:num w:numId="12544">
    <w:abstractNumId w:val="12544"/>
  </w:num>
  <w:num w:numId="12545">
    <w:abstractNumId w:val="125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3448"/>
    <w:rsid w:val="00665FA1"/>
    <w:rsid w:val="006A1243"/>
    <w:rsid w:val="006B1E45"/>
    <w:rsid w:val="006D432C"/>
    <w:rsid w:val="006E1571"/>
    <w:rsid w:val="006F1130"/>
    <w:rsid w:val="006F534E"/>
    <w:rsid w:val="006F730B"/>
    <w:rsid w:val="00721871"/>
    <w:rsid w:val="007714A9"/>
    <w:rsid w:val="007A5F9D"/>
    <w:rsid w:val="007B279A"/>
    <w:rsid w:val="007B7B4C"/>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703096013" Type="http://schemas.openxmlformats.org/officeDocument/2006/relationships/comments" Target="comments.xml"/><Relationship Id="rId915187570" Type="http://schemas.microsoft.com/office/2011/relationships/commentsExtended" Target="commentsExtended.xml"/><Relationship Id="rId64126229" Type="http://schemas.openxmlformats.org/officeDocument/2006/relationships/image" Target="media/imgrId64126229.jpg"/><Relationship Id="rId408168fb7d4d14cc6" Type="http://schemas.openxmlformats.org/officeDocument/2006/relationships/hyperlink" Target="https://iservice.lombardini.it/jsp/Template2/manuale.jsp?id=101&amp;parent=1000" TargetMode="External"/><Relationship Id="rId917568fb7d4d17c67" Type="http://schemas.openxmlformats.org/officeDocument/2006/relationships/hyperlink" Target="https://iservice.lombardini.it/jsp/Template2/manuale.jsp?id=195&amp;parent=1000" TargetMode="External"/><Relationship Id="rId445468fb7d4ddf4e9" Type="http://schemas.openxmlformats.org/officeDocument/2006/relationships/hyperlink" Target="https://iservice.lombardini.it/jsp/Template2/manuale.jsp?id=638&amp;parent=1273" TargetMode="External"/><Relationship Id="rId420468fb7d4e084d5" Type="http://schemas.openxmlformats.org/officeDocument/2006/relationships/hyperlink" Target="https://iservice.lombardini.it/jsp/Template2/manuale.jsp?id=573&amp;parent=1273" TargetMode="External"/><Relationship Id="rId711468fb7d4e53f9f" Type="http://schemas.openxmlformats.org/officeDocument/2006/relationships/hyperlink" Target="https://iservice.lombardini.it/jsp/Template2/manuale.jsp?id=573&amp;parent=1273" TargetMode="External"/><Relationship Id="rId834168fb7d4e5492c" Type="http://schemas.openxmlformats.org/officeDocument/2006/relationships/hyperlink" Target="https://iservice.lombardini.it/jsp/Template2/manuale.jsp?id=573&amp;parent=1273" TargetMode="External"/><Relationship Id="rId204868fb7d4e95220" Type="http://schemas.openxmlformats.org/officeDocument/2006/relationships/hyperlink" Target="https://www.youtube.com/embed/rtTjmWlZ1cc?rel=0&amp;showinfo=0" TargetMode="External"/><Relationship Id="rId863668fb7d4f72c0f" Type="http://schemas.openxmlformats.org/officeDocument/2006/relationships/hyperlink" Target="https://iservice.lombardini.it/jsp/Template2/manuale.jsp?id=637&amp;parent=1273" TargetMode="External"/><Relationship Id="rId697968fb7d5097dad" Type="http://schemas.openxmlformats.org/officeDocument/2006/relationships/hyperlink" Target="https://www.youtube.com/embed/6-0TbYG2EkY?showinfo=0&amp;rel=0" TargetMode="External"/><Relationship Id="rId559168fb7d517a03f" Type="http://schemas.openxmlformats.org/officeDocument/2006/relationships/hyperlink" Target="https://iservice.lombardini.it/jsp/Template2/manuale.jsp?id=619&amp;parent=1273" TargetMode="External"/><Relationship Id="rId432868fb7d519ef9f" Type="http://schemas.openxmlformats.org/officeDocument/2006/relationships/hyperlink" Target="https://iservice.lombardini.it/jsp/Template2/manuale.jsp?id=560&amp;parent=1273" TargetMode="External"/><Relationship Id="rId594268fb7d51b5c0b" Type="http://schemas.openxmlformats.org/officeDocument/2006/relationships/hyperlink" Target="https://iservice.lombardini.it/jsp/Template2/manuale.jsp?id=560&amp;parent=1273" TargetMode="External"/><Relationship Id="rId653868fb7d5271933" Type="http://schemas.openxmlformats.org/officeDocument/2006/relationships/hyperlink" Target="https://iservice.lombardini.it/jsp/Template2/manuale.jsp?id=560&amp;parent=1273" TargetMode="External"/><Relationship Id="rId850568fb7d532b8b3" Type="http://schemas.openxmlformats.org/officeDocument/2006/relationships/hyperlink" Target="https://iservice.lombardini.it/jsp/Template2/manuale.jsp?id=101&amp;parent=1273" TargetMode="External"/><Relationship Id="rId691568fb7d534b416" Type="http://schemas.openxmlformats.org/officeDocument/2006/relationships/hyperlink" Target="https://iservice.lombardini.it/jsp/Template2/manuale.jsp?id=637&amp;parent=1273" TargetMode="External"/><Relationship Id="rId392568fb7d537b5b4" Type="http://schemas.openxmlformats.org/officeDocument/2006/relationships/hyperlink" Target="https://iservice.lombardini.it/jsp/Template2/manuale.jsp?id=101&amp;parent=1273" TargetMode="External"/><Relationship Id="rId885268fb7d537bee5" Type="http://schemas.openxmlformats.org/officeDocument/2006/relationships/hyperlink" Target="https://iservice.lombardini.it/jsp/Template2/manuale.jsp?id=635&amp;parent=1273" TargetMode="External"/><Relationship Id="rId348368fb7d5398f63" Type="http://schemas.openxmlformats.org/officeDocument/2006/relationships/hyperlink" Target="https://iservice.lombardini.it/jsp/Template2/manuale.jsp?id=638&amp;parent=1273" TargetMode="External"/><Relationship Id="rId296868fb7d4d2bd89" Type="http://schemas.openxmlformats.org/officeDocument/2006/relationships/image" Target="media/imgrId296868fb7d4d2bd89.jpg"/><Relationship Id="rId117668fb7d4d3728d" Type="http://schemas.openxmlformats.org/officeDocument/2006/relationships/image" Target="media/imgrId117668fb7d4d3728d.jpg"/><Relationship Id="rId943368fb7d4d3f294" Type="http://schemas.openxmlformats.org/officeDocument/2006/relationships/image" Target="media/imgrId943368fb7d4d3f294.jpg"/><Relationship Id="rId887368fb7d4d45a44" Type="http://schemas.openxmlformats.org/officeDocument/2006/relationships/image" Target="media/imgrId887368fb7d4d45a44.jpg"/><Relationship Id="rId977268fb7d4d4caed" Type="http://schemas.openxmlformats.org/officeDocument/2006/relationships/image" Target="media/imgrId977268fb7d4d4caed.jpg"/><Relationship Id="rId759468fb7d4d55cd1" Type="http://schemas.openxmlformats.org/officeDocument/2006/relationships/image" Target="media/imgrId759468fb7d4d55cd1.jpg"/><Relationship Id="rId699768fb7d4d5ba24" Type="http://schemas.openxmlformats.org/officeDocument/2006/relationships/image" Target="media/imgrId699768fb7d4d5ba24.jpg"/><Relationship Id="rId910568fb7d4d61810" Type="http://schemas.openxmlformats.org/officeDocument/2006/relationships/image" Target="media/imgrId910568fb7d4d61810.jpg"/><Relationship Id="rId433768fb7d4d6faef" Type="http://schemas.openxmlformats.org/officeDocument/2006/relationships/image" Target="media/imgrId433768fb7d4d6faef.jpg"/><Relationship Id="rId326068fb7d4d759c7" Type="http://schemas.openxmlformats.org/officeDocument/2006/relationships/image" Target="media/imgrId326068fb7d4d759c7.jpg"/><Relationship Id="rId168968fb7d4d88cb5" Type="http://schemas.openxmlformats.org/officeDocument/2006/relationships/image" Target="media/imgrId168968fb7d4d88cb5.jpg"/><Relationship Id="rId479068fb7d4d9365f" Type="http://schemas.openxmlformats.org/officeDocument/2006/relationships/image" Target="media/imgrId479068fb7d4d9365f.png"/><Relationship Id="rId422068fb7d4db773a" Type="http://schemas.openxmlformats.org/officeDocument/2006/relationships/image" Target="media/imgrId422068fb7d4db773a.jpg"/><Relationship Id="rId540968fb7d4dca965" Type="http://schemas.openxmlformats.org/officeDocument/2006/relationships/image" Target="media/imgrId540968fb7d4dca965.png"/><Relationship Id="rId125068fb7d4dd63ed" Type="http://schemas.openxmlformats.org/officeDocument/2006/relationships/image" Target="media/imgrId125068fb7d4dd63ed.png"/><Relationship Id="rId622368fb7d4ddec08" Type="http://schemas.openxmlformats.org/officeDocument/2006/relationships/image" Target="media/imgrId622368fb7d4ddec08.jpg"/><Relationship Id="rId663868fb7d4dea31c" Type="http://schemas.openxmlformats.org/officeDocument/2006/relationships/image" Target="media/imgrId663868fb7d4dea31c.jpg"/><Relationship Id="rId121368fb7d4e0194f" Type="http://schemas.openxmlformats.org/officeDocument/2006/relationships/image" Target="media/imgrId121368fb7d4e0194f.png"/><Relationship Id="rId613568fb7d4e072c4" Type="http://schemas.openxmlformats.org/officeDocument/2006/relationships/image" Target="media/imgrId613568fb7d4e072c4.jpg"/><Relationship Id="rId834168fb7d4e127f9" Type="http://schemas.openxmlformats.org/officeDocument/2006/relationships/image" Target="media/imgrId834168fb7d4e127f9.jpg"/><Relationship Id="rId313968fb7d4e1b56d" Type="http://schemas.openxmlformats.org/officeDocument/2006/relationships/image" Target="media/imgrId313968fb7d4e1b56d.jpg"/><Relationship Id="rId863368fb7d4e249b1" Type="http://schemas.openxmlformats.org/officeDocument/2006/relationships/image" Target="media/imgrId863368fb7d4e249b1.jpg"/><Relationship Id="rId865868fb7d4e378e8" Type="http://schemas.openxmlformats.org/officeDocument/2006/relationships/image" Target="media/imgrId865868fb7d4e378e8.jpg"/><Relationship Id="rId556468fb7d4e46462" Type="http://schemas.openxmlformats.org/officeDocument/2006/relationships/image" Target="media/imgrId556468fb7d4e46462.jpg"/><Relationship Id="rId969268fb7d4e52dbd" Type="http://schemas.openxmlformats.org/officeDocument/2006/relationships/image" Target="media/imgrId969268fb7d4e52dbd.jpg"/><Relationship Id="rId513668fb7d4e5c0c9" Type="http://schemas.openxmlformats.org/officeDocument/2006/relationships/image" Target="media/imgrId513668fb7d4e5c0c9.jpg"/><Relationship Id="rId742668fb7d4e6471a" Type="http://schemas.openxmlformats.org/officeDocument/2006/relationships/image" Target="media/imgrId742668fb7d4e6471a.jpg"/><Relationship Id="rId331668fb7d4e6bf79" Type="http://schemas.openxmlformats.org/officeDocument/2006/relationships/image" Target="media/imgrId331668fb7d4e6bf79.jpg"/><Relationship Id="rId344268fb7d4e73f04" Type="http://schemas.openxmlformats.org/officeDocument/2006/relationships/image" Target="media/imgrId344268fb7d4e73f04.jpg"/><Relationship Id="rId747568fb7d4e89a63" Type="http://schemas.openxmlformats.org/officeDocument/2006/relationships/image" Target="media/imgrId747568fb7d4e89a63.png"/><Relationship Id="rId738268fb7d4e94b4d" Type="http://schemas.openxmlformats.org/officeDocument/2006/relationships/image" Target="media/imgrId738268fb7d4e94b4d.png"/><Relationship Id="rId610968fb7d4e9f482" Type="http://schemas.openxmlformats.org/officeDocument/2006/relationships/image" Target="media/imgrId610968fb7d4e9f482.png"/><Relationship Id="rId392768fb7d4ea8c6b" Type="http://schemas.openxmlformats.org/officeDocument/2006/relationships/image" Target="media/imgrId392768fb7d4ea8c6b.png"/><Relationship Id="rId225668fb7d4ed296f" Type="http://schemas.openxmlformats.org/officeDocument/2006/relationships/image" Target="media/imgrId225668fb7d4ed296f.png"/><Relationship Id="rId559668fb7d4eea346" Type="http://schemas.openxmlformats.org/officeDocument/2006/relationships/image" Target="media/imgrId559668fb7d4eea346.png"/><Relationship Id="rId804068fb7d4f08bc9" Type="http://schemas.openxmlformats.org/officeDocument/2006/relationships/image" Target="media/imgrId804068fb7d4f08bc9.png"/><Relationship Id="rId200468fb7d4f1d9ff" Type="http://schemas.openxmlformats.org/officeDocument/2006/relationships/image" Target="media/imgrId200468fb7d4f1d9ff.png"/><Relationship Id="rId205668fb7d4f2bc23" Type="http://schemas.openxmlformats.org/officeDocument/2006/relationships/image" Target="media/imgrId205668fb7d4f2bc23.jpg"/><Relationship Id="rId906168fb7d4f3564d" Type="http://schemas.openxmlformats.org/officeDocument/2006/relationships/image" Target="media/imgrId906168fb7d4f3564d.jpg"/><Relationship Id="rId940668fb7d4f442a3" Type="http://schemas.openxmlformats.org/officeDocument/2006/relationships/image" Target="media/imgrId940668fb7d4f442a3.png"/><Relationship Id="rId879568fb7d4f51c83" Type="http://schemas.openxmlformats.org/officeDocument/2006/relationships/image" Target="media/imgrId879568fb7d4f51c83.png"/><Relationship Id="rId155568fb7d4f6120a" Type="http://schemas.openxmlformats.org/officeDocument/2006/relationships/image" Target="media/imgrId155568fb7d4f6120a.png"/><Relationship Id="rId683268fb7d4f6ce52" Type="http://schemas.openxmlformats.org/officeDocument/2006/relationships/image" Target="media/imgrId683268fb7d4f6ce52.png"/><Relationship Id="rId108468fb7d4f72421" Type="http://schemas.openxmlformats.org/officeDocument/2006/relationships/image" Target="media/imgrId108468fb7d4f72421.jpg"/><Relationship Id="rId696568fb7d4f8065c" Type="http://schemas.openxmlformats.org/officeDocument/2006/relationships/image" Target="media/imgrId696568fb7d4f8065c.jpg"/><Relationship Id="rId630368fb7d4f8e971" Type="http://schemas.openxmlformats.org/officeDocument/2006/relationships/image" Target="media/imgrId630368fb7d4f8e971.jpg"/><Relationship Id="rId854968fb7d4f9b627" Type="http://schemas.openxmlformats.org/officeDocument/2006/relationships/image" Target="media/imgrId854968fb7d4f9b627.jpg"/><Relationship Id="rId119468fb7d4fa2873" Type="http://schemas.openxmlformats.org/officeDocument/2006/relationships/image" Target="media/imgrId119468fb7d4fa2873.jpg"/><Relationship Id="rId166268fb7d4fb0ed5" Type="http://schemas.openxmlformats.org/officeDocument/2006/relationships/image" Target="media/imgrId166268fb7d4fb0ed5.jpg"/><Relationship Id="rId313768fb7d4fbbb33" Type="http://schemas.openxmlformats.org/officeDocument/2006/relationships/image" Target="media/imgrId313768fb7d4fbbb33.jpg"/><Relationship Id="rId100268fb7d4fc3ee7" Type="http://schemas.openxmlformats.org/officeDocument/2006/relationships/image" Target="media/imgrId100268fb7d4fc3ee7.png"/><Relationship Id="rId735368fb7d4fd238d" Type="http://schemas.openxmlformats.org/officeDocument/2006/relationships/image" Target="media/imgrId735368fb7d4fd238d.png"/><Relationship Id="rId327868fb7d50002c0" Type="http://schemas.openxmlformats.org/officeDocument/2006/relationships/image" Target="media/imgrId327868fb7d50002c0.png"/><Relationship Id="rId682868fb7d501abc8" Type="http://schemas.openxmlformats.org/officeDocument/2006/relationships/image" Target="media/imgrId682868fb7d501abc8.png"/><Relationship Id="rId918968fb7d50283dc" Type="http://schemas.openxmlformats.org/officeDocument/2006/relationships/image" Target="media/imgrId918968fb7d50283dc.jpg"/><Relationship Id="rId821768fb7d5032f78" Type="http://schemas.openxmlformats.org/officeDocument/2006/relationships/image" Target="media/imgrId821768fb7d5032f78.png"/><Relationship Id="rId787868fb7d504afd8" Type="http://schemas.openxmlformats.org/officeDocument/2006/relationships/image" Target="media/imgrId787868fb7d504afd8.jpg"/><Relationship Id="rId997868fb7d50581b9" Type="http://schemas.openxmlformats.org/officeDocument/2006/relationships/image" Target="media/imgrId997868fb7d50581b9.jpg"/><Relationship Id="rId817268fb7d506a744" Type="http://schemas.openxmlformats.org/officeDocument/2006/relationships/image" Target="media/imgrId817268fb7d506a744.jpg"/><Relationship Id="rId129568fb7d50745f4" Type="http://schemas.openxmlformats.org/officeDocument/2006/relationships/image" Target="media/imgrId129568fb7d50745f4.jpg"/><Relationship Id="rId803868fb7d507ec46" Type="http://schemas.openxmlformats.org/officeDocument/2006/relationships/image" Target="media/imgrId803868fb7d507ec46.png"/><Relationship Id="rId173668fb7d5091bcc" Type="http://schemas.openxmlformats.org/officeDocument/2006/relationships/image" Target="media/imgrId173668fb7d5091bcc.jpg"/><Relationship Id="rId874768fb7d5097591" Type="http://schemas.openxmlformats.org/officeDocument/2006/relationships/image" Target="media/imgrId874768fb7d5097591.jpg"/><Relationship Id="rId423668fb7d50a0d94" Type="http://schemas.openxmlformats.org/officeDocument/2006/relationships/image" Target="media/imgrId423668fb7d50a0d94.jpg"/><Relationship Id="rId861868fb7d50a8fb0" Type="http://schemas.openxmlformats.org/officeDocument/2006/relationships/image" Target="media/imgrId861868fb7d50a8fb0.jpg"/><Relationship Id="rId795768fb7d50aff99" Type="http://schemas.openxmlformats.org/officeDocument/2006/relationships/image" Target="media/imgrId795768fb7d50aff99.jpg"/><Relationship Id="rId741368fb7d50b7eaa" Type="http://schemas.openxmlformats.org/officeDocument/2006/relationships/image" Target="media/imgrId741368fb7d50b7eaa.jpg"/><Relationship Id="rId895968fb7d50becbb" Type="http://schemas.openxmlformats.org/officeDocument/2006/relationships/image" Target="media/imgrId895968fb7d50becbb.jpg"/><Relationship Id="rId547268fb7d50c62a8" Type="http://schemas.openxmlformats.org/officeDocument/2006/relationships/image" Target="media/imgrId547268fb7d50c62a8.jpg"/><Relationship Id="rId656668fb7d50cea6e" Type="http://schemas.openxmlformats.org/officeDocument/2006/relationships/image" Target="media/imgrId656668fb7d50cea6e.jpg"/><Relationship Id="rId557168fb7d50d65c9" Type="http://schemas.openxmlformats.org/officeDocument/2006/relationships/image" Target="media/imgrId557168fb7d50d65c9.jpg"/><Relationship Id="rId748068fb7d50de368" Type="http://schemas.openxmlformats.org/officeDocument/2006/relationships/image" Target="media/imgrId748068fb7d50de368.jpg"/><Relationship Id="rId197668fb7d50e5541" Type="http://schemas.openxmlformats.org/officeDocument/2006/relationships/image" Target="media/imgrId197668fb7d50e5541.jpg"/><Relationship Id="rId292068fb7d50ed7b6" Type="http://schemas.openxmlformats.org/officeDocument/2006/relationships/image" Target="media/imgrId292068fb7d50ed7b6.jpg"/><Relationship Id="rId968768fb7d5100e79" Type="http://schemas.openxmlformats.org/officeDocument/2006/relationships/image" Target="media/imgrId968768fb7d5100e79.jpg"/><Relationship Id="rId967668fb7d5108aaa" Type="http://schemas.openxmlformats.org/officeDocument/2006/relationships/image" Target="media/imgrId967668fb7d5108aaa.jpg"/><Relationship Id="rId887968fb7d51104f7" Type="http://schemas.openxmlformats.org/officeDocument/2006/relationships/image" Target="media/imgrId887968fb7d51104f7.jpg"/><Relationship Id="rId802968fb7d511a1e8" Type="http://schemas.openxmlformats.org/officeDocument/2006/relationships/image" Target="media/imgrId802968fb7d511a1e8.png"/><Relationship Id="rId239068fb7d512adcd" Type="http://schemas.openxmlformats.org/officeDocument/2006/relationships/image" Target="media/imgrId239068fb7d512adcd.jpg"/><Relationship Id="rId852268fb7d51326e6" Type="http://schemas.openxmlformats.org/officeDocument/2006/relationships/image" Target="media/imgrId852268fb7d51326e6.jpg"/><Relationship Id="rId591668fb7d513a030" Type="http://schemas.openxmlformats.org/officeDocument/2006/relationships/image" Target="media/imgrId591668fb7d513a030.jpg"/><Relationship Id="rId635668fb7d51417f6" Type="http://schemas.openxmlformats.org/officeDocument/2006/relationships/image" Target="media/imgrId635668fb7d51417f6.jpg"/><Relationship Id="rId666268fb7d5149b84" Type="http://schemas.openxmlformats.org/officeDocument/2006/relationships/image" Target="media/imgrId666268fb7d5149b84.jpg"/><Relationship Id="rId583568fb7d51506b2" Type="http://schemas.openxmlformats.org/officeDocument/2006/relationships/image" Target="media/imgrId583568fb7d51506b2.jpg"/><Relationship Id="rId303568fb7d5158a01" Type="http://schemas.openxmlformats.org/officeDocument/2006/relationships/image" Target="media/imgrId303568fb7d5158a01.jpg"/><Relationship Id="rId816168fb7d5160b4d" Type="http://schemas.openxmlformats.org/officeDocument/2006/relationships/image" Target="media/imgrId816168fb7d5160b4d.jpg"/><Relationship Id="rId154768fb7d51682a1" Type="http://schemas.openxmlformats.org/officeDocument/2006/relationships/image" Target="media/imgrId154768fb7d51682a1.jpg"/><Relationship Id="rId353868fb7d516ee84" Type="http://schemas.openxmlformats.org/officeDocument/2006/relationships/image" Target="media/imgrId353868fb7d516ee84.jpg"/><Relationship Id="rId736368fb7d5177e1f" Type="http://schemas.openxmlformats.org/officeDocument/2006/relationships/image" Target="media/imgrId736368fb7d5177e1f.jpg"/><Relationship Id="rId177068fb7d5183a26" Type="http://schemas.openxmlformats.org/officeDocument/2006/relationships/image" Target="media/imgrId177068fb7d5183a26.jpg"/><Relationship Id="rId955268fb7d518e947" Type="http://schemas.openxmlformats.org/officeDocument/2006/relationships/image" Target="media/imgrId955268fb7d518e947.jpg"/><Relationship Id="rId307968fb7d5199715" Type="http://schemas.openxmlformats.org/officeDocument/2006/relationships/image" Target="media/imgrId307968fb7d5199715.jpg"/><Relationship Id="rId831068fb7d519e817" Type="http://schemas.openxmlformats.org/officeDocument/2006/relationships/image" Target="media/imgrId831068fb7d519e817.jpg"/><Relationship Id="rId960168fb7d51a5a4f" Type="http://schemas.openxmlformats.org/officeDocument/2006/relationships/image" Target="media/imgrId960168fb7d51a5a4f.jpg"/><Relationship Id="rId809768fb7d51b04da" Type="http://schemas.openxmlformats.org/officeDocument/2006/relationships/image" Target="media/imgrId809768fb7d51b04da.jpg"/><Relationship Id="rId889468fb7d51b54c9" Type="http://schemas.openxmlformats.org/officeDocument/2006/relationships/image" Target="media/imgrId889468fb7d51b54c9.jpg"/><Relationship Id="rId262868fb7d51c420a" Type="http://schemas.openxmlformats.org/officeDocument/2006/relationships/image" Target="media/imgrId262868fb7d51c420a.jpg"/><Relationship Id="rId585468fb7d51cf7f3" Type="http://schemas.openxmlformats.org/officeDocument/2006/relationships/image" Target="media/imgrId585468fb7d51cf7f3.jpg"/><Relationship Id="rId652468fb7d51ddcc6" Type="http://schemas.openxmlformats.org/officeDocument/2006/relationships/image" Target="media/imgrId652468fb7d51ddcc6.jpg"/><Relationship Id="rId726768fb7d51ed779" Type="http://schemas.openxmlformats.org/officeDocument/2006/relationships/image" Target="media/imgrId726768fb7d51ed779.jpg"/><Relationship Id="rId415568fb7d52048b1" Type="http://schemas.openxmlformats.org/officeDocument/2006/relationships/image" Target="media/imgrId415568fb7d52048b1.jpg"/><Relationship Id="rId992468fb7d521029a" Type="http://schemas.openxmlformats.org/officeDocument/2006/relationships/image" Target="media/imgrId992468fb7d521029a.jpg"/><Relationship Id="rId120268fb7d521a7e4" Type="http://schemas.openxmlformats.org/officeDocument/2006/relationships/image" Target="media/imgrId120268fb7d521a7e4.jpg"/><Relationship Id="rId701968fb7d5222da5" Type="http://schemas.openxmlformats.org/officeDocument/2006/relationships/image" Target="media/imgrId701968fb7d5222da5.jpg"/><Relationship Id="rId354268fb7d52301d2" Type="http://schemas.openxmlformats.org/officeDocument/2006/relationships/image" Target="media/imgrId354268fb7d52301d2.jpg"/><Relationship Id="rId924468fb7d523d901" Type="http://schemas.openxmlformats.org/officeDocument/2006/relationships/image" Target="media/imgrId924468fb7d523d901.png"/><Relationship Id="rId401368fb7d52464f5" Type="http://schemas.openxmlformats.org/officeDocument/2006/relationships/image" Target="media/imgrId401368fb7d52464f5.jpg"/><Relationship Id="rId934768fb7d52514b7" Type="http://schemas.openxmlformats.org/officeDocument/2006/relationships/image" Target="media/imgrId934768fb7d52514b7.jpg"/><Relationship Id="rId822768fb7d525e406" Type="http://schemas.openxmlformats.org/officeDocument/2006/relationships/image" Target="media/imgrId822768fb7d525e406.jpg"/><Relationship Id="rId702068fb7d52687a5" Type="http://schemas.openxmlformats.org/officeDocument/2006/relationships/image" Target="media/imgrId702068fb7d52687a5.jpg"/><Relationship Id="rId299768fb7d5271163" Type="http://schemas.openxmlformats.org/officeDocument/2006/relationships/image" Target="media/imgrId299768fb7d5271163.jpg"/><Relationship Id="rId646468fb7d5278706" Type="http://schemas.openxmlformats.org/officeDocument/2006/relationships/image" Target="media/imgrId646468fb7d5278706.jpg"/><Relationship Id="rId967868fb7d527f8d9" Type="http://schemas.openxmlformats.org/officeDocument/2006/relationships/image" Target="media/imgrId967868fb7d527f8d9.jpg"/><Relationship Id="rId748768fb7d528a5e1" Type="http://schemas.openxmlformats.org/officeDocument/2006/relationships/image" Target="media/imgrId748768fb7d528a5e1.jpg"/><Relationship Id="rId775468fb7d52952bd" Type="http://schemas.openxmlformats.org/officeDocument/2006/relationships/image" Target="media/imgrId775468fb7d52952bd.jpg"/><Relationship Id="rId460668fb7d529d36e" Type="http://schemas.openxmlformats.org/officeDocument/2006/relationships/image" Target="media/imgrId460668fb7d529d36e.jpg"/><Relationship Id="rId148968fb7d52a4fcb" Type="http://schemas.openxmlformats.org/officeDocument/2006/relationships/image" Target="media/imgrId148968fb7d52a4fcb.jpg"/><Relationship Id="rId929868fb7d52aba93" Type="http://schemas.openxmlformats.org/officeDocument/2006/relationships/image" Target="media/imgrId929868fb7d52aba93.jpg"/><Relationship Id="rId827068fb7d52bf169" Type="http://schemas.openxmlformats.org/officeDocument/2006/relationships/image" Target="media/imgrId827068fb7d52bf169.png"/><Relationship Id="rId416268fb7d52c4ffa" Type="http://schemas.openxmlformats.org/officeDocument/2006/relationships/image" Target="media/imgrId416268fb7d52c4ffa.png"/><Relationship Id="rId180168fb7d52ce230" Type="http://schemas.openxmlformats.org/officeDocument/2006/relationships/image" Target="media/imgrId180168fb7d52ce230.png"/><Relationship Id="rId512868fb7d52d3c5f" Type="http://schemas.openxmlformats.org/officeDocument/2006/relationships/image" Target="media/imgrId512868fb7d52d3c5f.png"/><Relationship Id="rId665368fb7d52d9766" Type="http://schemas.openxmlformats.org/officeDocument/2006/relationships/image" Target="media/imgrId665368fb7d52d9766.png"/><Relationship Id="rId955968fb7d52e1969" Type="http://schemas.openxmlformats.org/officeDocument/2006/relationships/image" Target="media/imgrId955968fb7d52e1969.jpg"/><Relationship Id="rId479368fb7d52f176c" Type="http://schemas.openxmlformats.org/officeDocument/2006/relationships/image" Target="media/imgrId479368fb7d52f176c.jpg"/><Relationship Id="rId390268fb7d5304347" Type="http://schemas.openxmlformats.org/officeDocument/2006/relationships/image" Target="media/imgrId390268fb7d5304347.jpg"/><Relationship Id="rId589268fb7d530fa1b" Type="http://schemas.openxmlformats.org/officeDocument/2006/relationships/image" Target="media/imgrId589268fb7d530fa1b.jpg"/><Relationship Id="rId685168fb7d531b5d2" Type="http://schemas.openxmlformats.org/officeDocument/2006/relationships/image" Target="media/imgrId685168fb7d531b5d2.jpg"/><Relationship Id="rId550168fb7d532a2c3" Type="http://schemas.openxmlformats.org/officeDocument/2006/relationships/image" Target="media/imgrId550168fb7d532a2c3.jpg"/><Relationship Id="rId596768fb7d533552a" Type="http://schemas.openxmlformats.org/officeDocument/2006/relationships/image" Target="media/imgrId596768fb7d533552a.jpg"/><Relationship Id="rId466668fb7d533c5bd" Type="http://schemas.openxmlformats.org/officeDocument/2006/relationships/image" Target="media/imgrId466668fb7d533c5bd.jpg"/><Relationship Id="rId749168fb7d5343eb9" Type="http://schemas.openxmlformats.org/officeDocument/2006/relationships/image" Target="media/imgrId749168fb7d5343eb9.jpg"/><Relationship Id="rId872268fb7d534acc0" Type="http://schemas.openxmlformats.org/officeDocument/2006/relationships/image" Target="media/imgrId872268fb7d534acc0.jpg"/><Relationship Id="rId282468fb7d535546c" Type="http://schemas.openxmlformats.org/officeDocument/2006/relationships/image" Target="media/imgrId282468fb7d535546c.jpg"/><Relationship Id="rId718068fb7d5362d96" Type="http://schemas.openxmlformats.org/officeDocument/2006/relationships/image" Target="media/imgrId718068fb7d5362d96.png"/><Relationship Id="rId568168fb7d536a64f" Type="http://schemas.openxmlformats.org/officeDocument/2006/relationships/image" Target="media/imgrId568168fb7d536a64f.png"/><Relationship Id="rId835168fb7d5371efa" Type="http://schemas.openxmlformats.org/officeDocument/2006/relationships/image" Target="media/imgrId835168fb7d5371efa.png"/><Relationship Id="rId206268fb7d53790a2" Type="http://schemas.openxmlformats.org/officeDocument/2006/relationships/image" Target="media/imgrId206268fb7d53790a2.png"/><Relationship Id="rId282168fb7d538608a" Type="http://schemas.openxmlformats.org/officeDocument/2006/relationships/image" Target="media/imgrId282168fb7d538608a.jpg"/><Relationship Id="rId122368fb7d538f361" Type="http://schemas.openxmlformats.org/officeDocument/2006/relationships/image" Target="media/imgrId122368fb7d538f361.jpg"/><Relationship Id="rId623668fb7d5397ee6" Type="http://schemas.openxmlformats.org/officeDocument/2006/relationships/image" Target="media/imgrId623668fb7d5397ee6.jpg"/><Relationship Id="rId908168fb7d539e295" Type="http://schemas.openxmlformats.org/officeDocument/2006/relationships/image" Target="media/imgrId908168fb7d539e295.jpg"/><Relationship Id="rId212768fb7d53a3a25" Type="http://schemas.openxmlformats.org/officeDocument/2006/relationships/image" Target="media/imgrId212768fb7d53a3a25.jpg"/><Relationship Id="rId303668fb7d53abb9f" Type="http://schemas.openxmlformats.org/officeDocument/2006/relationships/image" Target="media/imgrId303668fb7d53abb9f.jpg"/><Relationship Id="rId731068fb7d53b2eea" Type="http://schemas.openxmlformats.org/officeDocument/2006/relationships/image" Target="media/imgrId731068fb7d53b2eea.jpg"/><Relationship Id="rId538368fb7d53ba923" Type="http://schemas.openxmlformats.org/officeDocument/2006/relationships/image" Target="media/imgrId538368fb7d53ba923.jpg"/><Relationship Id="rId815368fb7d53c15d9" Type="http://schemas.openxmlformats.org/officeDocument/2006/relationships/image" Target="media/imgrId815368fb7d53c15d9.jpg"/><Relationship Id="rId274968fb7d53df2de" Type="http://schemas.openxmlformats.org/officeDocument/2006/relationships/image" Target="media/imgrId274968fb7d53df2de.jpg"/><Relationship Id="rId265068fb7d53ebb89" Type="http://schemas.openxmlformats.org/officeDocument/2006/relationships/image" Target="media/imgrId265068fb7d53ebb89.png"/><Relationship Id="rId881268fb7d540e393" Type="http://schemas.openxmlformats.org/officeDocument/2006/relationships/image" Target="media/imgrId881268fb7d540e393.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2.png"/><Relationship Id="rId64126229" Type="http://schemas.openxmlformats.org/officeDocument/2006/relationships/image" Target="media/imgrId64126229.jpg"/></Relationships>

</file>

<file path=word/_rels/footer2.xml.rels><?xml version="1.0" encoding="UTF-8" standalone="yes"?>
<Relationships xmlns="http://schemas.openxmlformats.org/package/2006/relationships"><Relationship Id="rId17" Type="http://schemas.openxmlformats.org/officeDocument/2006/relationships/image" Target="media/image2.png"/><Relationship Id="rId64126229" Type="http://schemas.openxmlformats.org/officeDocument/2006/relationships/image" Target="media/imgrId64126229.jpg"/></Relationships>

</file>

<file path=word/_rels/footer3.xml.rels><?xml version="1.0" encoding="UTF-8" standalone="yes"?>
<Relationships xmlns="http://schemas.openxmlformats.org/package/2006/relationships"><Relationship Id="rId17" Type="http://schemas.openxmlformats.org/officeDocument/2006/relationships/image" Target="media/image2.png"/><Relationship Id="rId64126229" Type="http://schemas.openxmlformats.org/officeDocument/2006/relationships/image" Target="media/imgrId64126229.jpg"/></Relationships>

</file>

<file path=word/_rels/footer4.xml.rels><?xml version="1.0" encoding="UTF-8" standalone="yes"?>
<Relationships xmlns="http://schemas.openxmlformats.org/package/2006/relationships"><Relationship Id="rId17" Type="http://schemas.openxmlformats.org/officeDocument/2006/relationships/image" Target="media/image2.png"/><Relationship Id="rId64126229" Type="http://schemas.openxmlformats.org/officeDocument/2006/relationships/image" Target="media/imgrId64126229.jpg"/></Relationships>

</file>

<file path=word/_rels/footer5.xml.rels><?xml version="1.0" encoding="UTF-8" standalone="yes"?>
<Relationships xmlns="http://schemas.openxmlformats.org/package/2006/relationships"><Relationship Id="rId17" Type="http://schemas.openxmlformats.org/officeDocument/2006/relationships/image" Target="media/image2.png"/><Relationship Id="rId64126229" Type="http://schemas.openxmlformats.org/officeDocument/2006/relationships/image" Target="media/imgrId64126229.jpg"/></Relationships>

</file>

<file path=word/_rels/footer6.xml.rels><?xml version="1.0" encoding="UTF-8" standalone="yes"?>
<Relationships xmlns="http://schemas.openxmlformats.org/package/2006/relationships"><Relationship Id="rId17" Type="http://schemas.openxmlformats.org/officeDocument/2006/relationships/image" Target="media/image2.png"/><Relationship Id="rId64126229" Type="http://schemas.openxmlformats.org/officeDocument/2006/relationships/image" Target="media/imgrId64126229.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panose1 w:val="020B0604020202020204"/>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B7B4C"/>
    <w:rsid w:val="007C764C"/>
    <w:rsid w:val="008113C5"/>
    <w:rsid w:val="008C4FAF"/>
    <w:rsid w:val="009C2D1B"/>
    <w:rsid w:val="009F5AA7"/>
    <w:rsid w:val="00AE30E1"/>
    <w:rsid w:val="00B151A2"/>
    <w:rsid w:val="00B8515A"/>
    <w:rsid w:val="00BB26C4"/>
    <w:rsid w:val="00C60EC8"/>
    <w:rsid w:val="00CA10A3"/>
    <w:rsid w:val="00CF1E6A"/>
    <w:rsid w:val="00D918BF"/>
    <w:rsid w:val="00DA3308"/>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253</TotalTime>
  <Pages>6</Pages>
  <Words>71</Words>
  <Characters>411</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25</cp:revision>
  <dcterms:created xsi:type="dcterms:W3CDTF">2018-11-13T09:11:00Z</dcterms:created>
  <dcterms:modified xsi:type="dcterms:W3CDTF">2025-09-22T13:51:00Z</dcterms:modified>
</cp:coreProperties>
</file>