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1252986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1217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9319800" w:name="ctxt"/>
    <w:bookmarkEnd w:id="4931980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sur la configuration du moteur</w:t>
      </w:r>
    </w:p>
    <w:p>
      <w:pPr>
        <w:numPr>
          <w:ilvl w:val="0"/>
          <w:numId w:val="273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746468fb7d3159b4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87168fb7d3159e1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93968fb7d3159fe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73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477168fb7d315a35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3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 </w:t>
      </w:r>
      <w:hyperlink r:id="rId581768fb7d315a72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 sont énumérés ci-dessous.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11368fb7d315abc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à huile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35168fb7d315ad8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29368fb7d315af8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Courroie alternateur Poly-V (remplacement et réglage)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750768fb7d315b15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Galet et alternateur pour courroie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299668fb7d315b40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Engrenage intermédiaire (pour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937068fb7d315ba4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846968fb7d315bd5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748368fb7d315c07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130768fb7d315c4b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Arbres équilibreurs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93768fb7d315c66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air (remplacement de la cartouche)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39768fb7d315c82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huile à distance (démontage et montage)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689768fb7d315c9d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Carter d'huile avec structure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651268fb7d315cd4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864668fb7d315d08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07068fb7d315d51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537068fb7d315d9a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DPF &amp; DOC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857368fb7d315dcf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d’huile côté distribution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Recommandations pour le montage</w:t>
      </w:r>
    </w:p>
    <w:p>
      <w:pPr>
        <w:numPr>
          <w:ilvl w:val="0"/>
          <w:numId w:val="273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273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273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680868fb7d315e5d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369468fb7d315e8d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799938" name="name818368fb7d3166df7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86168fb7d3166d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6812671" name="name335068fb7d316c76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50868fb7d316c76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73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  </w:t>
      </w:r>
      <w:hyperlink r:id="rId627468fb7d316cf3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3.3.2.</w:t>
        </w:r>
      </w:hyperlink>
    </w:p>
    <w:p>
      <w:pPr>
        <w:numPr>
          <w:ilvl w:val="0"/>
          <w:numId w:val="273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3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273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273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273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273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273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273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273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273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31027" name="name586768fb7d31733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268fb7d3173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307868fb7d3173a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 d’effectuer le montage.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54982" name="name871568fb7d3180d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768fb7d3180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/>
          <w:p/>
          <w:p>
            <w:pPr>
              <w:numPr>
                <w:ilvl w:val="0"/>
                <w:numId w:val="27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841438" name="name313468fb7d31bd2f4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765368fb7d31bd2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25075" name="name650868fb7d31c77a9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869068fb7d31c77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27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56826" name="name790868fb7d31d3133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904168fb7d31d3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Arbre à cames</w:t>
            </w:r>
          </w:p>
          <w:p/>
          <w:p/>
          <w:p>
            <w:pPr>
              <w:numPr>
                <w:ilvl w:val="0"/>
                <w:numId w:val="27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correctement.</w:t>
            </w:r>
          </w:p>
          <w:p>
            <w:pPr>
              <w:numPr>
                <w:ilvl w:val="0"/>
                <w:numId w:val="27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seul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présent du côté distribution.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27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maintenir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position.</w:t>
            </w:r>
          </w:p>
          <w:p>
            <w:pPr>
              <w:numPr>
                <w:ilvl w:val="0"/>
                <w:numId w:val="27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manuellement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vérifiant qu'il tourne librement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2140068" name="name463768fb7d31e140c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932168fb7d31e1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Gicleurs d'huile</w:t>
            </w:r>
          </w:p>
          <w:p/>
          <w:p/>
          <w:p>
            <w:pPr>
              <w:numPr>
                <w:ilvl w:val="0"/>
                <w:numId w:val="27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manuellement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le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41651" name="name150468fb7d31eddc7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157568fb7d31ed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50538" name="name932568fb7d32013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968fb7d3201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110368fb7d3201b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27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7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W dans le logement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15065" name="name532368fb7d32133a1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74268fb7d32133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Demi-carter inférieur</w:t>
            </w:r>
          </w:p>
          <w:p/>
          <w:p/>
          <w:p>
            <w:pPr>
              <w:numPr>
                <w:ilvl w:val="0"/>
                <w:numId w:val="27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soient montés correctement.</w:t>
            </w:r>
          </w:p>
          <w:p>
            <w:pPr>
              <w:numPr>
                <w:ilvl w:val="0"/>
                <w:numId w:val="27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27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AE ne présentent pas d'impuretés.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423819" name="name912468fb7d321ee5a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22868fb7d321ee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7880640" name="name263168fb7d322d959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78568fb7d322d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244834" name="name364968fb7d32347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368fb7d3234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serrage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27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et les couples de serrage indiqué.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Séquence de serrage pour 3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7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265468fb7d32374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Sur les illustrations suivantes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demi-carter accouplé est indiqué par la lettre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2479774" name="name701168fb7d3249c60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443368fb7d3249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 pour 4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10)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7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755368fb7d324c2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50967772" name="name129568fb7d325d5a6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35968fb7d325d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Segments</w:t>
            </w:r>
          </w:p>
          <w:p/>
          <w:p/>
          <w:p>
            <w:pPr>
              <w:numPr>
                <w:ilvl w:val="0"/>
                <w:numId w:val="27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720968fb7d325de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6432937" name="name594668fb7d3266fdf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50868fb7d3266f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940068fb7d32675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307591" name="name978668fb7d3271dd5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79868fb7d3271d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08456" name="name242268fb7d3278e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668fb7d3278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253068fb7d32796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composants selon les références au </w:t>
            </w:r>
            <w:hyperlink r:id="rId938368fb7d3279e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27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0373919" name="name233068fb7d3284e6f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49868fb7d3284e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2621728" name="name932468fb7d328f94e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656868fb7d328f9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02891" name="name792268fb7d32979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968fb7d32979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518968fb7d32981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PMS du cylindre concerné.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90734" name="name322968fb7d32a7332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802868fb7d32a73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et les segments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et le lubrifier abondamment.</w:t>
            </w:r>
          </w:p>
          <w:p>
            <w:pPr>
              <w:numPr>
                <w:ilvl w:val="0"/>
                <w:numId w:val="27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une pince serre-collier pour introduire le piston dans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environ 10 mm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35967" name="name683768fb7d32b33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368fb7d32b3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d'être dans la condition décrite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(estampillée sur la calotte du piston) tournée vers le côté distribution.</w:t>
            </w:r>
          </w:p>
          <w:p/>
          <w:p/>
          <w:p/>
          <w:p/>
          <w:p>
            <w:pPr>
              <w:numPr>
                <w:ilvl w:val="0"/>
                <w:numId w:val="27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par rapport à sa position de montage correcte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Cette opération permet d'éviter l'impact entre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gicleur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80815" name="name934768fb7d32ded2f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936468fb7d32ded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48332" name="name568968fb7d3360a15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163268fb7d3360a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167482" name="name919268fb7d3383877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914968fb7d3383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22295" name="name924168fb7d338c0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768fb7d338c0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Laisser la pince serre-collier montée sur le piston.</w:t>
            </w:r>
          </w:p>
          <w:p/>
          <w:p/>
          <w:p>
            <w:pPr>
              <w:numPr>
                <w:ilvl w:val="0"/>
                <w:numId w:val="27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sans introduire les segments dans le cylindre, 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position correcte de montage).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97473792" name="name937568fb7d339c1ec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786668fb7d339c1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carter pour insérer le chapeau de tête de bielle pour les cylindres 1 et 4.</w:t>
            </w:r>
          </w:p>
          <w:p>
            <w:pPr>
              <w:numPr>
                <w:ilvl w:val="0"/>
                <w:numId w:val="27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34330" name="name456168fb7d33a60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568fb7d33a6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plans de rupture du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coïncide parfaitement avec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visser et de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</w:p>
          <w:p/>
          <w:p/>
          <w:p>
            <w:pPr>
              <w:numPr>
                <w:ilvl w:val="0"/>
                <w:numId w:val="27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repères effectués lors du montage ( </w:t>
            </w:r>
            <w:hyperlink r:id="rId432868fb7d33a70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opérations 1 à 10 pour chaque cylindre.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81434" name="name162768fb7d33b2b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0168fb7d33b2b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27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de manière alternée, en respectant impérativement les couples de serrage indiqués.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7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et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Après avoir effectué le contrôle décrit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6762145" name="name530468fb7d33cbb3f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255668fb7d33cbb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611699" name="name254068fb7d33d9e4a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459068fb7d33d9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36745" name="name278268fb7d33e62f8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940968fb7d33e6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49568fb7d33e699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Bride déflecteur d'huile du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53228" name="name937268fb7d33f00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168fb7d33f00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du contact entre la bride et le demicarter ne présente pas d'impuretés.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la présence des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du déflecteur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douilles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aux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toutes le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sans les serrer.</w:t>
            </w:r>
          </w:p>
          <w:p>
            <w:pPr>
              <w:numPr>
                <w:ilvl w:val="0"/>
                <w:numId w:val="27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85799" name="name873668fb7d340b44c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36968fb7d340b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18756" name="name153268fb7d341c318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80268fb7d341c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Couvercle de la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prise de force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287609" name="name509068fb7d34262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068fb7d3426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filetage.</w:t>
            </w:r>
          </w:p>
          <w:p/>
          <w:p/>
          <w:p>
            <w:pPr>
              <w:numPr>
                <w:ilvl w:val="0"/>
                <w:numId w:val="27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77630" name="name527468fb7d3435c0a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58268fb7d3435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Tuyaux des vapeurs d'huile</w:t>
            </w:r>
          </w:p>
          <w:p/>
          <w:p/>
          <w:p>
            <w:pPr>
              <w:numPr>
                <w:ilvl w:val="0"/>
                <w:numId w:val="27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et serrer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95298" name="name262968fb7d3444ec4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248268fb7d3444e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Tuyaux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47338" name="name670568fb7d34501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568fb7d3450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son logement sur la bride du tuyau d'aspiration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4680639" name="name406068fb7d345fce0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844568fb7d345f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2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8095275" name="name455268fb7d346f6ea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27568fb7d346f6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02437" name="name424268fb7d347a1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468fb7d347a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toutes les vis, dévisser la vis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bouchons de vidange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serrés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3428745" name="name217868fb7d348a615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64368fb7d348a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025229" name="name678668fb7d3493e9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76068fb7d3493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</w:t>
            </w:r>
          </w:p>
          <w:p>
            <w:pPr>
              <w:numPr>
                <w:ilvl w:val="0"/>
                <w:numId w:val="27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74168" name="name371168fb7d34a4284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75768fb7d34a4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88004" name="name780968fb7d34ab5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068fb7d34ab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27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7072587" name="name677568fb7d34baaca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23668fb7d34baa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42806" name="name775268fb7d34c501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04068fb7d34c5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</w:t>
            </w:r>
          </w:p>
          <w:p/>
          <w:p/>
          <w:p>
            <w:pPr>
              <w:numPr>
                <w:ilvl w:val="0"/>
                <w:numId w:val="27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spécial </w:t>
            </w:r>
            <w:hyperlink r:id="rId321268fb7d34c5c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place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située dans la position la plus haute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552368fb7d34c69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guide, et serrer manuellement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extraire l’outil </w:t>
            </w:r>
            <w:hyperlink r:id="rId901968fb7d34c6c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monter la dernière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7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et fixer l'outil </w:t>
            </w:r>
            <w:hyperlink r:id="rId814368fb7d34c71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27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83393" name="name685268fb7d34d4dd6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831368fb7d34d4d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engrenages de distribution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Engrenages de distribution</w:t>
            </w:r>
          </w:p>
          <w:p/>
          <w:p/>
          <w:p>
            <w:pPr>
              <w:numPr>
                <w:ilvl w:val="0"/>
                <w:numId w:val="27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C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correspondance de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jusqu’en butée</w:t>
            </w:r>
          </w:p>
          <w:p>
            <w:pPr>
              <w:numPr>
                <w:ilvl w:val="0"/>
                <w:numId w:val="27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goupille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demi-carter,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15219" name="name764368fb7d34e02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868fb7d34e02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montage de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une position unique, les 4 trous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sont pas équidistants.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2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contrôler qu'il soit propre.</w:t>
            </w:r>
          </w:p>
          <w:p>
            <w:pPr>
              <w:numPr>
                <w:ilvl w:val="0"/>
                <w:numId w:val="2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toutes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56986" name="name197268fb7d34ec8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6268fb7d34ec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entraine un dysfonctionnement du moteur et de graves dommages.</w:t>
            </w:r>
          </w:p>
          <w:p/>
          <w:p/>
          <w:p>
            <w:pPr>
              <w:numPr>
                <w:ilvl w:val="0"/>
                <w:numId w:val="27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10398" name="name145868fb7d3506e93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192268fb7d3506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8042870" name="name904668fb7d35159a6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29068fb7d35159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4388205" name="name824968fb7d3521c94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80268fb7d3521c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88128" name="name825068fb7d3530d54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92068fb7d3530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Pompe à injection haute pression</w:t>
            </w:r>
          </w:p>
          <w:p/>
          <w:p/>
          <w:p>
            <w:pPr>
              <w:numPr>
                <w:ilvl w:val="0"/>
                <w:numId w:val="2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3097" name="name467368fb7d353c7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868fb7d353c7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 sens de montage unique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 bien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V en même temps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à injection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en faisant correspondre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respectant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Démonter l'outil spécial </w:t>
            </w:r>
            <w:hyperlink r:id="rId343368fb7d353fe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72969" name="name358568fb7d354f68c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899468fb7d354f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48338" name="name702568fb7d355f01b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100068fb7d355f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475899" name="name940768fb7d356f4c6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756168fb7d356f4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Joint de tige des soupape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83324" name="name150468fb7d35790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868fb7d3579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511068fb7d35798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des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275568fb7d357a4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22456" name="name803468fb7d358650d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223368fb7d3586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Douilles des injecteurs électroniques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196089" name="name851668fb7d359228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7568fb7d3592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7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8469484" name="name925068fb7d35a4382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74868fb7d35a4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Dépassement des injecteurs électroniques</w:t>
            </w:r>
          </w:p>
          <w:p/>
          <w:p/>
          <w:p>
            <w:pPr>
              <w:numPr>
                <w:ilvl w:val="0"/>
                <w:numId w:val="27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27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l'étrier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effectuer l'étalonnage.</w:t>
            </w:r>
          </w:p>
          <w:p>
            <w:pPr>
              <w:numPr>
                <w:ilvl w:val="0"/>
                <w:numId w:val="27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l’outil </w:t>
            </w:r>
            <w:hyperlink r:id="rId893268fb7d35a59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vérifier le dépassement des injecteurs électronique, qui doit être compris entre 1,68 et 2,42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26481" name="name329468fb7d35b35c7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424068fb7d35b35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133969" name="name178468fb7d35bf55c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78768fb7d35bf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Soupapes</w:t>
            </w:r>
          </w:p>
          <w:p/>
          <w:p/>
          <w:p>
            <w:pPr>
              <w:numPr>
                <w:ilvl w:val="0"/>
                <w:numId w:val="27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645268fb7d35c00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S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7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639668fb7d35c0f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845468fb7d35c1a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7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329968fb7d35c21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935468fb7d35c2f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882168fb7d35c35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88139" name="name848568fb7d35d1a12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92668fb7d35d1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6195691" name="name388568fb7d35de86c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63468fb7d35de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2906203" name="name453768fb7d35ed575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88668fb7d35e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Culasse du moteur</w:t>
            </w:r>
          </w:p>
          <w:p/>
          <w:p/>
          <w:p>
            <w:pPr>
              <w:numPr>
                <w:ilvl w:val="0"/>
                <w:numId w:val="27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oeillet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PMS.</w:t>
            </w:r>
          </w:p>
          <w:p>
            <w:pPr>
              <w:numPr>
                <w:ilvl w:val="0"/>
                <w:numId w:val="27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887368fb7d35ef4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points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7108311" name="name890668fb7d3605ed9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47468fb7d3605e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2705916" name="name516568fb7d360d24e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71468fb7d360d24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7138493" name="name681368fb7d361542a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16568fb7d36154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7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T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22586" name="name167868fb7d361b1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068fb7d361b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>
            <w:pPr>
              <w:numPr>
                <w:ilvl w:val="0"/>
                <w:numId w:val="27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603721" name="name723168fb7d362523e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74368fb7d3625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90694" name="name157968fb7d363241c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77468fb7d3632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0414758" name="name930568fb7d363cd6f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688468fb7d363cd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27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67138" name="name527268fb7d36439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5868fb7d36439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/>
          <w:p/>
          <w:p>
            <w:pPr>
              <w:numPr>
                <w:ilvl w:val="0"/>
                <w:numId w:val="27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ou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4592032" name="name860968fb7d36524a7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320768fb7d3652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94054" name="name472268fb7d36572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368fb7d3657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89600" cy="1483200"/>
                  <wp:effectExtent b="0" l="0" r="0" t="0"/>
                  <wp:docPr id="54586254" name="name235968fb7d36655f1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82668fb7d36655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90288042" name="name647468fb7d367519a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96068fb7d3675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Tiges et ponts soupapes</w:t>
            </w:r>
          </w:p>
          <w:p/>
          <w:p/>
          <w:p>
            <w:pPr>
              <w:numPr>
                <w:ilvl w:val="0"/>
                <w:numId w:val="27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26660" name="name912468fb7d367d0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068fb7d367d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94916" name="name390968fb7d368a08f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71268fb7d368a0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8418698" name="name423068fb7d36946fa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06668fb7d36946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58402" name="name395268fb7d369be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568fb7d369b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positionner correctement les culbuteurs, tourner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inférieure vers le côté distribution,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d'appui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27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et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le dernier couple de culbuteurs vers le côté volant.</w:t>
            </w:r>
          </w:p>
          <w:p>
            <w:pPr>
              <w:numPr>
                <w:ilvl w:val="0"/>
                <w:numId w:val="27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ressort AU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426124" name="name616168fb7d36aa9f1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52368fb7d36aa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4584473" name="name429268fb7d36b6ca6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49768fb7d36b6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4591" name="name219068fb7d36bbc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968fb7d36bbc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 Tourner le vilebrequin de 90° dans le sens antihoraire par rapport au PMS du 1er cylindre et positionner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montré sur la Fig. 9.60a. Si la poulie sur le vilebrequin et le carter de distribution n’ont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été déposés, tourner le vilebrequin et positionner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 sur la roue phonique en face du capteur de tours,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faisant coïncider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avec la référence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Mettre en place le poussoir dans le logement de la tige de commande des poussoirs.</w:t>
            </w:r>
          </w:p>
          <w:p>
            <w:pPr>
              <w:numPr>
                <w:ilvl w:val="0"/>
                <w:numId w:val="27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9272292" name="name173268fb7d36ca185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68168fb7d36ca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048299" name="name734068fb7d36d5842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06368fb7d36d5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5767356" name="name536268fb7d36e0632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70768fb7d36e0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57920" name="name454968fb7d36ec29c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08068fb7d36ec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45306" name="name935368fb7d36f0f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768fb7d36f0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et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chaque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32368fb7d36f1d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66868fb7d36f1f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Composant modifié, voir circulaire technique 700027.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Respecter l’ordre de serrage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l’outil </w:t>
            </w:r>
            <w:hyperlink r:id="rId323568fb7d36f2e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culasse, en correspondance des deux trous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joint BF sur la tête F en utilisant l’outil </w:t>
            </w:r>
            <w:hyperlink r:id="rId413168fb7d36f36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guide.</w:t>
            </w:r>
          </w:p>
          <w:p>
            <w:pPr>
              <w:numPr>
                <w:ilvl w:val="0"/>
                <w:numId w:val="27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supérieure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partie inférieure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vaseline.</w:t>
            </w:r>
          </w:p>
          <w:p>
            <w:pPr>
              <w:numPr>
                <w:ilvl w:val="0"/>
                <w:numId w:val="27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5146043" name="name510668fb7d37084a9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812168fb7d3708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0424049" name="name928868fb7d3712673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266368fb7d37126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59730" name="name795268fb7d371de5a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72668fb7d371de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04841" name="name477668fb7d37254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968fb7d3725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monter des injecteurs électroniques neufs ou différents en absence des outils nécessaires ( </w:t>
            </w:r>
            <w:hyperlink r:id="rId428568fb7d3725c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 qu'au moment du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Filtre à carburant</w:t>
            </w:r>
          </w:p>
          <w:p/>
          <w:p/>
          <w:p>
            <w:pPr>
              <w:numPr>
                <w:ilvl w:val="0"/>
                <w:numId w:val="27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filtre à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du carburant,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282368fb7d37270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75406" name="name714268fb7d372eabc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215468fb7d372e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raccord de sortie du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raccord d'entrée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le fixer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5004" name="name773668fb7d3738d16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197968fb7d3738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7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330601" name="name230168fb7d374468e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25968fb7d3744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composants ainsi assemblés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l’embout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tourné vers le haut.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2091" name="name199168fb7d374f372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568868fb7d374f3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Injecteurs électroniques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08207" name="name681668fb7d3753b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868fb7d3753b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et 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lors de chaque montage.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repositionner les injecteurs électroniques selon les références, comme indiqué au </w:t>
            </w:r>
            <w:hyperlink r:id="rId306368fb7d37548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d'un injecteur électronique neuf (ou différent), il faut avoir l’outil </w:t>
            </w:r>
            <w:hyperlink r:id="rId141768fb7d3754c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nettoyer l'électro-injecteur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en retirant la peinture près de la partie en contact avec le joint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de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du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orienter conformément à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987034" name="name658468fb7d375e9de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989168fb7d375e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Tuyaux haute pression du carburant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63725" name="name329068fb7d37661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568fb7d3766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corriger la position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la connexion des raccords avec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528219" name="name274268fb7d376da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268fb7d376da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assurer l'étanchéité correcte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Positionner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interposant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41644" name="name756868fb7d3775e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3668fb7d3775e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se vissent pas librement.</w:t>
            </w:r>
          </w:p>
          <w:p/>
          <w:p/>
          <w:p>
            <w:pPr>
              <w:numPr>
                <w:ilvl w:val="0"/>
                <w:numId w:val="27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positionnés correctement sur les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des étriers des injecteurs électroniques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00536" name="name736768fb7d377db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868fb7d377db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/>
          <w:p/>
          <w:p>
            <w:pPr>
              <w:numPr>
                <w:ilvl w:val="0"/>
                <w:numId w:val="27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du Common Rail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8518967" name="name139768fb7d378a1f0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984668fb7d378a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29756" name="name180568fb7d3794b54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612668fb7d3794b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9776210" name="name666868fb7d37a040a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426968fb7d37a0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Tuyaux de retour du carburant</w:t>
            </w:r>
          </w:p>
          <w:p/>
          <w:p/>
          <w:p>
            <w:pPr>
              <w:numPr>
                <w:ilvl w:val="0"/>
                <w:numId w:val="27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l'intégrité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déconnecter les tuyaux du distributeur.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518488" name="name710968fb7d37ab33e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715868fb7d37ab3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de retour et serrer le distributeur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BF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aux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bloquer avec les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5036" name="name408468fb7d37b6fb1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473968fb7d37b6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36583" name="name555968fb7d37be5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9768fb7d37be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illustrés sont ceux du moteur dans la «CONFIGUR ATION DE BASE» (voir  </w:t>
            </w:r>
            <w:hyperlink r:id="rId741368fb7d37bed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D'autres tuyaux de retour peuvent être absents ou différents sur les illustrations.).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quantité et les cotes relatives aux dimensions des tuyaux peuvent varier selon la version du moteur.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7584162" name="name655068fb7d37cb7a1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513168fb7d37cb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d'admission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Demi-collecteur interne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53917" name="name245568fb7d37d11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568fb7d37d1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851568fb7d37d20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7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64368fb7d37d3a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15568fb7d37d43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6923807" name="name732468fb7d37de05a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825168fb7d37de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478071" name="name244368fb7d37e90a0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954968fb7d37e90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Demi-collecteur externe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76986" name="name933768fb7d37f00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468fb7d37f0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les deux demicollecteurs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laissant libres les deux trous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indiqués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en interposant la tôle de séparation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657968fb7d37f1f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01560" name="name159068fb7d38076ca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667668fb7d38076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05918" name="name882568fb7d3810443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152568fb7d3810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74018" name="name202768fb7d38161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168fb7d38161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collecteur et la culasse lors de chaque démontage.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du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filet.</w:t>
            </w:r>
          </w:p>
          <w:p/>
          <w:p/>
          <w:p>
            <w:pPr>
              <w:numPr>
                <w:ilvl w:val="0"/>
                <w:numId w:val="27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7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et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en serrant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481436" name="name751068fb7d3822e82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246068fb7d3822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Groupes des séparateurs des vapeurs d'huile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3734" name="name399268fb7d3829b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568fb7d3829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vérifier l'intégrité des tuyaux et les remplacer en cas de doute concernant leur étanchéité.</w:t>
            </w:r>
          </w:p>
          <w:p>
            <w:pPr>
              <w:numPr>
                <w:ilvl w:val="0"/>
                <w:numId w:val="27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7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corps séparateur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156401" name="name580868fb7d3835560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150868fb7d38355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connectant aux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3645" name="name543568fb7d3840e9e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133768fb7d3840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Groupe Oil Cooler et filtre à huile</w:t>
            </w:r>
          </w:p>
          <w:p/>
          <w:p/>
          <w:p>
            <w:pPr>
              <w:numPr>
                <w:ilvl w:val="0"/>
                <w:numId w:val="27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7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47719" name="name688568fb7d3847c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168fb7d3847c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chaquedémontage.</w:t>
            </w:r>
          </w:p>
          <w:p/>
          <w:p/>
          <w:p>
            <w:pPr>
              <w:numPr>
                <w:ilvl w:val="0"/>
                <w:numId w:val="27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respectivement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et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V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et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17247" name="name997968fb7d384f8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268fb7d384f8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83880238" name="name351068fb7d385d017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93368fb7d385d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de l'huile,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617968fb7d385d8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571684" name="name374268fb7d38627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568fb7d38627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et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7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serrer le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820178" name="name664268fb7d386eaf5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967368fb7d386e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contrôles décrits au </w:t>
            </w:r>
            <w:hyperlink r:id="rId107868fb7d386f7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exemptes d'impuretés, de rayures et de marques.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avec de l'huile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l'ordre)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références BP comme indiqué sur la figure (ou consulter le </w:t>
            </w:r>
            <w:hyperlink r:id="rId548768fb7d3870f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  <w:p>
            <w:pPr>
              <w:numPr>
                <w:ilvl w:val="0"/>
                <w:numId w:val="27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593011" name="name650168fb7d387cd5f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559268fb7d387cd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7554434" name="name878968fb7d38849c7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787368fb7d38849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20338" name="name233668fb7d3888d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9868fb7d3888d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amontage ( </w:t>
            </w:r>
            <w:hyperlink r:id="rId662768fb7d38898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préparer la surface du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nouvelle application du mastic, il doit être nettoyé à l'aide de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puis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Evitez tout contact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veillez à ne pas compromettre le nettoyage effectué.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7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insérée correctement dans le vilebrequin et qu'elle soit tournée vers le haut.</w:t>
            </w:r>
          </w:p>
          <w:p>
            <w:pPr>
              <w:numPr>
                <w:ilvl w:val="0"/>
                <w:numId w:val="27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27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insérées correctement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bague d’étanchéité AP avec de l’huile.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27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88393" name="name106068fb7d38989b7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924568fb7d3898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12443" name="name574868fb7d38a3d4e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667468fb7d38a3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00951" name="name283668fb7d38aefd0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52068fb7d38ae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Bride de remplissage de l'huile sur le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02198" name="name969768fb7d38b68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6168fb7d38b68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27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68068fb7d38b81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74466" name="name797368fb7d38c21b4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478068fb7d38c21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Clapet de pression de l'huile</w:t>
            </w:r>
          </w:p>
          <w:p/>
          <w:p/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02530" name="name516168fb7d38c96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568fb7d38c9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80438" name="name510168fb7d38d58f4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774068fb7d38d5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poulie du vilebrequin et roue phonique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roue phonique, se référer aux opérations décrites au </w:t>
            </w:r>
            <w:hyperlink r:id="rId890768fb7d38d68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l’outil </w:t>
            </w:r>
            <w:hyperlink r:id="rId104768fb7d38d84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630510" name="name874368fb7d38e1477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03368fb7d38e1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90534" name="name157168fb7d38e7f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6168fb7d38e7f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1601723" name="name841668fb7d3900065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146068fb7d3900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réfrigérant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74993" name="name304068fb7d3906f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968fb7d3906f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</w:t>
            </w:r>
          </w:p>
          <w:p>
            <w:pPr>
              <w:numPr>
                <w:ilvl w:val="0"/>
                <w:numId w:val="27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0323208" name="name723368fb7d3912e1e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33968fb7d3912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Manchons de l'Oil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passer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derrière la pompe à injection et le connecter à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P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023209" name="name727068fb7d391ea02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189568fb7d391e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à la pompe à réfrigérant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10968fb7d391fc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0189" name="name220868fb7d392aeef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42268fb7d392ae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turbocompresseur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93218" name="name610168fb7d3930d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768fb7d3930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procéder, effectuer les opérations décrites au </w:t>
            </w:r>
            <w:hyperlink r:id="rId277068fb7d39315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de raccordement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de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95407" name="name268268fb7d39388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4568fb7d39388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exécuter les opérations indiquées au </w:t>
            </w:r>
            <w:hyperlink r:id="rId869368fb7d39397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soit pas bouché.</w:t>
            </w:r>
          </w:p>
          <w:p/>
          <w:p/>
          <w:p/>
          <w:p/>
          <w:p>
            <w:pPr>
              <w:numPr>
                <w:ilvl w:val="0"/>
                <w:numId w:val="27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l'insérer dans le logement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108353" name="name334568fb7d393fe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3568fb7d393fe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bouchons en plastique ou en mousse du turbocompresseur avant le montage.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 </w:t>
            </w:r>
          </w:p>
          <w:p/>
          <w:p/>
          <w:p>
            <w:pPr>
              <w:numPr>
                <w:ilvl w:val="0"/>
                <w:numId w:val="27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 de déformations ou de fissures et, dans le cas contraire, remplacer le collecteur d’échappement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situés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48536" name="name303268fb7d39479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6468fb7d3947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</w:t>
            </w:r>
          </w:p>
          <w:p/>
          <w:p/>
          <w:p>
            <w:pPr>
              <w:numPr>
                <w:ilvl w:val="0"/>
                <w:numId w:val="27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raccords R sur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Interposer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246" name="name985268fb7d3953a3c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37368fb7d3953a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35263" name="name648868fb7d395fbc8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588268fb7d395fb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25804" name="name967368fb7d396ae3e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477668fb7d396ae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81284" name="name461768fb7d397655f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14068fb7d3976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composants électriques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Capteurs et interrupteurs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Capteur T-MAP</w:t>
            </w:r>
          </w:p>
          <w:p/>
          <w:p/>
          <w:p>
            <w:pPr>
              <w:numPr>
                <w:ilvl w:val="0"/>
                <w:numId w:val="27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80268fb7d3977e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063060" name="name322968fb7d3980fda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870968fb7d3980f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Capteur de température réfrigérant</w:t>
            </w:r>
          </w:p>
          <w:p/>
          <w:p/>
          <w:p>
            <w:pPr>
              <w:numPr>
                <w:ilvl w:val="0"/>
                <w:numId w:val="2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21007" name="name792068fb7d398d672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900068fb7d398d6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Interrupteur de pression de l'huile</w:t>
            </w:r>
          </w:p>
          <w:p/>
          <w:p/>
          <w:p>
            <w:pPr>
              <w:numPr>
                <w:ilvl w:val="0"/>
                <w:numId w:val="27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18898" name="name787668fb7d3997b68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528168fb7d3997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Capteur de phase sur arbre à cames</w:t>
            </w:r>
          </w:p>
          <w:p/>
          <w:p/>
          <w:p>
            <w:pPr>
              <w:numPr>
                <w:ilvl w:val="0"/>
                <w:numId w:val="27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plaçant dent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roue phonique montée sur l'arbre à cames au centre du le trou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et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insérer le nombre correct de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de phase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05968fb7d3999a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202938" name="name325868fb7d39a4163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819968fb7d39a4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de la dent sur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N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54272" name="name680168fb7d39aed68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726868fb7d39ae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Capteur de tours</w:t>
            </w:r>
          </w:p>
          <w:p/>
          <w:p/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diamètre externe de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57268fb7d39b14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50568fb7d39b21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82107" name="name386568fb7d39ba52c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319068fb7d39ba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338312" name="name929568fb7d39c5fb6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372768fb7d39c5f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Capteur de présence d'eau dans le filtre carburant</w:t>
            </w:r>
          </w:p>
          <w:p/>
          <w:p/>
          <w:p>
            <w:pPr>
              <w:numPr>
                <w:ilvl w:val="0"/>
                <w:numId w:val="27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43558" name="name265768fb7d39d10fa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85968fb7d39d1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Alternateur</w:t>
            </w:r>
          </w:p>
          <w:p/>
          <w:p/>
          <w:p>
            <w:pPr>
              <w:numPr>
                <w:ilvl w:val="0"/>
                <w:numId w:val="27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50020" name="name432368fb7d39dcf3d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857968fb7d39dcf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07792" name="name407268fb7d39e7b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9768fb7d39e7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courroie doit impérativement être remplacée lors de chaque montage, même si elle n'a pas encore atteint l'échéance prévue pour son remplacement.</w:t>
            </w:r>
          </w:p>
          <w:p/>
          <w:p/>
          <w:p>
            <w:pPr>
              <w:numPr>
                <w:ilvl w:val="0"/>
                <w:numId w:val="27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4800261" name="name218968fb7d39f38a0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842968fb7d39f3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85656" name="name613268fb7d3a0f859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95368fb7d3a0f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positionnant l'instrument de type Clavis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et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et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538014" name="name802168fb7d3a1b237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176068fb7d3a1b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Démarreur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14273" name="name799468fb7d3a21a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068fb7d3a21a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l'outil </w:t>
            </w:r>
            <w:hyperlink r:id="rId973368fb7d3a222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s'il est encore présent.</w:t>
            </w:r>
          </w:p>
          <w:p/>
          <w:p/>
          <w:p>
            <w:pPr>
              <w:numPr>
                <w:ilvl w:val="0"/>
                <w:numId w:val="27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cloche de bridage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2297" name="name505268fb7d3a2ac86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189368fb7d3a2ac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Câblage électrique</w:t>
            </w:r>
          </w:p>
          <w:p/>
          <w:p/>
          <w:p>
            <w:pPr>
              <w:numPr>
                <w:ilvl w:val="0"/>
                <w:numId w:val="27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connecteurs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07768fb7d3a2c5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8347187" name="name375568fb7d3a35e04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129468fb7d3a35e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7149" name="name900468fb7d3a4adef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636968fb7d3a4ad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d'admission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de température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40248" name="name187068fb7d3a717e5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837968fb7d3a71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du thermostat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latérale de remplissage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1402200" name="name260968fb7d3a8308d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295468fb7d3a83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l’interrupteur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la borne de connexion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câble de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48719" name="name258968fb7d3b019e0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536268fb7d3b019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Vanne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649565" name="name665068fb7d3b077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4168fb7d3b07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7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59502" name="name682868fb7d3b12c93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288168fb7d3b12c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G en correspondance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de la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358192" name="name364268fb7d3b1e5c2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557668fb7d3b1e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8103668" name="name552168fb7d3b2a842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881068fb7d3b2a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Groupe EGR Cooler</w:t>
            </w:r>
          </w:p>
          <w:p/>
          <w:p/>
          <w:p>
            <w:pPr>
              <w:numPr>
                <w:ilvl w:val="0"/>
                <w:numId w:val="27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groupe vanne EGR.</w:t>
            </w:r>
          </w:p>
          <w:p>
            <w:pPr>
              <w:numPr>
                <w:ilvl w:val="0"/>
                <w:numId w:val="27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manière à pointer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479868fb7d3b2be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raccord N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1151" name="name188768fb7d3b36144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673468fb7d3b36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groupe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43568fb7d3b36f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1993230" name="name362568fb7d3b418d5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957268fb7d3b418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115468fb7d3b425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412168fb7d3b43b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Raccorder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0400610" name="name272868fb7d3b505f3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525368fb7d3b505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des gicleurs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la bride d’étanchéité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lubrification du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vapeurs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ÈRE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ENGRENAGES DE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axe engrenage intermédiaire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engrenage commande arbre à cames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 carburant haute 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Fixation cartouche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distributeur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ligne de déchet sur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interne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externe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d’échappement/courbe/tuyau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LUBRIFICATION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vapeurs d’huile (sur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Couvercle porte-cartouche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pompe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distribution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chargement huile latérale (sur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soupape surpression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POULIE VILEBREQUIN ET ROUE PHONIQUE (2ÈME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roue phonique (sur poulie de vilebrequin)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 de vilebrequin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collier de serrage tuyau réfrigérant (retour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retour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refoulement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 (sur collecteur)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phase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tours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présence d’eau dans le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câblage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EGR Cooler (sur bride soupape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collecteur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JAUGE NIVEAU D'HUILE SUR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jauge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ALTERNATEUR AVEC COURROIE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blocage vis positionnement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coulissante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GALOPIN (POUR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engrenage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Voir le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 cannelé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(côté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ARBRES EGALISEURS (4 CYLINDRES)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tôle fermeture boîtier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A DISTANCE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chape et Oil Cooler sur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fileté sur chape support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chape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chape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support filtre à air (sur manchon de bridage)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filtre à air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support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d’échappement sur étrier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REFROIDISSEMENT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convoyeur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inférieur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Éléments amortisseurs en caoutchouc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sur radiateur (sur étrier 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et étrier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supérieur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parois latérales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pieds latéraux (sur manchon de bridage ou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 avant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7467">
    <w:multiLevelType w:val="hybridMultilevel"/>
    <w:lvl w:ilvl="0" w:tplc="61108702">
      <w:start w:val="1"/>
      <w:numFmt w:val="decimal"/>
      <w:lvlText w:val="%1."/>
      <w:lvlJc w:val="left"/>
      <w:pPr>
        <w:ind w:left="720" w:hanging="360"/>
      </w:pPr>
    </w:lvl>
    <w:lvl w:ilvl="1" w:tplc="61108702" w:tentative="1">
      <w:start w:val="1"/>
      <w:numFmt w:val="lowerLetter"/>
      <w:lvlText w:val="%2."/>
      <w:lvlJc w:val="left"/>
      <w:pPr>
        <w:ind w:left="1440" w:hanging="360"/>
      </w:pPr>
    </w:lvl>
    <w:lvl w:ilvl="2" w:tplc="61108702" w:tentative="1">
      <w:start w:val="1"/>
      <w:numFmt w:val="lowerRoman"/>
      <w:lvlText w:val="%3."/>
      <w:lvlJc w:val="right"/>
      <w:pPr>
        <w:ind w:left="2160" w:hanging="180"/>
      </w:pPr>
    </w:lvl>
    <w:lvl w:ilvl="3" w:tplc="61108702" w:tentative="1">
      <w:start w:val="1"/>
      <w:numFmt w:val="decimal"/>
      <w:lvlText w:val="%4."/>
      <w:lvlJc w:val="left"/>
      <w:pPr>
        <w:ind w:left="2880" w:hanging="360"/>
      </w:pPr>
    </w:lvl>
    <w:lvl w:ilvl="4" w:tplc="61108702" w:tentative="1">
      <w:start w:val="1"/>
      <w:numFmt w:val="lowerLetter"/>
      <w:lvlText w:val="%5."/>
      <w:lvlJc w:val="left"/>
      <w:pPr>
        <w:ind w:left="3600" w:hanging="360"/>
      </w:pPr>
    </w:lvl>
    <w:lvl w:ilvl="5" w:tplc="61108702" w:tentative="1">
      <w:start w:val="1"/>
      <w:numFmt w:val="lowerRoman"/>
      <w:lvlText w:val="%6."/>
      <w:lvlJc w:val="right"/>
      <w:pPr>
        <w:ind w:left="4320" w:hanging="180"/>
      </w:pPr>
    </w:lvl>
    <w:lvl w:ilvl="6" w:tplc="61108702" w:tentative="1">
      <w:start w:val="1"/>
      <w:numFmt w:val="decimal"/>
      <w:lvlText w:val="%7."/>
      <w:lvlJc w:val="left"/>
      <w:pPr>
        <w:ind w:left="5040" w:hanging="360"/>
      </w:pPr>
    </w:lvl>
    <w:lvl w:ilvl="7" w:tplc="61108702" w:tentative="1">
      <w:start w:val="1"/>
      <w:numFmt w:val="lowerLetter"/>
      <w:lvlText w:val="%8."/>
      <w:lvlJc w:val="left"/>
      <w:pPr>
        <w:ind w:left="5760" w:hanging="360"/>
      </w:pPr>
    </w:lvl>
    <w:lvl w:ilvl="8" w:tplc="61108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6">
    <w:multiLevelType w:val="hybridMultilevel"/>
    <w:lvl w:ilvl="0" w:tplc="50494848">
      <w:start w:val="1"/>
      <w:numFmt w:val="decimal"/>
      <w:lvlText w:val="%1."/>
      <w:lvlJc w:val="left"/>
      <w:pPr>
        <w:ind w:left="720" w:hanging="360"/>
      </w:pPr>
    </w:lvl>
    <w:lvl w:ilvl="1" w:tplc="50494848" w:tentative="1">
      <w:start w:val="1"/>
      <w:numFmt w:val="lowerLetter"/>
      <w:lvlText w:val="%2."/>
      <w:lvlJc w:val="left"/>
      <w:pPr>
        <w:ind w:left="1440" w:hanging="360"/>
      </w:pPr>
    </w:lvl>
    <w:lvl w:ilvl="2" w:tplc="50494848" w:tentative="1">
      <w:start w:val="1"/>
      <w:numFmt w:val="lowerRoman"/>
      <w:lvlText w:val="%3."/>
      <w:lvlJc w:val="right"/>
      <w:pPr>
        <w:ind w:left="2160" w:hanging="180"/>
      </w:pPr>
    </w:lvl>
    <w:lvl w:ilvl="3" w:tplc="50494848" w:tentative="1">
      <w:start w:val="1"/>
      <w:numFmt w:val="decimal"/>
      <w:lvlText w:val="%4."/>
      <w:lvlJc w:val="left"/>
      <w:pPr>
        <w:ind w:left="2880" w:hanging="360"/>
      </w:pPr>
    </w:lvl>
    <w:lvl w:ilvl="4" w:tplc="50494848" w:tentative="1">
      <w:start w:val="1"/>
      <w:numFmt w:val="lowerLetter"/>
      <w:lvlText w:val="%5."/>
      <w:lvlJc w:val="left"/>
      <w:pPr>
        <w:ind w:left="3600" w:hanging="360"/>
      </w:pPr>
    </w:lvl>
    <w:lvl w:ilvl="5" w:tplc="50494848" w:tentative="1">
      <w:start w:val="1"/>
      <w:numFmt w:val="lowerRoman"/>
      <w:lvlText w:val="%6."/>
      <w:lvlJc w:val="right"/>
      <w:pPr>
        <w:ind w:left="4320" w:hanging="180"/>
      </w:pPr>
    </w:lvl>
    <w:lvl w:ilvl="6" w:tplc="50494848" w:tentative="1">
      <w:start w:val="1"/>
      <w:numFmt w:val="decimal"/>
      <w:lvlText w:val="%7."/>
      <w:lvlJc w:val="left"/>
      <w:pPr>
        <w:ind w:left="5040" w:hanging="360"/>
      </w:pPr>
    </w:lvl>
    <w:lvl w:ilvl="7" w:tplc="50494848" w:tentative="1">
      <w:start w:val="1"/>
      <w:numFmt w:val="lowerLetter"/>
      <w:lvlText w:val="%8."/>
      <w:lvlJc w:val="left"/>
      <w:pPr>
        <w:ind w:left="5760" w:hanging="360"/>
      </w:pPr>
    </w:lvl>
    <w:lvl w:ilvl="8" w:tplc="50494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5">
    <w:multiLevelType w:val="hybridMultilevel"/>
    <w:lvl w:ilvl="0" w:tplc="61670661">
      <w:start w:val="1"/>
      <w:numFmt w:val="decimal"/>
      <w:lvlText w:val="%1."/>
      <w:lvlJc w:val="left"/>
      <w:pPr>
        <w:ind w:left="720" w:hanging="360"/>
      </w:pPr>
    </w:lvl>
    <w:lvl w:ilvl="1" w:tplc="61670661" w:tentative="1">
      <w:start w:val="1"/>
      <w:numFmt w:val="lowerLetter"/>
      <w:lvlText w:val="%2."/>
      <w:lvlJc w:val="left"/>
      <w:pPr>
        <w:ind w:left="1440" w:hanging="360"/>
      </w:pPr>
    </w:lvl>
    <w:lvl w:ilvl="2" w:tplc="61670661" w:tentative="1">
      <w:start w:val="1"/>
      <w:numFmt w:val="lowerRoman"/>
      <w:lvlText w:val="%3."/>
      <w:lvlJc w:val="right"/>
      <w:pPr>
        <w:ind w:left="2160" w:hanging="180"/>
      </w:pPr>
    </w:lvl>
    <w:lvl w:ilvl="3" w:tplc="61670661" w:tentative="1">
      <w:start w:val="1"/>
      <w:numFmt w:val="decimal"/>
      <w:lvlText w:val="%4."/>
      <w:lvlJc w:val="left"/>
      <w:pPr>
        <w:ind w:left="2880" w:hanging="360"/>
      </w:pPr>
    </w:lvl>
    <w:lvl w:ilvl="4" w:tplc="61670661" w:tentative="1">
      <w:start w:val="1"/>
      <w:numFmt w:val="lowerLetter"/>
      <w:lvlText w:val="%5."/>
      <w:lvlJc w:val="left"/>
      <w:pPr>
        <w:ind w:left="3600" w:hanging="360"/>
      </w:pPr>
    </w:lvl>
    <w:lvl w:ilvl="5" w:tplc="61670661" w:tentative="1">
      <w:start w:val="1"/>
      <w:numFmt w:val="lowerRoman"/>
      <w:lvlText w:val="%6."/>
      <w:lvlJc w:val="right"/>
      <w:pPr>
        <w:ind w:left="4320" w:hanging="180"/>
      </w:pPr>
    </w:lvl>
    <w:lvl w:ilvl="6" w:tplc="61670661" w:tentative="1">
      <w:start w:val="1"/>
      <w:numFmt w:val="decimal"/>
      <w:lvlText w:val="%7."/>
      <w:lvlJc w:val="left"/>
      <w:pPr>
        <w:ind w:left="5040" w:hanging="360"/>
      </w:pPr>
    </w:lvl>
    <w:lvl w:ilvl="7" w:tplc="61670661" w:tentative="1">
      <w:start w:val="1"/>
      <w:numFmt w:val="lowerLetter"/>
      <w:lvlText w:val="%8."/>
      <w:lvlJc w:val="left"/>
      <w:pPr>
        <w:ind w:left="5760" w:hanging="360"/>
      </w:pPr>
    </w:lvl>
    <w:lvl w:ilvl="8" w:tplc="61670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4">
    <w:multiLevelType w:val="hybridMultilevel"/>
    <w:lvl w:ilvl="0" w:tplc="20406247">
      <w:start w:val="1"/>
      <w:numFmt w:val="decimal"/>
      <w:lvlText w:val="%1."/>
      <w:lvlJc w:val="left"/>
      <w:pPr>
        <w:ind w:left="720" w:hanging="360"/>
      </w:pPr>
    </w:lvl>
    <w:lvl w:ilvl="1" w:tplc="20406247" w:tentative="1">
      <w:start w:val="1"/>
      <w:numFmt w:val="lowerLetter"/>
      <w:lvlText w:val="%2."/>
      <w:lvlJc w:val="left"/>
      <w:pPr>
        <w:ind w:left="1440" w:hanging="360"/>
      </w:pPr>
    </w:lvl>
    <w:lvl w:ilvl="2" w:tplc="20406247" w:tentative="1">
      <w:start w:val="1"/>
      <w:numFmt w:val="lowerRoman"/>
      <w:lvlText w:val="%3."/>
      <w:lvlJc w:val="right"/>
      <w:pPr>
        <w:ind w:left="2160" w:hanging="180"/>
      </w:pPr>
    </w:lvl>
    <w:lvl w:ilvl="3" w:tplc="20406247" w:tentative="1">
      <w:start w:val="1"/>
      <w:numFmt w:val="decimal"/>
      <w:lvlText w:val="%4."/>
      <w:lvlJc w:val="left"/>
      <w:pPr>
        <w:ind w:left="2880" w:hanging="360"/>
      </w:pPr>
    </w:lvl>
    <w:lvl w:ilvl="4" w:tplc="20406247" w:tentative="1">
      <w:start w:val="1"/>
      <w:numFmt w:val="lowerLetter"/>
      <w:lvlText w:val="%5."/>
      <w:lvlJc w:val="left"/>
      <w:pPr>
        <w:ind w:left="3600" w:hanging="360"/>
      </w:pPr>
    </w:lvl>
    <w:lvl w:ilvl="5" w:tplc="20406247" w:tentative="1">
      <w:start w:val="1"/>
      <w:numFmt w:val="lowerRoman"/>
      <w:lvlText w:val="%6."/>
      <w:lvlJc w:val="right"/>
      <w:pPr>
        <w:ind w:left="4320" w:hanging="180"/>
      </w:pPr>
    </w:lvl>
    <w:lvl w:ilvl="6" w:tplc="20406247" w:tentative="1">
      <w:start w:val="1"/>
      <w:numFmt w:val="decimal"/>
      <w:lvlText w:val="%7."/>
      <w:lvlJc w:val="left"/>
      <w:pPr>
        <w:ind w:left="5040" w:hanging="360"/>
      </w:pPr>
    </w:lvl>
    <w:lvl w:ilvl="7" w:tplc="20406247" w:tentative="1">
      <w:start w:val="1"/>
      <w:numFmt w:val="lowerLetter"/>
      <w:lvlText w:val="%8."/>
      <w:lvlJc w:val="left"/>
      <w:pPr>
        <w:ind w:left="5760" w:hanging="360"/>
      </w:pPr>
    </w:lvl>
    <w:lvl w:ilvl="8" w:tplc="20406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3">
    <w:multiLevelType w:val="hybridMultilevel"/>
    <w:lvl w:ilvl="0" w:tplc="18381885">
      <w:start w:val="1"/>
      <w:numFmt w:val="decimal"/>
      <w:lvlText w:val="%1."/>
      <w:lvlJc w:val="left"/>
      <w:pPr>
        <w:ind w:left="720" w:hanging="360"/>
      </w:pPr>
    </w:lvl>
    <w:lvl w:ilvl="1" w:tplc="18381885" w:tentative="1">
      <w:start w:val="1"/>
      <w:numFmt w:val="lowerLetter"/>
      <w:lvlText w:val="%2."/>
      <w:lvlJc w:val="left"/>
      <w:pPr>
        <w:ind w:left="1440" w:hanging="360"/>
      </w:pPr>
    </w:lvl>
    <w:lvl w:ilvl="2" w:tplc="18381885" w:tentative="1">
      <w:start w:val="1"/>
      <w:numFmt w:val="lowerRoman"/>
      <w:lvlText w:val="%3."/>
      <w:lvlJc w:val="right"/>
      <w:pPr>
        <w:ind w:left="2160" w:hanging="180"/>
      </w:pPr>
    </w:lvl>
    <w:lvl w:ilvl="3" w:tplc="18381885" w:tentative="1">
      <w:start w:val="1"/>
      <w:numFmt w:val="decimal"/>
      <w:lvlText w:val="%4."/>
      <w:lvlJc w:val="left"/>
      <w:pPr>
        <w:ind w:left="2880" w:hanging="360"/>
      </w:pPr>
    </w:lvl>
    <w:lvl w:ilvl="4" w:tplc="18381885" w:tentative="1">
      <w:start w:val="1"/>
      <w:numFmt w:val="lowerLetter"/>
      <w:lvlText w:val="%5."/>
      <w:lvlJc w:val="left"/>
      <w:pPr>
        <w:ind w:left="3600" w:hanging="360"/>
      </w:pPr>
    </w:lvl>
    <w:lvl w:ilvl="5" w:tplc="18381885" w:tentative="1">
      <w:start w:val="1"/>
      <w:numFmt w:val="lowerRoman"/>
      <w:lvlText w:val="%6."/>
      <w:lvlJc w:val="right"/>
      <w:pPr>
        <w:ind w:left="4320" w:hanging="180"/>
      </w:pPr>
    </w:lvl>
    <w:lvl w:ilvl="6" w:tplc="18381885" w:tentative="1">
      <w:start w:val="1"/>
      <w:numFmt w:val="decimal"/>
      <w:lvlText w:val="%7."/>
      <w:lvlJc w:val="left"/>
      <w:pPr>
        <w:ind w:left="5040" w:hanging="360"/>
      </w:pPr>
    </w:lvl>
    <w:lvl w:ilvl="7" w:tplc="18381885" w:tentative="1">
      <w:start w:val="1"/>
      <w:numFmt w:val="lowerLetter"/>
      <w:lvlText w:val="%8."/>
      <w:lvlJc w:val="left"/>
      <w:pPr>
        <w:ind w:left="5760" w:hanging="360"/>
      </w:pPr>
    </w:lvl>
    <w:lvl w:ilvl="8" w:tplc="18381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2">
    <w:multiLevelType w:val="hybridMultilevel"/>
    <w:lvl w:ilvl="0" w:tplc="95168617">
      <w:start w:val="1"/>
      <w:numFmt w:val="decimal"/>
      <w:lvlText w:val="%1."/>
      <w:lvlJc w:val="left"/>
      <w:pPr>
        <w:ind w:left="720" w:hanging="360"/>
      </w:pPr>
    </w:lvl>
    <w:lvl w:ilvl="1" w:tplc="95168617" w:tentative="1">
      <w:start w:val="1"/>
      <w:numFmt w:val="lowerLetter"/>
      <w:lvlText w:val="%2."/>
      <w:lvlJc w:val="left"/>
      <w:pPr>
        <w:ind w:left="1440" w:hanging="360"/>
      </w:pPr>
    </w:lvl>
    <w:lvl w:ilvl="2" w:tplc="95168617" w:tentative="1">
      <w:start w:val="1"/>
      <w:numFmt w:val="lowerRoman"/>
      <w:lvlText w:val="%3."/>
      <w:lvlJc w:val="right"/>
      <w:pPr>
        <w:ind w:left="2160" w:hanging="180"/>
      </w:pPr>
    </w:lvl>
    <w:lvl w:ilvl="3" w:tplc="95168617" w:tentative="1">
      <w:start w:val="1"/>
      <w:numFmt w:val="decimal"/>
      <w:lvlText w:val="%4."/>
      <w:lvlJc w:val="left"/>
      <w:pPr>
        <w:ind w:left="2880" w:hanging="360"/>
      </w:pPr>
    </w:lvl>
    <w:lvl w:ilvl="4" w:tplc="95168617" w:tentative="1">
      <w:start w:val="1"/>
      <w:numFmt w:val="lowerLetter"/>
      <w:lvlText w:val="%5."/>
      <w:lvlJc w:val="left"/>
      <w:pPr>
        <w:ind w:left="3600" w:hanging="360"/>
      </w:pPr>
    </w:lvl>
    <w:lvl w:ilvl="5" w:tplc="95168617" w:tentative="1">
      <w:start w:val="1"/>
      <w:numFmt w:val="lowerRoman"/>
      <w:lvlText w:val="%6."/>
      <w:lvlJc w:val="right"/>
      <w:pPr>
        <w:ind w:left="4320" w:hanging="180"/>
      </w:pPr>
    </w:lvl>
    <w:lvl w:ilvl="6" w:tplc="95168617" w:tentative="1">
      <w:start w:val="1"/>
      <w:numFmt w:val="decimal"/>
      <w:lvlText w:val="%7."/>
      <w:lvlJc w:val="left"/>
      <w:pPr>
        <w:ind w:left="5040" w:hanging="360"/>
      </w:pPr>
    </w:lvl>
    <w:lvl w:ilvl="7" w:tplc="95168617" w:tentative="1">
      <w:start w:val="1"/>
      <w:numFmt w:val="lowerLetter"/>
      <w:lvlText w:val="%8."/>
      <w:lvlJc w:val="left"/>
      <w:pPr>
        <w:ind w:left="5760" w:hanging="360"/>
      </w:pPr>
    </w:lvl>
    <w:lvl w:ilvl="8" w:tplc="95168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1">
    <w:multiLevelType w:val="hybridMultilevel"/>
    <w:lvl w:ilvl="0" w:tplc="81178846">
      <w:start w:val="1"/>
      <w:numFmt w:val="decimal"/>
      <w:lvlText w:val="%1."/>
      <w:lvlJc w:val="left"/>
      <w:pPr>
        <w:ind w:left="720" w:hanging="360"/>
      </w:pPr>
    </w:lvl>
    <w:lvl w:ilvl="1" w:tplc="81178846" w:tentative="1">
      <w:start w:val="1"/>
      <w:numFmt w:val="lowerLetter"/>
      <w:lvlText w:val="%2."/>
      <w:lvlJc w:val="left"/>
      <w:pPr>
        <w:ind w:left="1440" w:hanging="360"/>
      </w:pPr>
    </w:lvl>
    <w:lvl w:ilvl="2" w:tplc="81178846" w:tentative="1">
      <w:start w:val="1"/>
      <w:numFmt w:val="lowerRoman"/>
      <w:lvlText w:val="%3."/>
      <w:lvlJc w:val="right"/>
      <w:pPr>
        <w:ind w:left="2160" w:hanging="180"/>
      </w:pPr>
    </w:lvl>
    <w:lvl w:ilvl="3" w:tplc="81178846" w:tentative="1">
      <w:start w:val="1"/>
      <w:numFmt w:val="decimal"/>
      <w:lvlText w:val="%4."/>
      <w:lvlJc w:val="left"/>
      <w:pPr>
        <w:ind w:left="2880" w:hanging="360"/>
      </w:pPr>
    </w:lvl>
    <w:lvl w:ilvl="4" w:tplc="81178846" w:tentative="1">
      <w:start w:val="1"/>
      <w:numFmt w:val="lowerLetter"/>
      <w:lvlText w:val="%5."/>
      <w:lvlJc w:val="left"/>
      <w:pPr>
        <w:ind w:left="3600" w:hanging="360"/>
      </w:pPr>
    </w:lvl>
    <w:lvl w:ilvl="5" w:tplc="81178846" w:tentative="1">
      <w:start w:val="1"/>
      <w:numFmt w:val="lowerRoman"/>
      <w:lvlText w:val="%6."/>
      <w:lvlJc w:val="right"/>
      <w:pPr>
        <w:ind w:left="4320" w:hanging="180"/>
      </w:pPr>
    </w:lvl>
    <w:lvl w:ilvl="6" w:tplc="81178846" w:tentative="1">
      <w:start w:val="1"/>
      <w:numFmt w:val="decimal"/>
      <w:lvlText w:val="%7."/>
      <w:lvlJc w:val="left"/>
      <w:pPr>
        <w:ind w:left="5040" w:hanging="360"/>
      </w:pPr>
    </w:lvl>
    <w:lvl w:ilvl="7" w:tplc="81178846" w:tentative="1">
      <w:start w:val="1"/>
      <w:numFmt w:val="lowerLetter"/>
      <w:lvlText w:val="%8."/>
      <w:lvlJc w:val="left"/>
      <w:pPr>
        <w:ind w:left="5760" w:hanging="360"/>
      </w:pPr>
    </w:lvl>
    <w:lvl w:ilvl="8" w:tplc="81178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0">
    <w:multiLevelType w:val="hybridMultilevel"/>
    <w:lvl w:ilvl="0" w:tplc="17062746">
      <w:start w:val="1"/>
      <w:numFmt w:val="decimal"/>
      <w:lvlText w:val="%1."/>
      <w:lvlJc w:val="left"/>
      <w:pPr>
        <w:ind w:left="720" w:hanging="360"/>
      </w:pPr>
    </w:lvl>
    <w:lvl w:ilvl="1" w:tplc="17062746" w:tentative="1">
      <w:start w:val="1"/>
      <w:numFmt w:val="lowerLetter"/>
      <w:lvlText w:val="%2."/>
      <w:lvlJc w:val="left"/>
      <w:pPr>
        <w:ind w:left="1440" w:hanging="360"/>
      </w:pPr>
    </w:lvl>
    <w:lvl w:ilvl="2" w:tplc="17062746" w:tentative="1">
      <w:start w:val="1"/>
      <w:numFmt w:val="lowerRoman"/>
      <w:lvlText w:val="%3."/>
      <w:lvlJc w:val="right"/>
      <w:pPr>
        <w:ind w:left="2160" w:hanging="180"/>
      </w:pPr>
    </w:lvl>
    <w:lvl w:ilvl="3" w:tplc="17062746" w:tentative="1">
      <w:start w:val="1"/>
      <w:numFmt w:val="decimal"/>
      <w:lvlText w:val="%4."/>
      <w:lvlJc w:val="left"/>
      <w:pPr>
        <w:ind w:left="2880" w:hanging="360"/>
      </w:pPr>
    </w:lvl>
    <w:lvl w:ilvl="4" w:tplc="17062746" w:tentative="1">
      <w:start w:val="1"/>
      <w:numFmt w:val="lowerLetter"/>
      <w:lvlText w:val="%5."/>
      <w:lvlJc w:val="left"/>
      <w:pPr>
        <w:ind w:left="3600" w:hanging="360"/>
      </w:pPr>
    </w:lvl>
    <w:lvl w:ilvl="5" w:tplc="17062746" w:tentative="1">
      <w:start w:val="1"/>
      <w:numFmt w:val="lowerRoman"/>
      <w:lvlText w:val="%6."/>
      <w:lvlJc w:val="right"/>
      <w:pPr>
        <w:ind w:left="4320" w:hanging="180"/>
      </w:pPr>
    </w:lvl>
    <w:lvl w:ilvl="6" w:tplc="17062746" w:tentative="1">
      <w:start w:val="1"/>
      <w:numFmt w:val="decimal"/>
      <w:lvlText w:val="%7."/>
      <w:lvlJc w:val="left"/>
      <w:pPr>
        <w:ind w:left="5040" w:hanging="360"/>
      </w:pPr>
    </w:lvl>
    <w:lvl w:ilvl="7" w:tplc="17062746" w:tentative="1">
      <w:start w:val="1"/>
      <w:numFmt w:val="lowerLetter"/>
      <w:lvlText w:val="%8."/>
      <w:lvlJc w:val="left"/>
      <w:pPr>
        <w:ind w:left="5760" w:hanging="360"/>
      </w:pPr>
    </w:lvl>
    <w:lvl w:ilvl="8" w:tplc="17062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9">
    <w:multiLevelType w:val="hybridMultilevel"/>
    <w:lvl w:ilvl="0" w:tplc="34898718">
      <w:start w:val="1"/>
      <w:numFmt w:val="decimal"/>
      <w:lvlText w:val="%1."/>
      <w:lvlJc w:val="left"/>
      <w:pPr>
        <w:ind w:left="720" w:hanging="360"/>
      </w:pPr>
    </w:lvl>
    <w:lvl w:ilvl="1" w:tplc="34898718" w:tentative="1">
      <w:start w:val="1"/>
      <w:numFmt w:val="lowerLetter"/>
      <w:lvlText w:val="%2."/>
      <w:lvlJc w:val="left"/>
      <w:pPr>
        <w:ind w:left="1440" w:hanging="360"/>
      </w:pPr>
    </w:lvl>
    <w:lvl w:ilvl="2" w:tplc="34898718" w:tentative="1">
      <w:start w:val="1"/>
      <w:numFmt w:val="lowerRoman"/>
      <w:lvlText w:val="%3."/>
      <w:lvlJc w:val="right"/>
      <w:pPr>
        <w:ind w:left="2160" w:hanging="180"/>
      </w:pPr>
    </w:lvl>
    <w:lvl w:ilvl="3" w:tplc="34898718" w:tentative="1">
      <w:start w:val="1"/>
      <w:numFmt w:val="decimal"/>
      <w:lvlText w:val="%4."/>
      <w:lvlJc w:val="left"/>
      <w:pPr>
        <w:ind w:left="2880" w:hanging="360"/>
      </w:pPr>
    </w:lvl>
    <w:lvl w:ilvl="4" w:tplc="34898718" w:tentative="1">
      <w:start w:val="1"/>
      <w:numFmt w:val="lowerLetter"/>
      <w:lvlText w:val="%5."/>
      <w:lvlJc w:val="left"/>
      <w:pPr>
        <w:ind w:left="3600" w:hanging="360"/>
      </w:pPr>
    </w:lvl>
    <w:lvl w:ilvl="5" w:tplc="34898718" w:tentative="1">
      <w:start w:val="1"/>
      <w:numFmt w:val="lowerRoman"/>
      <w:lvlText w:val="%6."/>
      <w:lvlJc w:val="right"/>
      <w:pPr>
        <w:ind w:left="4320" w:hanging="180"/>
      </w:pPr>
    </w:lvl>
    <w:lvl w:ilvl="6" w:tplc="34898718" w:tentative="1">
      <w:start w:val="1"/>
      <w:numFmt w:val="decimal"/>
      <w:lvlText w:val="%7."/>
      <w:lvlJc w:val="left"/>
      <w:pPr>
        <w:ind w:left="5040" w:hanging="360"/>
      </w:pPr>
    </w:lvl>
    <w:lvl w:ilvl="7" w:tplc="34898718" w:tentative="1">
      <w:start w:val="1"/>
      <w:numFmt w:val="lowerLetter"/>
      <w:lvlText w:val="%8."/>
      <w:lvlJc w:val="left"/>
      <w:pPr>
        <w:ind w:left="5760" w:hanging="360"/>
      </w:pPr>
    </w:lvl>
    <w:lvl w:ilvl="8" w:tplc="34898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8">
    <w:multiLevelType w:val="hybridMultilevel"/>
    <w:lvl w:ilvl="0" w:tplc="65960506">
      <w:start w:val="1"/>
      <w:numFmt w:val="decimal"/>
      <w:lvlText w:val="%1."/>
      <w:lvlJc w:val="left"/>
      <w:pPr>
        <w:ind w:left="720" w:hanging="360"/>
      </w:pPr>
    </w:lvl>
    <w:lvl w:ilvl="1" w:tplc="65960506" w:tentative="1">
      <w:start w:val="1"/>
      <w:numFmt w:val="lowerLetter"/>
      <w:lvlText w:val="%2."/>
      <w:lvlJc w:val="left"/>
      <w:pPr>
        <w:ind w:left="1440" w:hanging="360"/>
      </w:pPr>
    </w:lvl>
    <w:lvl w:ilvl="2" w:tplc="65960506" w:tentative="1">
      <w:start w:val="1"/>
      <w:numFmt w:val="lowerRoman"/>
      <w:lvlText w:val="%3."/>
      <w:lvlJc w:val="right"/>
      <w:pPr>
        <w:ind w:left="2160" w:hanging="180"/>
      </w:pPr>
    </w:lvl>
    <w:lvl w:ilvl="3" w:tplc="65960506" w:tentative="1">
      <w:start w:val="1"/>
      <w:numFmt w:val="decimal"/>
      <w:lvlText w:val="%4."/>
      <w:lvlJc w:val="left"/>
      <w:pPr>
        <w:ind w:left="2880" w:hanging="360"/>
      </w:pPr>
    </w:lvl>
    <w:lvl w:ilvl="4" w:tplc="65960506" w:tentative="1">
      <w:start w:val="1"/>
      <w:numFmt w:val="lowerLetter"/>
      <w:lvlText w:val="%5."/>
      <w:lvlJc w:val="left"/>
      <w:pPr>
        <w:ind w:left="3600" w:hanging="360"/>
      </w:pPr>
    </w:lvl>
    <w:lvl w:ilvl="5" w:tplc="65960506" w:tentative="1">
      <w:start w:val="1"/>
      <w:numFmt w:val="lowerRoman"/>
      <w:lvlText w:val="%6."/>
      <w:lvlJc w:val="right"/>
      <w:pPr>
        <w:ind w:left="4320" w:hanging="180"/>
      </w:pPr>
    </w:lvl>
    <w:lvl w:ilvl="6" w:tplc="65960506" w:tentative="1">
      <w:start w:val="1"/>
      <w:numFmt w:val="decimal"/>
      <w:lvlText w:val="%7."/>
      <w:lvlJc w:val="left"/>
      <w:pPr>
        <w:ind w:left="5040" w:hanging="360"/>
      </w:pPr>
    </w:lvl>
    <w:lvl w:ilvl="7" w:tplc="65960506" w:tentative="1">
      <w:start w:val="1"/>
      <w:numFmt w:val="lowerLetter"/>
      <w:lvlText w:val="%8."/>
      <w:lvlJc w:val="left"/>
      <w:pPr>
        <w:ind w:left="5760" w:hanging="360"/>
      </w:pPr>
    </w:lvl>
    <w:lvl w:ilvl="8" w:tplc="65960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7">
    <w:multiLevelType w:val="hybridMultilevel"/>
    <w:lvl w:ilvl="0" w:tplc="59861560">
      <w:start w:val="1"/>
      <w:numFmt w:val="decimal"/>
      <w:lvlText w:val="%1."/>
      <w:lvlJc w:val="left"/>
      <w:pPr>
        <w:ind w:left="720" w:hanging="360"/>
      </w:pPr>
    </w:lvl>
    <w:lvl w:ilvl="1" w:tplc="59861560" w:tentative="1">
      <w:start w:val="1"/>
      <w:numFmt w:val="lowerLetter"/>
      <w:lvlText w:val="%2."/>
      <w:lvlJc w:val="left"/>
      <w:pPr>
        <w:ind w:left="1440" w:hanging="360"/>
      </w:pPr>
    </w:lvl>
    <w:lvl w:ilvl="2" w:tplc="59861560" w:tentative="1">
      <w:start w:val="1"/>
      <w:numFmt w:val="lowerRoman"/>
      <w:lvlText w:val="%3."/>
      <w:lvlJc w:val="right"/>
      <w:pPr>
        <w:ind w:left="2160" w:hanging="180"/>
      </w:pPr>
    </w:lvl>
    <w:lvl w:ilvl="3" w:tplc="59861560" w:tentative="1">
      <w:start w:val="1"/>
      <w:numFmt w:val="decimal"/>
      <w:lvlText w:val="%4."/>
      <w:lvlJc w:val="left"/>
      <w:pPr>
        <w:ind w:left="2880" w:hanging="360"/>
      </w:pPr>
    </w:lvl>
    <w:lvl w:ilvl="4" w:tplc="59861560" w:tentative="1">
      <w:start w:val="1"/>
      <w:numFmt w:val="lowerLetter"/>
      <w:lvlText w:val="%5."/>
      <w:lvlJc w:val="left"/>
      <w:pPr>
        <w:ind w:left="3600" w:hanging="360"/>
      </w:pPr>
    </w:lvl>
    <w:lvl w:ilvl="5" w:tplc="59861560" w:tentative="1">
      <w:start w:val="1"/>
      <w:numFmt w:val="lowerRoman"/>
      <w:lvlText w:val="%6."/>
      <w:lvlJc w:val="right"/>
      <w:pPr>
        <w:ind w:left="4320" w:hanging="180"/>
      </w:pPr>
    </w:lvl>
    <w:lvl w:ilvl="6" w:tplc="59861560" w:tentative="1">
      <w:start w:val="1"/>
      <w:numFmt w:val="decimal"/>
      <w:lvlText w:val="%7."/>
      <w:lvlJc w:val="left"/>
      <w:pPr>
        <w:ind w:left="5040" w:hanging="360"/>
      </w:pPr>
    </w:lvl>
    <w:lvl w:ilvl="7" w:tplc="59861560" w:tentative="1">
      <w:start w:val="1"/>
      <w:numFmt w:val="lowerLetter"/>
      <w:lvlText w:val="%8."/>
      <w:lvlJc w:val="left"/>
      <w:pPr>
        <w:ind w:left="5760" w:hanging="360"/>
      </w:pPr>
    </w:lvl>
    <w:lvl w:ilvl="8" w:tplc="59861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6">
    <w:multiLevelType w:val="hybridMultilevel"/>
    <w:lvl w:ilvl="0" w:tplc="93383209">
      <w:start w:val="1"/>
      <w:numFmt w:val="decimal"/>
      <w:lvlText w:val="%1."/>
      <w:lvlJc w:val="left"/>
      <w:pPr>
        <w:ind w:left="720" w:hanging="360"/>
      </w:pPr>
    </w:lvl>
    <w:lvl w:ilvl="1" w:tplc="93383209" w:tentative="1">
      <w:start w:val="1"/>
      <w:numFmt w:val="lowerLetter"/>
      <w:lvlText w:val="%2."/>
      <w:lvlJc w:val="left"/>
      <w:pPr>
        <w:ind w:left="1440" w:hanging="360"/>
      </w:pPr>
    </w:lvl>
    <w:lvl w:ilvl="2" w:tplc="93383209" w:tentative="1">
      <w:start w:val="1"/>
      <w:numFmt w:val="lowerRoman"/>
      <w:lvlText w:val="%3."/>
      <w:lvlJc w:val="right"/>
      <w:pPr>
        <w:ind w:left="2160" w:hanging="180"/>
      </w:pPr>
    </w:lvl>
    <w:lvl w:ilvl="3" w:tplc="93383209" w:tentative="1">
      <w:start w:val="1"/>
      <w:numFmt w:val="decimal"/>
      <w:lvlText w:val="%4."/>
      <w:lvlJc w:val="left"/>
      <w:pPr>
        <w:ind w:left="2880" w:hanging="360"/>
      </w:pPr>
    </w:lvl>
    <w:lvl w:ilvl="4" w:tplc="93383209" w:tentative="1">
      <w:start w:val="1"/>
      <w:numFmt w:val="lowerLetter"/>
      <w:lvlText w:val="%5."/>
      <w:lvlJc w:val="left"/>
      <w:pPr>
        <w:ind w:left="3600" w:hanging="360"/>
      </w:pPr>
    </w:lvl>
    <w:lvl w:ilvl="5" w:tplc="93383209" w:tentative="1">
      <w:start w:val="1"/>
      <w:numFmt w:val="lowerRoman"/>
      <w:lvlText w:val="%6."/>
      <w:lvlJc w:val="right"/>
      <w:pPr>
        <w:ind w:left="4320" w:hanging="180"/>
      </w:pPr>
    </w:lvl>
    <w:lvl w:ilvl="6" w:tplc="93383209" w:tentative="1">
      <w:start w:val="1"/>
      <w:numFmt w:val="decimal"/>
      <w:lvlText w:val="%7."/>
      <w:lvlJc w:val="left"/>
      <w:pPr>
        <w:ind w:left="5040" w:hanging="360"/>
      </w:pPr>
    </w:lvl>
    <w:lvl w:ilvl="7" w:tplc="93383209" w:tentative="1">
      <w:start w:val="1"/>
      <w:numFmt w:val="lowerLetter"/>
      <w:lvlText w:val="%8."/>
      <w:lvlJc w:val="left"/>
      <w:pPr>
        <w:ind w:left="5760" w:hanging="360"/>
      </w:pPr>
    </w:lvl>
    <w:lvl w:ilvl="8" w:tplc="93383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5">
    <w:multiLevelType w:val="hybridMultilevel"/>
    <w:lvl w:ilvl="0" w:tplc="76217986">
      <w:start w:val="1"/>
      <w:numFmt w:val="decimal"/>
      <w:lvlText w:val="%1."/>
      <w:lvlJc w:val="left"/>
      <w:pPr>
        <w:ind w:left="720" w:hanging="360"/>
      </w:pPr>
    </w:lvl>
    <w:lvl w:ilvl="1" w:tplc="76217986" w:tentative="1">
      <w:start w:val="1"/>
      <w:numFmt w:val="lowerLetter"/>
      <w:lvlText w:val="%2."/>
      <w:lvlJc w:val="left"/>
      <w:pPr>
        <w:ind w:left="1440" w:hanging="360"/>
      </w:pPr>
    </w:lvl>
    <w:lvl w:ilvl="2" w:tplc="76217986" w:tentative="1">
      <w:start w:val="1"/>
      <w:numFmt w:val="lowerRoman"/>
      <w:lvlText w:val="%3."/>
      <w:lvlJc w:val="right"/>
      <w:pPr>
        <w:ind w:left="2160" w:hanging="180"/>
      </w:pPr>
    </w:lvl>
    <w:lvl w:ilvl="3" w:tplc="76217986" w:tentative="1">
      <w:start w:val="1"/>
      <w:numFmt w:val="decimal"/>
      <w:lvlText w:val="%4."/>
      <w:lvlJc w:val="left"/>
      <w:pPr>
        <w:ind w:left="2880" w:hanging="360"/>
      </w:pPr>
    </w:lvl>
    <w:lvl w:ilvl="4" w:tplc="76217986" w:tentative="1">
      <w:start w:val="1"/>
      <w:numFmt w:val="lowerLetter"/>
      <w:lvlText w:val="%5."/>
      <w:lvlJc w:val="left"/>
      <w:pPr>
        <w:ind w:left="3600" w:hanging="360"/>
      </w:pPr>
    </w:lvl>
    <w:lvl w:ilvl="5" w:tplc="76217986" w:tentative="1">
      <w:start w:val="1"/>
      <w:numFmt w:val="lowerRoman"/>
      <w:lvlText w:val="%6."/>
      <w:lvlJc w:val="right"/>
      <w:pPr>
        <w:ind w:left="4320" w:hanging="180"/>
      </w:pPr>
    </w:lvl>
    <w:lvl w:ilvl="6" w:tplc="76217986" w:tentative="1">
      <w:start w:val="1"/>
      <w:numFmt w:val="decimal"/>
      <w:lvlText w:val="%7."/>
      <w:lvlJc w:val="left"/>
      <w:pPr>
        <w:ind w:left="5040" w:hanging="360"/>
      </w:pPr>
    </w:lvl>
    <w:lvl w:ilvl="7" w:tplc="76217986" w:tentative="1">
      <w:start w:val="1"/>
      <w:numFmt w:val="lowerLetter"/>
      <w:lvlText w:val="%8."/>
      <w:lvlJc w:val="left"/>
      <w:pPr>
        <w:ind w:left="5760" w:hanging="360"/>
      </w:pPr>
    </w:lvl>
    <w:lvl w:ilvl="8" w:tplc="76217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4">
    <w:multiLevelType w:val="hybridMultilevel"/>
    <w:lvl w:ilvl="0" w:tplc="27879751">
      <w:start w:val="1"/>
      <w:numFmt w:val="decimal"/>
      <w:lvlText w:val="%1."/>
      <w:lvlJc w:val="left"/>
      <w:pPr>
        <w:ind w:left="720" w:hanging="360"/>
      </w:pPr>
    </w:lvl>
    <w:lvl w:ilvl="1" w:tplc="27879751" w:tentative="1">
      <w:start w:val="1"/>
      <w:numFmt w:val="lowerLetter"/>
      <w:lvlText w:val="%2."/>
      <w:lvlJc w:val="left"/>
      <w:pPr>
        <w:ind w:left="1440" w:hanging="360"/>
      </w:pPr>
    </w:lvl>
    <w:lvl w:ilvl="2" w:tplc="27879751" w:tentative="1">
      <w:start w:val="1"/>
      <w:numFmt w:val="lowerRoman"/>
      <w:lvlText w:val="%3."/>
      <w:lvlJc w:val="right"/>
      <w:pPr>
        <w:ind w:left="2160" w:hanging="180"/>
      </w:pPr>
    </w:lvl>
    <w:lvl w:ilvl="3" w:tplc="27879751" w:tentative="1">
      <w:start w:val="1"/>
      <w:numFmt w:val="decimal"/>
      <w:lvlText w:val="%4."/>
      <w:lvlJc w:val="left"/>
      <w:pPr>
        <w:ind w:left="2880" w:hanging="360"/>
      </w:pPr>
    </w:lvl>
    <w:lvl w:ilvl="4" w:tplc="27879751" w:tentative="1">
      <w:start w:val="1"/>
      <w:numFmt w:val="lowerLetter"/>
      <w:lvlText w:val="%5."/>
      <w:lvlJc w:val="left"/>
      <w:pPr>
        <w:ind w:left="3600" w:hanging="360"/>
      </w:pPr>
    </w:lvl>
    <w:lvl w:ilvl="5" w:tplc="27879751" w:tentative="1">
      <w:start w:val="1"/>
      <w:numFmt w:val="lowerRoman"/>
      <w:lvlText w:val="%6."/>
      <w:lvlJc w:val="right"/>
      <w:pPr>
        <w:ind w:left="4320" w:hanging="180"/>
      </w:pPr>
    </w:lvl>
    <w:lvl w:ilvl="6" w:tplc="27879751" w:tentative="1">
      <w:start w:val="1"/>
      <w:numFmt w:val="decimal"/>
      <w:lvlText w:val="%7."/>
      <w:lvlJc w:val="left"/>
      <w:pPr>
        <w:ind w:left="5040" w:hanging="360"/>
      </w:pPr>
    </w:lvl>
    <w:lvl w:ilvl="7" w:tplc="27879751" w:tentative="1">
      <w:start w:val="1"/>
      <w:numFmt w:val="lowerLetter"/>
      <w:lvlText w:val="%8."/>
      <w:lvlJc w:val="left"/>
      <w:pPr>
        <w:ind w:left="5760" w:hanging="360"/>
      </w:pPr>
    </w:lvl>
    <w:lvl w:ilvl="8" w:tplc="27879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3">
    <w:multiLevelType w:val="hybridMultilevel"/>
    <w:lvl w:ilvl="0" w:tplc="88045920">
      <w:start w:val="1"/>
      <w:numFmt w:val="decimal"/>
      <w:lvlText w:val="%1."/>
      <w:lvlJc w:val="left"/>
      <w:pPr>
        <w:ind w:left="720" w:hanging="360"/>
      </w:pPr>
    </w:lvl>
    <w:lvl w:ilvl="1" w:tplc="88045920" w:tentative="1">
      <w:start w:val="1"/>
      <w:numFmt w:val="lowerLetter"/>
      <w:lvlText w:val="%2."/>
      <w:lvlJc w:val="left"/>
      <w:pPr>
        <w:ind w:left="1440" w:hanging="360"/>
      </w:pPr>
    </w:lvl>
    <w:lvl w:ilvl="2" w:tplc="88045920" w:tentative="1">
      <w:start w:val="1"/>
      <w:numFmt w:val="lowerRoman"/>
      <w:lvlText w:val="%3."/>
      <w:lvlJc w:val="right"/>
      <w:pPr>
        <w:ind w:left="2160" w:hanging="180"/>
      </w:pPr>
    </w:lvl>
    <w:lvl w:ilvl="3" w:tplc="88045920" w:tentative="1">
      <w:start w:val="1"/>
      <w:numFmt w:val="decimal"/>
      <w:lvlText w:val="%4."/>
      <w:lvlJc w:val="left"/>
      <w:pPr>
        <w:ind w:left="2880" w:hanging="360"/>
      </w:pPr>
    </w:lvl>
    <w:lvl w:ilvl="4" w:tplc="88045920" w:tentative="1">
      <w:start w:val="1"/>
      <w:numFmt w:val="lowerLetter"/>
      <w:lvlText w:val="%5."/>
      <w:lvlJc w:val="left"/>
      <w:pPr>
        <w:ind w:left="3600" w:hanging="360"/>
      </w:pPr>
    </w:lvl>
    <w:lvl w:ilvl="5" w:tplc="88045920" w:tentative="1">
      <w:start w:val="1"/>
      <w:numFmt w:val="lowerRoman"/>
      <w:lvlText w:val="%6."/>
      <w:lvlJc w:val="right"/>
      <w:pPr>
        <w:ind w:left="4320" w:hanging="180"/>
      </w:pPr>
    </w:lvl>
    <w:lvl w:ilvl="6" w:tplc="88045920" w:tentative="1">
      <w:start w:val="1"/>
      <w:numFmt w:val="decimal"/>
      <w:lvlText w:val="%7."/>
      <w:lvlJc w:val="left"/>
      <w:pPr>
        <w:ind w:left="5040" w:hanging="360"/>
      </w:pPr>
    </w:lvl>
    <w:lvl w:ilvl="7" w:tplc="88045920" w:tentative="1">
      <w:start w:val="1"/>
      <w:numFmt w:val="lowerLetter"/>
      <w:lvlText w:val="%8."/>
      <w:lvlJc w:val="left"/>
      <w:pPr>
        <w:ind w:left="5760" w:hanging="360"/>
      </w:pPr>
    </w:lvl>
    <w:lvl w:ilvl="8" w:tplc="88045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2">
    <w:multiLevelType w:val="hybridMultilevel"/>
    <w:lvl w:ilvl="0" w:tplc="99098009">
      <w:start w:val="1"/>
      <w:numFmt w:val="decimal"/>
      <w:lvlText w:val="%1."/>
      <w:lvlJc w:val="left"/>
      <w:pPr>
        <w:ind w:left="720" w:hanging="360"/>
      </w:pPr>
    </w:lvl>
    <w:lvl w:ilvl="1" w:tplc="99098009" w:tentative="1">
      <w:start w:val="1"/>
      <w:numFmt w:val="lowerLetter"/>
      <w:lvlText w:val="%2."/>
      <w:lvlJc w:val="left"/>
      <w:pPr>
        <w:ind w:left="1440" w:hanging="360"/>
      </w:pPr>
    </w:lvl>
    <w:lvl w:ilvl="2" w:tplc="99098009" w:tentative="1">
      <w:start w:val="1"/>
      <w:numFmt w:val="lowerRoman"/>
      <w:lvlText w:val="%3."/>
      <w:lvlJc w:val="right"/>
      <w:pPr>
        <w:ind w:left="2160" w:hanging="180"/>
      </w:pPr>
    </w:lvl>
    <w:lvl w:ilvl="3" w:tplc="99098009" w:tentative="1">
      <w:start w:val="1"/>
      <w:numFmt w:val="decimal"/>
      <w:lvlText w:val="%4."/>
      <w:lvlJc w:val="left"/>
      <w:pPr>
        <w:ind w:left="2880" w:hanging="360"/>
      </w:pPr>
    </w:lvl>
    <w:lvl w:ilvl="4" w:tplc="99098009" w:tentative="1">
      <w:start w:val="1"/>
      <w:numFmt w:val="lowerLetter"/>
      <w:lvlText w:val="%5."/>
      <w:lvlJc w:val="left"/>
      <w:pPr>
        <w:ind w:left="3600" w:hanging="360"/>
      </w:pPr>
    </w:lvl>
    <w:lvl w:ilvl="5" w:tplc="99098009" w:tentative="1">
      <w:start w:val="1"/>
      <w:numFmt w:val="lowerRoman"/>
      <w:lvlText w:val="%6."/>
      <w:lvlJc w:val="right"/>
      <w:pPr>
        <w:ind w:left="4320" w:hanging="180"/>
      </w:pPr>
    </w:lvl>
    <w:lvl w:ilvl="6" w:tplc="99098009" w:tentative="1">
      <w:start w:val="1"/>
      <w:numFmt w:val="decimal"/>
      <w:lvlText w:val="%7."/>
      <w:lvlJc w:val="left"/>
      <w:pPr>
        <w:ind w:left="5040" w:hanging="360"/>
      </w:pPr>
    </w:lvl>
    <w:lvl w:ilvl="7" w:tplc="99098009" w:tentative="1">
      <w:start w:val="1"/>
      <w:numFmt w:val="lowerLetter"/>
      <w:lvlText w:val="%8."/>
      <w:lvlJc w:val="left"/>
      <w:pPr>
        <w:ind w:left="5760" w:hanging="360"/>
      </w:pPr>
    </w:lvl>
    <w:lvl w:ilvl="8" w:tplc="99098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1">
    <w:multiLevelType w:val="hybridMultilevel"/>
    <w:lvl w:ilvl="0" w:tplc="98547364">
      <w:start w:val="1"/>
      <w:numFmt w:val="decimal"/>
      <w:lvlText w:val="%1."/>
      <w:lvlJc w:val="left"/>
      <w:pPr>
        <w:ind w:left="720" w:hanging="360"/>
      </w:pPr>
    </w:lvl>
    <w:lvl w:ilvl="1" w:tplc="98547364" w:tentative="1">
      <w:start w:val="1"/>
      <w:numFmt w:val="lowerLetter"/>
      <w:lvlText w:val="%2."/>
      <w:lvlJc w:val="left"/>
      <w:pPr>
        <w:ind w:left="1440" w:hanging="360"/>
      </w:pPr>
    </w:lvl>
    <w:lvl w:ilvl="2" w:tplc="98547364" w:tentative="1">
      <w:start w:val="1"/>
      <w:numFmt w:val="lowerRoman"/>
      <w:lvlText w:val="%3."/>
      <w:lvlJc w:val="right"/>
      <w:pPr>
        <w:ind w:left="2160" w:hanging="180"/>
      </w:pPr>
    </w:lvl>
    <w:lvl w:ilvl="3" w:tplc="98547364" w:tentative="1">
      <w:start w:val="1"/>
      <w:numFmt w:val="decimal"/>
      <w:lvlText w:val="%4."/>
      <w:lvlJc w:val="left"/>
      <w:pPr>
        <w:ind w:left="2880" w:hanging="360"/>
      </w:pPr>
    </w:lvl>
    <w:lvl w:ilvl="4" w:tplc="98547364" w:tentative="1">
      <w:start w:val="1"/>
      <w:numFmt w:val="lowerLetter"/>
      <w:lvlText w:val="%5."/>
      <w:lvlJc w:val="left"/>
      <w:pPr>
        <w:ind w:left="3600" w:hanging="360"/>
      </w:pPr>
    </w:lvl>
    <w:lvl w:ilvl="5" w:tplc="98547364" w:tentative="1">
      <w:start w:val="1"/>
      <w:numFmt w:val="lowerRoman"/>
      <w:lvlText w:val="%6."/>
      <w:lvlJc w:val="right"/>
      <w:pPr>
        <w:ind w:left="4320" w:hanging="180"/>
      </w:pPr>
    </w:lvl>
    <w:lvl w:ilvl="6" w:tplc="98547364" w:tentative="1">
      <w:start w:val="1"/>
      <w:numFmt w:val="decimal"/>
      <w:lvlText w:val="%7."/>
      <w:lvlJc w:val="left"/>
      <w:pPr>
        <w:ind w:left="5040" w:hanging="360"/>
      </w:pPr>
    </w:lvl>
    <w:lvl w:ilvl="7" w:tplc="98547364" w:tentative="1">
      <w:start w:val="1"/>
      <w:numFmt w:val="lowerLetter"/>
      <w:lvlText w:val="%8."/>
      <w:lvlJc w:val="left"/>
      <w:pPr>
        <w:ind w:left="5760" w:hanging="360"/>
      </w:pPr>
    </w:lvl>
    <w:lvl w:ilvl="8" w:tplc="98547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0">
    <w:multiLevelType w:val="hybridMultilevel"/>
    <w:lvl w:ilvl="0" w:tplc="73575998">
      <w:start w:val="1"/>
      <w:numFmt w:val="decimal"/>
      <w:lvlText w:val="%1."/>
      <w:lvlJc w:val="left"/>
      <w:pPr>
        <w:ind w:left="720" w:hanging="360"/>
      </w:pPr>
    </w:lvl>
    <w:lvl w:ilvl="1" w:tplc="73575998" w:tentative="1">
      <w:start w:val="1"/>
      <w:numFmt w:val="lowerLetter"/>
      <w:lvlText w:val="%2."/>
      <w:lvlJc w:val="left"/>
      <w:pPr>
        <w:ind w:left="1440" w:hanging="360"/>
      </w:pPr>
    </w:lvl>
    <w:lvl w:ilvl="2" w:tplc="73575998" w:tentative="1">
      <w:start w:val="1"/>
      <w:numFmt w:val="lowerRoman"/>
      <w:lvlText w:val="%3."/>
      <w:lvlJc w:val="right"/>
      <w:pPr>
        <w:ind w:left="2160" w:hanging="180"/>
      </w:pPr>
    </w:lvl>
    <w:lvl w:ilvl="3" w:tplc="73575998" w:tentative="1">
      <w:start w:val="1"/>
      <w:numFmt w:val="decimal"/>
      <w:lvlText w:val="%4."/>
      <w:lvlJc w:val="left"/>
      <w:pPr>
        <w:ind w:left="2880" w:hanging="360"/>
      </w:pPr>
    </w:lvl>
    <w:lvl w:ilvl="4" w:tplc="73575998" w:tentative="1">
      <w:start w:val="1"/>
      <w:numFmt w:val="lowerLetter"/>
      <w:lvlText w:val="%5."/>
      <w:lvlJc w:val="left"/>
      <w:pPr>
        <w:ind w:left="3600" w:hanging="360"/>
      </w:pPr>
    </w:lvl>
    <w:lvl w:ilvl="5" w:tplc="73575998" w:tentative="1">
      <w:start w:val="1"/>
      <w:numFmt w:val="lowerRoman"/>
      <w:lvlText w:val="%6."/>
      <w:lvlJc w:val="right"/>
      <w:pPr>
        <w:ind w:left="4320" w:hanging="180"/>
      </w:pPr>
    </w:lvl>
    <w:lvl w:ilvl="6" w:tplc="73575998" w:tentative="1">
      <w:start w:val="1"/>
      <w:numFmt w:val="decimal"/>
      <w:lvlText w:val="%7."/>
      <w:lvlJc w:val="left"/>
      <w:pPr>
        <w:ind w:left="5040" w:hanging="360"/>
      </w:pPr>
    </w:lvl>
    <w:lvl w:ilvl="7" w:tplc="73575998" w:tentative="1">
      <w:start w:val="1"/>
      <w:numFmt w:val="lowerLetter"/>
      <w:lvlText w:val="%8."/>
      <w:lvlJc w:val="left"/>
      <w:pPr>
        <w:ind w:left="5760" w:hanging="360"/>
      </w:pPr>
    </w:lvl>
    <w:lvl w:ilvl="8" w:tplc="73575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9">
    <w:multiLevelType w:val="hybridMultilevel"/>
    <w:lvl w:ilvl="0" w:tplc="88887020">
      <w:start w:val="1"/>
      <w:numFmt w:val="decimal"/>
      <w:lvlText w:val="%1."/>
      <w:lvlJc w:val="left"/>
      <w:pPr>
        <w:ind w:left="720" w:hanging="360"/>
      </w:pPr>
    </w:lvl>
    <w:lvl w:ilvl="1" w:tplc="88887020" w:tentative="1">
      <w:start w:val="1"/>
      <w:numFmt w:val="lowerLetter"/>
      <w:lvlText w:val="%2."/>
      <w:lvlJc w:val="left"/>
      <w:pPr>
        <w:ind w:left="1440" w:hanging="360"/>
      </w:pPr>
    </w:lvl>
    <w:lvl w:ilvl="2" w:tplc="88887020" w:tentative="1">
      <w:start w:val="1"/>
      <w:numFmt w:val="lowerRoman"/>
      <w:lvlText w:val="%3."/>
      <w:lvlJc w:val="right"/>
      <w:pPr>
        <w:ind w:left="2160" w:hanging="180"/>
      </w:pPr>
    </w:lvl>
    <w:lvl w:ilvl="3" w:tplc="88887020" w:tentative="1">
      <w:start w:val="1"/>
      <w:numFmt w:val="decimal"/>
      <w:lvlText w:val="%4."/>
      <w:lvlJc w:val="left"/>
      <w:pPr>
        <w:ind w:left="2880" w:hanging="360"/>
      </w:pPr>
    </w:lvl>
    <w:lvl w:ilvl="4" w:tplc="88887020" w:tentative="1">
      <w:start w:val="1"/>
      <w:numFmt w:val="lowerLetter"/>
      <w:lvlText w:val="%5."/>
      <w:lvlJc w:val="left"/>
      <w:pPr>
        <w:ind w:left="3600" w:hanging="360"/>
      </w:pPr>
    </w:lvl>
    <w:lvl w:ilvl="5" w:tplc="88887020" w:tentative="1">
      <w:start w:val="1"/>
      <w:numFmt w:val="lowerRoman"/>
      <w:lvlText w:val="%6."/>
      <w:lvlJc w:val="right"/>
      <w:pPr>
        <w:ind w:left="4320" w:hanging="180"/>
      </w:pPr>
    </w:lvl>
    <w:lvl w:ilvl="6" w:tplc="88887020" w:tentative="1">
      <w:start w:val="1"/>
      <w:numFmt w:val="decimal"/>
      <w:lvlText w:val="%7."/>
      <w:lvlJc w:val="left"/>
      <w:pPr>
        <w:ind w:left="5040" w:hanging="360"/>
      </w:pPr>
    </w:lvl>
    <w:lvl w:ilvl="7" w:tplc="88887020" w:tentative="1">
      <w:start w:val="1"/>
      <w:numFmt w:val="lowerLetter"/>
      <w:lvlText w:val="%8."/>
      <w:lvlJc w:val="left"/>
      <w:pPr>
        <w:ind w:left="5760" w:hanging="360"/>
      </w:pPr>
    </w:lvl>
    <w:lvl w:ilvl="8" w:tplc="88887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8">
    <w:multiLevelType w:val="hybridMultilevel"/>
    <w:lvl w:ilvl="0" w:tplc="42201566">
      <w:start w:val="1"/>
      <w:numFmt w:val="decimal"/>
      <w:lvlText w:val="%1."/>
      <w:lvlJc w:val="left"/>
      <w:pPr>
        <w:ind w:left="720" w:hanging="360"/>
      </w:pPr>
    </w:lvl>
    <w:lvl w:ilvl="1" w:tplc="42201566" w:tentative="1">
      <w:start w:val="1"/>
      <w:numFmt w:val="lowerLetter"/>
      <w:lvlText w:val="%2."/>
      <w:lvlJc w:val="left"/>
      <w:pPr>
        <w:ind w:left="1440" w:hanging="360"/>
      </w:pPr>
    </w:lvl>
    <w:lvl w:ilvl="2" w:tplc="42201566" w:tentative="1">
      <w:start w:val="1"/>
      <w:numFmt w:val="lowerRoman"/>
      <w:lvlText w:val="%3."/>
      <w:lvlJc w:val="right"/>
      <w:pPr>
        <w:ind w:left="2160" w:hanging="180"/>
      </w:pPr>
    </w:lvl>
    <w:lvl w:ilvl="3" w:tplc="42201566" w:tentative="1">
      <w:start w:val="1"/>
      <w:numFmt w:val="decimal"/>
      <w:lvlText w:val="%4."/>
      <w:lvlJc w:val="left"/>
      <w:pPr>
        <w:ind w:left="2880" w:hanging="360"/>
      </w:pPr>
    </w:lvl>
    <w:lvl w:ilvl="4" w:tplc="42201566" w:tentative="1">
      <w:start w:val="1"/>
      <w:numFmt w:val="lowerLetter"/>
      <w:lvlText w:val="%5."/>
      <w:lvlJc w:val="left"/>
      <w:pPr>
        <w:ind w:left="3600" w:hanging="360"/>
      </w:pPr>
    </w:lvl>
    <w:lvl w:ilvl="5" w:tplc="42201566" w:tentative="1">
      <w:start w:val="1"/>
      <w:numFmt w:val="lowerRoman"/>
      <w:lvlText w:val="%6."/>
      <w:lvlJc w:val="right"/>
      <w:pPr>
        <w:ind w:left="4320" w:hanging="180"/>
      </w:pPr>
    </w:lvl>
    <w:lvl w:ilvl="6" w:tplc="42201566" w:tentative="1">
      <w:start w:val="1"/>
      <w:numFmt w:val="decimal"/>
      <w:lvlText w:val="%7."/>
      <w:lvlJc w:val="left"/>
      <w:pPr>
        <w:ind w:left="5040" w:hanging="360"/>
      </w:pPr>
    </w:lvl>
    <w:lvl w:ilvl="7" w:tplc="42201566" w:tentative="1">
      <w:start w:val="1"/>
      <w:numFmt w:val="lowerLetter"/>
      <w:lvlText w:val="%8."/>
      <w:lvlJc w:val="left"/>
      <w:pPr>
        <w:ind w:left="5760" w:hanging="360"/>
      </w:pPr>
    </w:lvl>
    <w:lvl w:ilvl="8" w:tplc="42201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7">
    <w:multiLevelType w:val="hybridMultilevel"/>
    <w:lvl w:ilvl="0" w:tplc="11037062">
      <w:start w:val="1"/>
      <w:numFmt w:val="decimal"/>
      <w:lvlText w:val="%1."/>
      <w:lvlJc w:val="left"/>
      <w:pPr>
        <w:ind w:left="720" w:hanging="360"/>
      </w:pPr>
    </w:lvl>
    <w:lvl w:ilvl="1" w:tplc="11037062" w:tentative="1">
      <w:start w:val="1"/>
      <w:numFmt w:val="lowerLetter"/>
      <w:lvlText w:val="%2."/>
      <w:lvlJc w:val="left"/>
      <w:pPr>
        <w:ind w:left="1440" w:hanging="360"/>
      </w:pPr>
    </w:lvl>
    <w:lvl w:ilvl="2" w:tplc="11037062" w:tentative="1">
      <w:start w:val="1"/>
      <w:numFmt w:val="lowerRoman"/>
      <w:lvlText w:val="%3."/>
      <w:lvlJc w:val="right"/>
      <w:pPr>
        <w:ind w:left="2160" w:hanging="180"/>
      </w:pPr>
    </w:lvl>
    <w:lvl w:ilvl="3" w:tplc="11037062" w:tentative="1">
      <w:start w:val="1"/>
      <w:numFmt w:val="decimal"/>
      <w:lvlText w:val="%4."/>
      <w:lvlJc w:val="left"/>
      <w:pPr>
        <w:ind w:left="2880" w:hanging="360"/>
      </w:pPr>
    </w:lvl>
    <w:lvl w:ilvl="4" w:tplc="11037062" w:tentative="1">
      <w:start w:val="1"/>
      <w:numFmt w:val="lowerLetter"/>
      <w:lvlText w:val="%5."/>
      <w:lvlJc w:val="left"/>
      <w:pPr>
        <w:ind w:left="3600" w:hanging="360"/>
      </w:pPr>
    </w:lvl>
    <w:lvl w:ilvl="5" w:tplc="11037062" w:tentative="1">
      <w:start w:val="1"/>
      <w:numFmt w:val="lowerRoman"/>
      <w:lvlText w:val="%6."/>
      <w:lvlJc w:val="right"/>
      <w:pPr>
        <w:ind w:left="4320" w:hanging="180"/>
      </w:pPr>
    </w:lvl>
    <w:lvl w:ilvl="6" w:tplc="11037062" w:tentative="1">
      <w:start w:val="1"/>
      <w:numFmt w:val="decimal"/>
      <w:lvlText w:val="%7."/>
      <w:lvlJc w:val="left"/>
      <w:pPr>
        <w:ind w:left="5040" w:hanging="360"/>
      </w:pPr>
    </w:lvl>
    <w:lvl w:ilvl="7" w:tplc="11037062" w:tentative="1">
      <w:start w:val="1"/>
      <w:numFmt w:val="lowerLetter"/>
      <w:lvlText w:val="%8."/>
      <w:lvlJc w:val="left"/>
      <w:pPr>
        <w:ind w:left="5760" w:hanging="360"/>
      </w:pPr>
    </w:lvl>
    <w:lvl w:ilvl="8" w:tplc="11037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6">
    <w:multiLevelType w:val="hybridMultilevel"/>
    <w:lvl w:ilvl="0" w:tplc="87620397">
      <w:start w:val="1"/>
      <w:numFmt w:val="decimal"/>
      <w:lvlText w:val="%1."/>
      <w:lvlJc w:val="left"/>
      <w:pPr>
        <w:ind w:left="720" w:hanging="360"/>
      </w:pPr>
    </w:lvl>
    <w:lvl w:ilvl="1" w:tplc="87620397" w:tentative="1">
      <w:start w:val="1"/>
      <w:numFmt w:val="lowerLetter"/>
      <w:lvlText w:val="%2."/>
      <w:lvlJc w:val="left"/>
      <w:pPr>
        <w:ind w:left="1440" w:hanging="360"/>
      </w:pPr>
    </w:lvl>
    <w:lvl w:ilvl="2" w:tplc="87620397" w:tentative="1">
      <w:start w:val="1"/>
      <w:numFmt w:val="lowerRoman"/>
      <w:lvlText w:val="%3."/>
      <w:lvlJc w:val="right"/>
      <w:pPr>
        <w:ind w:left="2160" w:hanging="180"/>
      </w:pPr>
    </w:lvl>
    <w:lvl w:ilvl="3" w:tplc="87620397" w:tentative="1">
      <w:start w:val="1"/>
      <w:numFmt w:val="decimal"/>
      <w:lvlText w:val="%4."/>
      <w:lvlJc w:val="left"/>
      <w:pPr>
        <w:ind w:left="2880" w:hanging="360"/>
      </w:pPr>
    </w:lvl>
    <w:lvl w:ilvl="4" w:tplc="87620397" w:tentative="1">
      <w:start w:val="1"/>
      <w:numFmt w:val="lowerLetter"/>
      <w:lvlText w:val="%5."/>
      <w:lvlJc w:val="left"/>
      <w:pPr>
        <w:ind w:left="3600" w:hanging="360"/>
      </w:pPr>
    </w:lvl>
    <w:lvl w:ilvl="5" w:tplc="87620397" w:tentative="1">
      <w:start w:val="1"/>
      <w:numFmt w:val="lowerRoman"/>
      <w:lvlText w:val="%6."/>
      <w:lvlJc w:val="right"/>
      <w:pPr>
        <w:ind w:left="4320" w:hanging="180"/>
      </w:pPr>
    </w:lvl>
    <w:lvl w:ilvl="6" w:tplc="87620397" w:tentative="1">
      <w:start w:val="1"/>
      <w:numFmt w:val="decimal"/>
      <w:lvlText w:val="%7."/>
      <w:lvlJc w:val="left"/>
      <w:pPr>
        <w:ind w:left="5040" w:hanging="360"/>
      </w:pPr>
    </w:lvl>
    <w:lvl w:ilvl="7" w:tplc="87620397" w:tentative="1">
      <w:start w:val="1"/>
      <w:numFmt w:val="lowerLetter"/>
      <w:lvlText w:val="%8."/>
      <w:lvlJc w:val="left"/>
      <w:pPr>
        <w:ind w:left="5760" w:hanging="360"/>
      </w:pPr>
    </w:lvl>
    <w:lvl w:ilvl="8" w:tplc="87620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5">
    <w:multiLevelType w:val="hybridMultilevel"/>
    <w:lvl w:ilvl="0" w:tplc="78085614">
      <w:start w:val="1"/>
      <w:numFmt w:val="decimal"/>
      <w:lvlText w:val="%1."/>
      <w:lvlJc w:val="left"/>
      <w:pPr>
        <w:ind w:left="720" w:hanging="360"/>
      </w:pPr>
    </w:lvl>
    <w:lvl w:ilvl="1" w:tplc="78085614" w:tentative="1">
      <w:start w:val="1"/>
      <w:numFmt w:val="lowerLetter"/>
      <w:lvlText w:val="%2."/>
      <w:lvlJc w:val="left"/>
      <w:pPr>
        <w:ind w:left="1440" w:hanging="360"/>
      </w:pPr>
    </w:lvl>
    <w:lvl w:ilvl="2" w:tplc="78085614" w:tentative="1">
      <w:start w:val="1"/>
      <w:numFmt w:val="lowerRoman"/>
      <w:lvlText w:val="%3."/>
      <w:lvlJc w:val="right"/>
      <w:pPr>
        <w:ind w:left="2160" w:hanging="180"/>
      </w:pPr>
    </w:lvl>
    <w:lvl w:ilvl="3" w:tplc="78085614" w:tentative="1">
      <w:start w:val="1"/>
      <w:numFmt w:val="decimal"/>
      <w:lvlText w:val="%4."/>
      <w:lvlJc w:val="left"/>
      <w:pPr>
        <w:ind w:left="2880" w:hanging="360"/>
      </w:pPr>
    </w:lvl>
    <w:lvl w:ilvl="4" w:tplc="78085614" w:tentative="1">
      <w:start w:val="1"/>
      <w:numFmt w:val="lowerLetter"/>
      <w:lvlText w:val="%5."/>
      <w:lvlJc w:val="left"/>
      <w:pPr>
        <w:ind w:left="3600" w:hanging="360"/>
      </w:pPr>
    </w:lvl>
    <w:lvl w:ilvl="5" w:tplc="78085614" w:tentative="1">
      <w:start w:val="1"/>
      <w:numFmt w:val="lowerRoman"/>
      <w:lvlText w:val="%6."/>
      <w:lvlJc w:val="right"/>
      <w:pPr>
        <w:ind w:left="4320" w:hanging="180"/>
      </w:pPr>
    </w:lvl>
    <w:lvl w:ilvl="6" w:tplc="78085614" w:tentative="1">
      <w:start w:val="1"/>
      <w:numFmt w:val="decimal"/>
      <w:lvlText w:val="%7."/>
      <w:lvlJc w:val="left"/>
      <w:pPr>
        <w:ind w:left="5040" w:hanging="360"/>
      </w:pPr>
    </w:lvl>
    <w:lvl w:ilvl="7" w:tplc="78085614" w:tentative="1">
      <w:start w:val="1"/>
      <w:numFmt w:val="lowerLetter"/>
      <w:lvlText w:val="%8."/>
      <w:lvlJc w:val="left"/>
      <w:pPr>
        <w:ind w:left="5760" w:hanging="360"/>
      </w:pPr>
    </w:lvl>
    <w:lvl w:ilvl="8" w:tplc="78085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4">
    <w:multiLevelType w:val="hybridMultilevel"/>
    <w:lvl w:ilvl="0" w:tplc="44015825">
      <w:start w:val="1"/>
      <w:numFmt w:val="decimal"/>
      <w:lvlText w:val="%1."/>
      <w:lvlJc w:val="left"/>
      <w:pPr>
        <w:ind w:left="720" w:hanging="360"/>
      </w:pPr>
    </w:lvl>
    <w:lvl w:ilvl="1" w:tplc="44015825" w:tentative="1">
      <w:start w:val="1"/>
      <w:numFmt w:val="lowerLetter"/>
      <w:lvlText w:val="%2."/>
      <w:lvlJc w:val="left"/>
      <w:pPr>
        <w:ind w:left="1440" w:hanging="360"/>
      </w:pPr>
    </w:lvl>
    <w:lvl w:ilvl="2" w:tplc="44015825" w:tentative="1">
      <w:start w:val="1"/>
      <w:numFmt w:val="lowerRoman"/>
      <w:lvlText w:val="%3."/>
      <w:lvlJc w:val="right"/>
      <w:pPr>
        <w:ind w:left="2160" w:hanging="180"/>
      </w:pPr>
    </w:lvl>
    <w:lvl w:ilvl="3" w:tplc="44015825" w:tentative="1">
      <w:start w:val="1"/>
      <w:numFmt w:val="decimal"/>
      <w:lvlText w:val="%4."/>
      <w:lvlJc w:val="left"/>
      <w:pPr>
        <w:ind w:left="2880" w:hanging="360"/>
      </w:pPr>
    </w:lvl>
    <w:lvl w:ilvl="4" w:tplc="44015825" w:tentative="1">
      <w:start w:val="1"/>
      <w:numFmt w:val="lowerLetter"/>
      <w:lvlText w:val="%5."/>
      <w:lvlJc w:val="left"/>
      <w:pPr>
        <w:ind w:left="3600" w:hanging="360"/>
      </w:pPr>
    </w:lvl>
    <w:lvl w:ilvl="5" w:tplc="44015825" w:tentative="1">
      <w:start w:val="1"/>
      <w:numFmt w:val="lowerRoman"/>
      <w:lvlText w:val="%6."/>
      <w:lvlJc w:val="right"/>
      <w:pPr>
        <w:ind w:left="4320" w:hanging="180"/>
      </w:pPr>
    </w:lvl>
    <w:lvl w:ilvl="6" w:tplc="44015825" w:tentative="1">
      <w:start w:val="1"/>
      <w:numFmt w:val="decimal"/>
      <w:lvlText w:val="%7."/>
      <w:lvlJc w:val="left"/>
      <w:pPr>
        <w:ind w:left="5040" w:hanging="360"/>
      </w:pPr>
    </w:lvl>
    <w:lvl w:ilvl="7" w:tplc="44015825" w:tentative="1">
      <w:start w:val="1"/>
      <w:numFmt w:val="lowerLetter"/>
      <w:lvlText w:val="%8."/>
      <w:lvlJc w:val="left"/>
      <w:pPr>
        <w:ind w:left="5760" w:hanging="360"/>
      </w:pPr>
    </w:lvl>
    <w:lvl w:ilvl="8" w:tplc="44015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3">
    <w:multiLevelType w:val="hybridMultilevel"/>
    <w:lvl w:ilvl="0" w:tplc="91507994">
      <w:start w:val="1"/>
      <w:numFmt w:val="decimal"/>
      <w:lvlText w:val="%1."/>
      <w:lvlJc w:val="left"/>
      <w:pPr>
        <w:ind w:left="720" w:hanging="360"/>
      </w:pPr>
    </w:lvl>
    <w:lvl w:ilvl="1" w:tplc="91507994" w:tentative="1">
      <w:start w:val="1"/>
      <w:numFmt w:val="lowerLetter"/>
      <w:lvlText w:val="%2."/>
      <w:lvlJc w:val="left"/>
      <w:pPr>
        <w:ind w:left="1440" w:hanging="360"/>
      </w:pPr>
    </w:lvl>
    <w:lvl w:ilvl="2" w:tplc="91507994" w:tentative="1">
      <w:start w:val="1"/>
      <w:numFmt w:val="lowerRoman"/>
      <w:lvlText w:val="%3."/>
      <w:lvlJc w:val="right"/>
      <w:pPr>
        <w:ind w:left="2160" w:hanging="180"/>
      </w:pPr>
    </w:lvl>
    <w:lvl w:ilvl="3" w:tplc="91507994" w:tentative="1">
      <w:start w:val="1"/>
      <w:numFmt w:val="decimal"/>
      <w:lvlText w:val="%4."/>
      <w:lvlJc w:val="left"/>
      <w:pPr>
        <w:ind w:left="2880" w:hanging="360"/>
      </w:pPr>
    </w:lvl>
    <w:lvl w:ilvl="4" w:tplc="91507994" w:tentative="1">
      <w:start w:val="1"/>
      <w:numFmt w:val="lowerLetter"/>
      <w:lvlText w:val="%5."/>
      <w:lvlJc w:val="left"/>
      <w:pPr>
        <w:ind w:left="3600" w:hanging="360"/>
      </w:pPr>
    </w:lvl>
    <w:lvl w:ilvl="5" w:tplc="91507994" w:tentative="1">
      <w:start w:val="1"/>
      <w:numFmt w:val="lowerRoman"/>
      <w:lvlText w:val="%6."/>
      <w:lvlJc w:val="right"/>
      <w:pPr>
        <w:ind w:left="4320" w:hanging="180"/>
      </w:pPr>
    </w:lvl>
    <w:lvl w:ilvl="6" w:tplc="91507994" w:tentative="1">
      <w:start w:val="1"/>
      <w:numFmt w:val="decimal"/>
      <w:lvlText w:val="%7."/>
      <w:lvlJc w:val="left"/>
      <w:pPr>
        <w:ind w:left="5040" w:hanging="360"/>
      </w:pPr>
    </w:lvl>
    <w:lvl w:ilvl="7" w:tplc="91507994" w:tentative="1">
      <w:start w:val="1"/>
      <w:numFmt w:val="lowerLetter"/>
      <w:lvlText w:val="%8."/>
      <w:lvlJc w:val="left"/>
      <w:pPr>
        <w:ind w:left="5760" w:hanging="360"/>
      </w:pPr>
    </w:lvl>
    <w:lvl w:ilvl="8" w:tplc="91507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2">
    <w:multiLevelType w:val="hybridMultilevel"/>
    <w:lvl w:ilvl="0" w:tplc="61917065">
      <w:start w:val="1"/>
      <w:numFmt w:val="decimal"/>
      <w:lvlText w:val="%1."/>
      <w:lvlJc w:val="left"/>
      <w:pPr>
        <w:ind w:left="720" w:hanging="360"/>
      </w:pPr>
    </w:lvl>
    <w:lvl w:ilvl="1" w:tplc="61917065" w:tentative="1">
      <w:start w:val="1"/>
      <w:numFmt w:val="lowerLetter"/>
      <w:lvlText w:val="%2."/>
      <w:lvlJc w:val="left"/>
      <w:pPr>
        <w:ind w:left="1440" w:hanging="360"/>
      </w:pPr>
    </w:lvl>
    <w:lvl w:ilvl="2" w:tplc="61917065" w:tentative="1">
      <w:start w:val="1"/>
      <w:numFmt w:val="lowerRoman"/>
      <w:lvlText w:val="%3."/>
      <w:lvlJc w:val="right"/>
      <w:pPr>
        <w:ind w:left="2160" w:hanging="180"/>
      </w:pPr>
    </w:lvl>
    <w:lvl w:ilvl="3" w:tplc="61917065" w:tentative="1">
      <w:start w:val="1"/>
      <w:numFmt w:val="decimal"/>
      <w:lvlText w:val="%4."/>
      <w:lvlJc w:val="left"/>
      <w:pPr>
        <w:ind w:left="2880" w:hanging="360"/>
      </w:pPr>
    </w:lvl>
    <w:lvl w:ilvl="4" w:tplc="61917065" w:tentative="1">
      <w:start w:val="1"/>
      <w:numFmt w:val="lowerLetter"/>
      <w:lvlText w:val="%5."/>
      <w:lvlJc w:val="left"/>
      <w:pPr>
        <w:ind w:left="3600" w:hanging="360"/>
      </w:pPr>
    </w:lvl>
    <w:lvl w:ilvl="5" w:tplc="61917065" w:tentative="1">
      <w:start w:val="1"/>
      <w:numFmt w:val="lowerRoman"/>
      <w:lvlText w:val="%6."/>
      <w:lvlJc w:val="right"/>
      <w:pPr>
        <w:ind w:left="4320" w:hanging="180"/>
      </w:pPr>
    </w:lvl>
    <w:lvl w:ilvl="6" w:tplc="61917065" w:tentative="1">
      <w:start w:val="1"/>
      <w:numFmt w:val="decimal"/>
      <w:lvlText w:val="%7."/>
      <w:lvlJc w:val="left"/>
      <w:pPr>
        <w:ind w:left="5040" w:hanging="360"/>
      </w:pPr>
    </w:lvl>
    <w:lvl w:ilvl="7" w:tplc="61917065" w:tentative="1">
      <w:start w:val="1"/>
      <w:numFmt w:val="lowerLetter"/>
      <w:lvlText w:val="%8."/>
      <w:lvlJc w:val="left"/>
      <w:pPr>
        <w:ind w:left="5760" w:hanging="360"/>
      </w:pPr>
    </w:lvl>
    <w:lvl w:ilvl="8" w:tplc="61917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1">
    <w:multiLevelType w:val="hybridMultilevel"/>
    <w:lvl w:ilvl="0" w:tplc="25917636">
      <w:start w:val="1"/>
      <w:numFmt w:val="decimal"/>
      <w:lvlText w:val="%1."/>
      <w:lvlJc w:val="left"/>
      <w:pPr>
        <w:ind w:left="720" w:hanging="360"/>
      </w:pPr>
    </w:lvl>
    <w:lvl w:ilvl="1" w:tplc="25917636" w:tentative="1">
      <w:start w:val="1"/>
      <w:numFmt w:val="lowerLetter"/>
      <w:lvlText w:val="%2."/>
      <w:lvlJc w:val="left"/>
      <w:pPr>
        <w:ind w:left="1440" w:hanging="360"/>
      </w:pPr>
    </w:lvl>
    <w:lvl w:ilvl="2" w:tplc="25917636" w:tentative="1">
      <w:start w:val="1"/>
      <w:numFmt w:val="lowerRoman"/>
      <w:lvlText w:val="%3."/>
      <w:lvlJc w:val="right"/>
      <w:pPr>
        <w:ind w:left="2160" w:hanging="180"/>
      </w:pPr>
    </w:lvl>
    <w:lvl w:ilvl="3" w:tplc="25917636" w:tentative="1">
      <w:start w:val="1"/>
      <w:numFmt w:val="decimal"/>
      <w:lvlText w:val="%4."/>
      <w:lvlJc w:val="left"/>
      <w:pPr>
        <w:ind w:left="2880" w:hanging="360"/>
      </w:pPr>
    </w:lvl>
    <w:lvl w:ilvl="4" w:tplc="25917636" w:tentative="1">
      <w:start w:val="1"/>
      <w:numFmt w:val="lowerLetter"/>
      <w:lvlText w:val="%5."/>
      <w:lvlJc w:val="left"/>
      <w:pPr>
        <w:ind w:left="3600" w:hanging="360"/>
      </w:pPr>
    </w:lvl>
    <w:lvl w:ilvl="5" w:tplc="25917636" w:tentative="1">
      <w:start w:val="1"/>
      <w:numFmt w:val="lowerRoman"/>
      <w:lvlText w:val="%6."/>
      <w:lvlJc w:val="right"/>
      <w:pPr>
        <w:ind w:left="4320" w:hanging="180"/>
      </w:pPr>
    </w:lvl>
    <w:lvl w:ilvl="6" w:tplc="25917636" w:tentative="1">
      <w:start w:val="1"/>
      <w:numFmt w:val="decimal"/>
      <w:lvlText w:val="%7."/>
      <w:lvlJc w:val="left"/>
      <w:pPr>
        <w:ind w:left="5040" w:hanging="360"/>
      </w:pPr>
    </w:lvl>
    <w:lvl w:ilvl="7" w:tplc="25917636" w:tentative="1">
      <w:start w:val="1"/>
      <w:numFmt w:val="lowerLetter"/>
      <w:lvlText w:val="%8."/>
      <w:lvlJc w:val="left"/>
      <w:pPr>
        <w:ind w:left="5760" w:hanging="360"/>
      </w:pPr>
    </w:lvl>
    <w:lvl w:ilvl="8" w:tplc="25917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0">
    <w:multiLevelType w:val="hybridMultilevel"/>
    <w:lvl w:ilvl="0" w:tplc="78495475">
      <w:start w:val="1"/>
      <w:numFmt w:val="decimal"/>
      <w:lvlText w:val="%1."/>
      <w:lvlJc w:val="left"/>
      <w:pPr>
        <w:ind w:left="720" w:hanging="360"/>
      </w:pPr>
    </w:lvl>
    <w:lvl w:ilvl="1" w:tplc="78495475" w:tentative="1">
      <w:start w:val="1"/>
      <w:numFmt w:val="lowerLetter"/>
      <w:lvlText w:val="%2."/>
      <w:lvlJc w:val="left"/>
      <w:pPr>
        <w:ind w:left="1440" w:hanging="360"/>
      </w:pPr>
    </w:lvl>
    <w:lvl w:ilvl="2" w:tplc="78495475" w:tentative="1">
      <w:start w:val="1"/>
      <w:numFmt w:val="lowerRoman"/>
      <w:lvlText w:val="%3."/>
      <w:lvlJc w:val="right"/>
      <w:pPr>
        <w:ind w:left="2160" w:hanging="180"/>
      </w:pPr>
    </w:lvl>
    <w:lvl w:ilvl="3" w:tplc="78495475" w:tentative="1">
      <w:start w:val="1"/>
      <w:numFmt w:val="decimal"/>
      <w:lvlText w:val="%4."/>
      <w:lvlJc w:val="left"/>
      <w:pPr>
        <w:ind w:left="2880" w:hanging="360"/>
      </w:pPr>
    </w:lvl>
    <w:lvl w:ilvl="4" w:tplc="78495475" w:tentative="1">
      <w:start w:val="1"/>
      <w:numFmt w:val="lowerLetter"/>
      <w:lvlText w:val="%5."/>
      <w:lvlJc w:val="left"/>
      <w:pPr>
        <w:ind w:left="3600" w:hanging="360"/>
      </w:pPr>
    </w:lvl>
    <w:lvl w:ilvl="5" w:tplc="78495475" w:tentative="1">
      <w:start w:val="1"/>
      <w:numFmt w:val="lowerRoman"/>
      <w:lvlText w:val="%6."/>
      <w:lvlJc w:val="right"/>
      <w:pPr>
        <w:ind w:left="4320" w:hanging="180"/>
      </w:pPr>
    </w:lvl>
    <w:lvl w:ilvl="6" w:tplc="78495475" w:tentative="1">
      <w:start w:val="1"/>
      <w:numFmt w:val="decimal"/>
      <w:lvlText w:val="%7."/>
      <w:lvlJc w:val="left"/>
      <w:pPr>
        <w:ind w:left="5040" w:hanging="360"/>
      </w:pPr>
    </w:lvl>
    <w:lvl w:ilvl="7" w:tplc="78495475" w:tentative="1">
      <w:start w:val="1"/>
      <w:numFmt w:val="lowerLetter"/>
      <w:lvlText w:val="%8."/>
      <w:lvlJc w:val="left"/>
      <w:pPr>
        <w:ind w:left="5760" w:hanging="360"/>
      </w:pPr>
    </w:lvl>
    <w:lvl w:ilvl="8" w:tplc="78495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9">
    <w:multiLevelType w:val="hybridMultilevel"/>
    <w:lvl w:ilvl="0" w:tplc="43834066">
      <w:start w:val="1"/>
      <w:numFmt w:val="decimal"/>
      <w:lvlText w:val="%1."/>
      <w:lvlJc w:val="left"/>
      <w:pPr>
        <w:ind w:left="720" w:hanging="360"/>
      </w:pPr>
    </w:lvl>
    <w:lvl w:ilvl="1" w:tplc="43834066" w:tentative="1">
      <w:start w:val="1"/>
      <w:numFmt w:val="lowerLetter"/>
      <w:lvlText w:val="%2."/>
      <w:lvlJc w:val="left"/>
      <w:pPr>
        <w:ind w:left="1440" w:hanging="360"/>
      </w:pPr>
    </w:lvl>
    <w:lvl w:ilvl="2" w:tplc="43834066" w:tentative="1">
      <w:start w:val="1"/>
      <w:numFmt w:val="lowerRoman"/>
      <w:lvlText w:val="%3."/>
      <w:lvlJc w:val="right"/>
      <w:pPr>
        <w:ind w:left="2160" w:hanging="180"/>
      </w:pPr>
    </w:lvl>
    <w:lvl w:ilvl="3" w:tplc="43834066" w:tentative="1">
      <w:start w:val="1"/>
      <w:numFmt w:val="decimal"/>
      <w:lvlText w:val="%4."/>
      <w:lvlJc w:val="left"/>
      <w:pPr>
        <w:ind w:left="2880" w:hanging="360"/>
      </w:pPr>
    </w:lvl>
    <w:lvl w:ilvl="4" w:tplc="43834066" w:tentative="1">
      <w:start w:val="1"/>
      <w:numFmt w:val="lowerLetter"/>
      <w:lvlText w:val="%5."/>
      <w:lvlJc w:val="left"/>
      <w:pPr>
        <w:ind w:left="3600" w:hanging="360"/>
      </w:pPr>
    </w:lvl>
    <w:lvl w:ilvl="5" w:tplc="43834066" w:tentative="1">
      <w:start w:val="1"/>
      <w:numFmt w:val="lowerRoman"/>
      <w:lvlText w:val="%6."/>
      <w:lvlJc w:val="right"/>
      <w:pPr>
        <w:ind w:left="4320" w:hanging="180"/>
      </w:pPr>
    </w:lvl>
    <w:lvl w:ilvl="6" w:tplc="43834066" w:tentative="1">
      <w:start w:val="1"/>
      <w:numFmt w:val="decimal"/>
      <w:lvlText w:val="%7."/>
      <w:lvlJc w:val="left"/>
      <w:pPr>
        <w:ind w:left="5040" w:hanging="360"/>
      </w:pPr>
    </w:lvl>
    <w:lvl w:ilvl="7" w:tplc="43834066" w:tentative="1">
      <w:start w:val="1"/>
      <w:numFmt w:val="lowerLetter"/>
      <w:lvlText w:val="%8."/>
      <w:lvlJc w:val="left"/>
      <w:pPr>
        <w:ind w:left="5760" w:hanging="360"/>
      </w:pPr>
    </w:lvl>
    <w:lvl w:ilvl="8" w:tplc="43834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8">
    <w:multiLevelType w:val="hybridMultilevel"/>
    <w:lvl w:ilvl="0" w:tplc="49829256">
      <w:start w:val="1"/>
      <w:numFmt w:val="decimal"/>
      <w:lvlText w:val="%1."/>
      <w:lvlJc w:val="left"/>
      <w:pPr>
        <w:ind w:left="720" w:hanging="360"/>
      </w:pPr>
    </w:lvl>
    <w:lvl w:ilvl="1" w:tplc="49829256" w:tentative="1">
      <w:start w:val="1"/>
      <w:numFmt w:val="lowerLetter"/>
      <w:lvlText w:val="%2."/>
      <w:lvlJc w:val="left"/>
      <w:pPr>
        <w:ind w:left="1440" w:hanging="360"/>
      </w:pPr>
    </w:lvl>
    <w:lvl w:ilvl="2" w:tplc="49829256" w:tentative="1">
      <w:start w:val="1"/>
      <w:numFmt w:val="lowerRoman"/>
      <w:lvlText w:val="%3."/>
      <w:lvlJc w:val="right"/>
      <w:pPr>
        <w:ind w:left="2160" w:hanging="180"/>
      </w:pPr>
    </w:lvl>
    <w:lvl w:ilvl="3" w:tplc="49829256" w:tentative="1">
      <w:start w:val="1"/>
      <w:numFmt w:val="decimal"/>
      <w:lvlText w:val="%4."/>
      <w:lvlJc w:val="left"/>
      <w:pPr>
        <w:ind w:left="2880" w:hanging="360"/>
      </w:pPr>
    </w:lvl>
    <w:lvl w:ilvl="4" w:tplc="49829256" w:tentative="1">
      <w:start w:val="1"/>
      <w:numFmt w:val="lowerLetter"/>
      <w:lvlText w:val="%5."/>
      <w:lvlJc w:val="left"/>
      <w:pPr>
        <w:ind w:left="3600" w:hanging="360"/>
      </w:pPr>
    </w:lvl>
    <w:lvl w:ilvl="5" w:tplc="49829256" w:tentative="1">
      <w:start w:val="1"/>
      <w:numFmt w:val="lowerRoman"/>
      <w:lvlText w:val="%6."/>
      <w:lvlJc w:val="right"/>
      <w:pPr>
        <w:ind w:left="4320" w:hanging="180"/>
      </w:pPr>
    </w:lvl>
    <w:lvl w:ilvl="6" w:tplc="49829256" w:tentative="1">
      <w:start w:val="1"/>
      <w:numFmt w:val="decimal"/>
      <w:lvlText w:val="%7."/>
      <w:lvlJc w:val="left"/>
      <w:pPr>
        <w:ind w:left="5040" w:hanging="360"/>
      </w:pPr>
    </w:lvl>
    <w:lvl w:ilvl="7" w:tplc="49829256" w:tentative="1">
      <w:start w:val="1"/>
      <w:numFmt w:val="lowerLetter"/>
      <w:lvlText w:val="%8."/>
      <w:lvlJc w:val="left"/>
      <w:pPr>
        <w:ind w:left="5760" w:hanging="360"/>
      </w:pPr>
    </w:lvl>
    <w:lvl w:ilvl="8" w:tplc="49829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7">
    <w:multiLevelType w:val="hybridMultilevel"/>
    <w:lvl w:ilvl="0" w:tplc="40696829">
      <w:start w:val="1"/>
      <w:numFmt w:val="decimal"/>
      <w:lvlText w:val="%1."/>
      <w:lvlJc w:val="left"/>
      <w:pPr>
        <w:ind w:left="720" w:hanging="360"/>
      </w:pPr>
    </w:lvl>
    <w:lvl w:ilvl="1" w:tplc="40696829" w:tentative="1">
      <w:start w:val="1"/>
      <w:numFmt w:val="lowerLetter"/>
      <w:lvlText w:val="%2."/>
      <w:lvlJc w:val="left"/>
      <w:pPr>
        <w:ind w:left="1440" w:hanging="360"/>
      </w:pPr>
    </w:lvl>
    <w:lvl w:ilvl="2" w:tplc="40696829" w:tentative="1">
      <w:start w:val="1"/>
      <w:numFmt w:val="lowerRoman"/>
      <w:lvlText w:val="%3."/>
      <w:lvlJc w:val="right"/>
      <w:pPr>
        <w:ind w:left="2160" w:hanging="180"/>
      </w:pPr>
    </w:lvl>
    <w:lvl w:ilvl="3" w:tplc="40696829" w:tentative="1">
      <w:start w:val="1"/>
      <w:numFmt w:val="decimal"/>
      <w:lvlText w:val="%4."/>
      <w:lvlJc w:val="left"/>
      <w:pPr>
        <w:ind w:left="2880" w:hanging="360"/>
      </w:pPr>
    </w:lvl>
    <w:lvl w:ilvl="4" w:tplc="40696829" w:tentative="1">
      <w:start w:val="1"/>
      <w:numFmt w:val="lowerLetter"/>
      <w:lvlText w:val="%5."/>
      <w:lvlJc w:val="left"/>
      <w:pPr>
        <w:ind w:left="3600" w:hanging="360"/>
      </w:pPr>
    </w:lvl>
    <w:lvl w:ilvl="5" w:tplc="40696829" w:tentative="1">
      <w:start w:val="1"/>
      <w:numFmt w:val="lowerRoman"/>
      <w:lvlText w:val="%6."/>
      <w:lvlJc w:val="right"/>
      <w:pPr>
        <w:ind w:left="4320" w:hanging="180"/>
      </w:pPr>
    </w:lvl>
    <w:lvl w:ilvl="6" w:tplc="40696829" w:tentative="1">
      <w:start w:val="1"/>
      <w:numFmt w:val="decimal"/>
      <w:lvlText w:val="%7."/>
      <w:lvlJc w:val="left"/>
      <w:pPr>
        <w:ind w:left="5040" w:hanging="360"/>
      </w:pPr>
    </w:lvl>
    <w:lvl w:ilvl="7" w:tplc="40696829" w:tentative="1">
      <w:start w:val="1"/>
      <w:numFmt w:val="lowerLetter"/>
      <w:lvlText w:val="%8."/>
      <w:lvlJc w:val="left"/>
      <w:pPr>
        <w:ind w:left="5760" w:hanging="360"/>
      </w:pPr>
    </w:lvl>
    <w:lvl w:ilvl="8" w:tplc="40696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6">
    <w:multiLevelType w:val="hybridMultilevel"/>
    <w:lvl w:ilvl="0" w:tplc="61523312">
      <w:start w:val="1"/>
      <w:numFmt w:val="decimal"/>
      <w:lvlText w:val="%1."/>
      <w:lvlJc w:val="left"/>
      <w:pPr>
        <w:ind w:left="720" w:hanging="360"/>
      </w:pPr>
    </w:lvl>
    <w:lvl w:ilvl="1" w:tplc="61523312" w:tentative="1">
      <w:start w:val="1"/>
      <w:numFmt w:val="lowerLetter"/>
      <w:lvlText w:val="%2."/>
      <w:lvlJc w:val="left"/>
      <w:pPr>
        <w:ind w:left="1440" w:hanging="360"/>
      </w:pPr>
    </w:lvl>
    <w:lvl w:ilvl="2" w:tplc="61523312" w:tentative="1">
      <w:start w:val="1"/>
      <w:numFmt w:val="lowerRoman"/>
      <w:lvlText w:val="%3."/>
      <w:lvlJc w:val="right"/>
      <w:pPr>
        <w:ind w:left="2160" w:hanging="180"/>
      </w:pPr>
    </w:lvl>
    <w:lvl w:ilvl="3" w:tplc="61523312" w:tentative="1">
      <w:start w:val="1"/>
      <w:numFmt w:val="decimal"/>
      <w:lvlText w:val="%4."/>
      <w:lvlJc w:val="left"/>
      <w:pPr>
        <w:ind w:left="2880" w:hanging="360"/>
      </w:pPr>
    </w:lvl>
    <w:lvl w:ilvl="4" w:tplc="61523312" w:tentative="1">
      <w:start w:val="1"/>
      <w:numFmt w:val="lowerLetter"/>
      <w:lvlText w:val="%5."/>
      <w:lvlJc w:val="left"/>
      <w:pPr>
        <w:ind w:left="3600" w:hanging="360"/>
      </w:pPr>
    </w:lvl>
    <w:lvl w:ilvl="5" w:tplc="61523312" w:tentative="1">
      <w:start w:val="1"/>
      <w:numFmt w:val="lowerRoman"/>
      <w:lvlText w:val="%6."/>
      <w:lvlJc w:val="right"/>
      <w:pPr>
        <w:ind w:left="4320" w:hanging="180"/>
      </w:pPr>
    </w:lvl>
    <w:lvl w:ilvl="6" w:tplc="61523312" w:tentative="1">
      <w:start w:val="1"/>
      <w:numFmt w:val="decimal"/>
      <w:lvlText w:val="%7."/>
      <w:lvlJc w:val="left"/>
      <w:pPr>
        <w:ind w:left="5040" w:hanging="360"/>
      </w:pPr>
    </w:lvl>
    <w:lvl w:ilvl="7" w:tplc="61523312" w:tentative="1">
      <w:start w:val="1"/>
      <w:numFmt w:val="lowerLetter"/>
      <w:lvlText w:val="%8."/>
      <w:lvlJc w:val="left"/>
      <w:pPr>
        <w:ind w:left="5760" w:hanging="360"/>
      </w:pPr>
    </w:lvl>
    <w:lvl w:ilvl="8" w:tplc="61523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5">
    <w:multiLevelType w:val="hybridMultilevel"/>
    <w:lvl w:ilvl="0" w:tplc="80039367">
      <w:start w:val="1"/>
      <w:numFmt w:val="decimal"/>
      <w:lvlText w:val="%1."/>
      <w:lvlJc w:val="left"/>
      <w:pPr>
        <w:ind w:left="720" w:hanging="360"/>
      </w:pPr>
    </w:lvl>
    <w:lvl w:ilvl="1" w:tplc="80039367" w:tentative="1">
      <w:start w:val="1"/>
      <w:numFmt w:val="lowerLetter"/>
      <w:lvlText w:val="%2."/>
      <w:lvlJc w:val="left"/>
      <w:pPr>
        <w:ind w:left="1440" w:hanging="360"/>
      </w:pPr>
    </w:lvl>
    <w:lvl w:ilvl="2" w:tplc="80039367" w:tentative="1">
      <w:start w:val="1"/>
      <w:numFmt w:val="lowerRoman"/>
      <w:lvlText w:val="%3."/>
      <w:lvlJc w:val="right"/>
      <w:pPr>
        <w:ind w:left="2160" w:hanging="180"/>
      </w:pPr>
    </w:lvl>
    <w:lvl w:ilvl="3" w:tplc="80039367" w:tentative="1">
      <w:start w:val="1"/>
      <w:numFmt w:val="decimal"/>
      <w:lvlText w:val="%4."/>
      <w:lvlJc w:val="left"/>
      <w:pPr>
        <w:ind w:left="2880" w:hanging="360"/>
      </w:pPr>
    </w:lvl>
    <w:lvl w:ilvl="4" w:tplc="80039367" w:tentative="1">
      <w:start w:val="1"/>
      <w:numFmt w:val="lowerLetter"/>
      <w:lvlText w:val="%5."/>
      <w:lvlJc w:val="left"/>
      <w:pPr>
        <w:ind w:left="3600" w:hanging="360"/>
      </w:pPr>
    </w:lvl>
    <w:lvl w:ilvl="5" w:tplc="80039367" w:tentative="1">
      <w:start w:val="1"/>
      <w:numFmt w:val="lowerRoman"/>
      <w:lvlText w:val="%6."/>
      <w:lvlJc w:val="right"/>
      <w:pPr>
        <w:ind w:left="4320" w:hanging="180"/>
      </w:pPr>
    </w:lvl>
    <w:lvl w:ilvl="6" w:tplc="80039367" w:tentative="1">
      <w:start w:val="1"/>
      <w:numFmt w:val="decimal"/>
      <w:lvlText w:val="%7."/>
      <w:lvlJc w:val="left"/>
      <w:pPr>
        <w:ind w:left="5040" w:hanging="360"/>
      </w:pPr>
    </w:lvl>
    <w:lvl w:ilvl="7" w:tplc="80039367" w:tentative="1">
      <w:start w:val="1"/>
      <w:numFmt w:val="lowerLetter"/>
      <w:lvlText w:val="%8."/>
      <w:lvlJc w:val="left"/>
      <w:pPr>
        <w:ind w:left="5760" w:hanging="360"/>
      </w:pPr>
    </w:lvl>
    <w:lvl w:ilvl="8" w:tplc="80039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4">
    <w:multiLevelType w:val="hybridMultilevel"/>
    <w:lvl w:ilvl="0" w:tplc="52823850">
      <w:start w:val="1"/>
      <w:numFmt w:val="decimal"/>
      <w:lvlText w:val="%1."/>
      <w:lvlJc w:val="left"/>
      <w:pPr>
        <w:ind w:left="720" w:hanging="360"/>
      </w:pPr>
    </w:lvl>
    <w:lvl w:ilvl="1" w:tplc="52823850" w:tentative="1">
      <w:start w:val="1"/>
      <w:numFmt w:val="lowerLetter"/>
      <w:lvlText w:val="%2."/>
      <w:lvlJc w:val="left"/>
      <w:pPr>
        <w:ind w:left="1440" w:hanging="360"/>
      </w:pPr>
    </w:lvl>
    <w:lvl w:ilvl="2" w:tplc="52823850" w:tentative="1">
      <w:start w:val="1"/>
      <w:numFmt w:val="lowerRoman"/>
      <w:lvlText w:val="%3."/>
      <w:lvlJc w:val="right"/>
      <w:pPr>
        <w:ind w:left="2160" w:hanging="180"/>
      </w:pPr>
    </w:lvl>
    <w:lvl w:ilvl="3" w:tplc="52823850" w:tentative="1">
      <w:start w:val="1"/>
      <w:numFmt w:val="decimal"/>
      <w:lvlText w:val="%4."/>
      <w:lvlJc w:val="left"/>
      <w:pPr>
        <w:ind w:left="2880" w:hanging="360"/>
      </w:pPr>
    </w:lvl>
    <w:lvl w:ilvl="4" w:tplc="52823850" w:tentative="1">
      <w:start w:val="1"/>
      <w:numFmt w:val="lowerLetter"/>
      <w:lvlText w:val="%5."/>
      <w:lvlJc w:val="left"/>
      <w:pPr>
        <w:ind w:left="3600" w:hanging="360"/>
      </w:pPr>
    </w:lvl>
    <w:lvl w:ilvl="5" w:tplc="52823850" w:tentative="1">
      <w:start w:val="1"/>
      <w:numFmt w:val="lowerRoman"/>
      <w:lvlText w:val="%6."/>
      <w:lvlJc w:val="right"/>
      <w:pPr>
        <w:ind w:left="4320" w:hanging="180"/>
      </w:pPr>
    </w:lvl>
    <w:lvl w:ilvl="6" w:tplc="52823850" w:tentative="1">
      <w:start w:val="1"/>
      <w:numFmt w:val="decimal"/>
      <w:lvlText w:val="%7."/>
      <w:lvlJc w:val="left"/>
      <w:pPr>
        <w:ind w:left="5040" w:hanging="360"/>
      </w:pPr>
    </w:lvl>
    <w:lvl w:ilvl="7" w:tplc="52823850" w:tentative="1">
      <w:start w:val="1"/>
      <w:numFmt w:val="lowerLetter"/>
      <w:lvlText w:val="%8."/>
      <w:lvlJc w:val="left"/>
      <w:pPr>
        <w:ind w:left="5760" w:hanging="360"/>
      </w:pPr>
    </w:lvl>
    <w:lvl w:ilvl="8" w:tplc="52823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3">
    <w:multiLevelType w:val="hybridMultilevel"/>
    <w:lvl w:ilvl="0" w:tplc="61994627">
      <w:start w:val="1"/>
      <w:numFmt w:val="decimal"/>
      <w:lvlText w:val="%1."/>
      <w:lvlJc w:val="left"/>
      <w:pPr>
        <w:ind w:left="720" w:hanging="360"/>
      </w:pPr>
    </w:lvl>
    <w:lvl w:ilvl="1" w:tplc="61994627" w:tentative="1">
      <w:start w:val="1"/>
      <w:numFmt w:val="lowerLetter"/>
      <w:lvlText w:val="%2."/>
      <w:lvlJc w:val="left"/>
      <w:pPr>
        <w:ind w:left="1440" w:hanging="360"/>
      </w:pPr>
    </w:lvl>
    <w:lvl w:ilvl="2" w:tplc="61994627" w:tentative="1">
      <w:start w:val="1"/>
      <w:numFmt w:val="lowerRoman"/>
      <w:lvlText w:val="%3."/>
      <w:lvlJc w:val="right"/>
      <w:pPr>
        <w:ind w:left="2160" w:hanging="180"/>
      </w:pPr>
    </w:lvl>
    <w:lvl w:ilvl="3" w:tplc="61994627" w:tentative="1">
      <w:start w:val="1"/>
      <w:numFmt w:val="decimal"/>
      <w:lvlText w:val="%4."/>
      <w:lvlJc w:val="left"/>
      <w:pPr>
        <w:ind w:left="2880" w:hanging="360"/>
      </w:pPr>
    </w:lvl>
    <w:lvl w:ilvl="4" w:tplc="61994627" w:tentative="1">
      <w:start w:val="1"/>
      <w:numFmt w:val="lowerLetter"/>
      <w:lvlText w:val="%5."/>
      <w:lvlJc w:val="left"/>
      <w:pPr>
        <w:ind w:left="3600" w:hanging="360"/>
      </w:pPr>
    </w:lvl>
    <w:lvl w:ilvl="5" w:tplc="61994627" w:tentative="1">
      <w:start w:val="1"/>
      <w:numFmt w:val="lowerRoman"/>
      <w:lvlText w:val="%6."/>
      <w:lvlJc w:val="right"/>
      <w:pPr>
        <w:ind w:left="4320" w:hanging="180"/>
      </w:pPr>
    </w:lvl>
    <w:lvl w:ilvl="6" w:tplc="61994627" w:tentative="1">
      <w:start w:val="1"/>
      <w:numFmt w:val="decimal"/>
      <w:lvlText w:val="%7."/>
      <w:lvlJc w:val="left"/>
      <w:pPr>
        <w:ind w:left="5040" w:hanging="360"/>
      </w:pPr>
    </w:lvl>
    <w:lvl w:ilvl="7" w:tplc="61994627" w:tentative="1">
      <w:start w:val="1"/>
      <w:numFmt w:val="lowerLetter"/>
      <w:lvlText w:val="%8."/>
      <w:lvlJc w:val="left"/>
      <w:pPr>
        <w:ind w:left="5760" w:hanging="360"/>
      </w:pPr>
    </w:lvl>
    <w:lvl w:ilvl="8" w:tplc="61994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2">
    <w:multiLevelType w:val="hybridMultilevel"/>
    <w:lvl w:ilvl="0" w:tplc="47964272">
      <w:start w:val="1"/>
      <w:numFmt w:val="decimal"/>
      <w:lvlText w:val="%1."/>
      <w:lvlJc w:val="left"/>
      <w:pPr>
        <w:ind w:left="720" w:hanging="360"/>
      </w:pPr>
    </w:lvl>
    <w:lvl w:ilvl="1" w:tplc="47964272" w:tentative="1">
      <w:start w:val="1"/>
      <w:numFmt w:val="lowerLetter"/>
      <w:lvlText w:val="%2."/>
      <w:lvlJc w:val="left"/>
      <w:pPr>
        <w:ind w:left="1440" w:hanging="360"/>
      </w:pPr>
    </w:lvl>
    <w:lvl w:ilvl="2" w:tplc="47964272" w:tentative="1">
      <w:start w:val="1"/>
      <w:numFmt w:val="lowerRoman"/>
      <w:lvlText w:val="%3."/>
      <w:lvlJc w:val="right"/>
      <w:pPr>
        <w:ind w:left="2160" w:hanging="180"/>
      </w:pPr>
    </w:lvl>
    <w:lvl w:ilvl="3" w:tplc="47964272" w:tentative="1">
      <w:start w:val="1"/>
      <w:numFmt w:val="decimal"/>
      <w:lvlText w:val="%4."/>
      <w:lvlJc w:val="left"/>
      <w:pPr>
        <w:ind w:left="2880" w:hanging="360"/>
      </w:pPr>
    </w:lvl>
    <w:lvl w:ilvl="4" w:tplc="47964272" w:tentative="1">
      <w:start w:val="1"/>
      <w:numFmt w:val="lowerLetter"/>
      <w:lvlText w:val="%5."/>
      <w:lvlJc w:val="left"/>
      <w:pPr>
        <w:ind w:left="3600" w:hanging="360"/>
      </w:pPr>
    </w:lvl>
    <w:lvl w:ilvl="5" w:tplc="47964272" w:tentative="1">
      <w:start w:val="1"/>
      <w:numFmt w:val="lowerRoman"/>
      <w:lvlText w:val="%6."/>
      <w:lvlJc w:val="right"/>
      <w:pPr>
        <w:ind w:left="4320" w:hanging="180"/>
      </w:pPr>
    </w:lvl>
    <w:lvl w:ilvl="6" w:tplc="47964272" w:tentative="1">
      <w:start w:val="1"/>
      <w:numFmt w:val="decimal"/>
      <w:lvlText w:val="%7."/>
      <w:lvlJc w:val="left"/>
      <w:pPr>
        <w:ind w:left="5040" w:hanging="360"/>
      </w:pPr>
    </w:lvl>
    <w:lvl w:ilvl="7" w:tplc="47964272" w:tentative="1">
      <w:start w:val="1"/>
      <w:numFmt w:val="lowerLetter"/>
      <w:lvlText w:val="%8."/>
      <w:lvlJc w:val="left"/>
      <w:pPr>
        <w:ind w:left="5760" w:hanging="360"/>
      </w:pPr>
    </w:lvl>
    <w:lvl w:ilvl="8" w:tplc="47964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1">
    <w:multiLevelType w:val="hybridMultilevel"/>
    <w:lvl w:ilvl="0" w:tplc="45302550">
      <w:start w:val="1"/>
      <w:numFmt w:val="decimal"/>
      <w:lvlText w:val="%1."/>
      <w:lvlJc w:val="left"/>
      <w:pPr>
        <w:ind w:left="720" w:hanging="360"/>
      </w:pPr>
    </w:lvl>
    <w:lvl w:ilvl="1" w:tplc="45302550" w:tentative="1">
      <w:start w:val="1"/>
      <w:numFmt w:val="lowerLetter"/>
      <w:lvlText w:val="%2."/>
      <w:lvlJc w:val="left"/>
      <w:pPr>
        <w:ind w:left="1440" w:hanging="360"/>
      </w:pPr>
    </w:lvl>
    <w:lvl w:ilvl="2" w:tplc="45302550" w:tentative="1">
      <w:start w:val="1"/>
      <w:numFmt w:val="lowerRoman"/>
      <w:lvlText w:val="%3."/>
      <w:lvlJc w:val="right"/>
      <w:pPr>
        <w:ind w:left="2160" w:hanging="180"/>
      </w:pPr>
    </w:lvl>
    <w:lvl w:ilvl="3" w:tplc="45302550" w:tentative="1">
      <w:start w:val="1"/>
      <w:numFmt w:val="decimal"/>
      <w:lvlText w:val="%4."/>
      <w:lvlJc w:val="left"/>
      <w:pPr>
        <w:ind w:left="2880" w:hanging="360"/>
      </w:pPr>
    </w:lvl>
    <w:lvl w:ilvl="4" w:tplc="45302550" w:tentative="1">
      <w:start w:val="1"/>
      <w:numFmt w:val="lowerLetter"/>
      <w:lvlText w:val="%5."/>
      <w:lvlJc w:val="left"/>
      <w:pPr>
        <w:ind w:left="3600" w:hanging="360"/>
      </w:pPr>
    </w:lvl>
    <w:lvl w:ilvl="5" w:tplc="45302550" w:tentative="1">
      <w:start w:val="1"/>
      <w:numFmt w:val="lowerRoman"/>
      <w:lvlText w:val="%6."/>
      <w:lvlJc w:val="right"/>
      <w:pPr>
        <w:ind w:left="4320" w:hanging="180"/>
      </w:pPr>
    </w:lvl>
    <w:lvl w:ilvl="6" w:tplc="45302550" w:tentative="1">
      <w:start w:val="1"/>
      <w:numFmt w:val="decimal"/>
      <w:lvlText w:val="%7."/>
      <w:lvlJc w:val="left"/>
      <w:pPr>
        <w:ind w:left="5040" w:hanging="360"/>
      </w:pPr>
    </w:lvl>
    <w:lvl w:ilvl="7" w:tplc="45302550" w:tentative="1">
      <w:start w:val="1"/>
      <w:numFmt w:val="lowerLetter"/>
      <w:lvlText w:val="%8."/>
      <w:lvlJc w:val="left"/>
      <w:pPr>
        <w:ind w:left="5760" w:hanging="360"/>
      </w:pPr>
    </w:lvl>
    <w:lvl w:ilvl="8" w:tplc="45302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0">
    <w:multiLevelType w:val="hybridMultilevel"/>
    <w:lvl w:ilvl="0" w:tplc="64856766">
      <w:start w:val="1"/>
      <w:numFmt w:val="decimal"/>
      <w:lvlText w:val="%1."/>
      <w:lvlJc w:val="left"/>
      <w:pPr>
        <w:ind w:left="720" w:hanging="360"/>
      </w:pPr>
    </w:lvl>
    <w:lvl w:ilvl="1" w:tplc="64856766" w:tentative="1">
      <w:start w:val="1"/>
      <w:numFmt w:val="lowerLetter"/>
      <w:lvlText w:val="%2."/>
      <w:lvlJc w:val="left"/>
      <w:pPr>
        <w:ind w:left="1440" w:hanging="360"/>
      </w:pPr>
    </w:lvl>
    <w:lvl w:ilvl="2" w:tplc="64856766" w:tentative="1">
      <w:start w:val="1"/>
      <w:numFmt w:val="lowerRoman"/>
      <w:lvlText w:val="%3."/>
      <w:lvlJc w:val="right"/>
      <w:pPr>
        <w:ind w:left="2160" w:hanging="180"/>
      </w:pPr>
    </w:lvl>
    <w:lvl w:ilvl="3" w:tplc="64856766" w:tentative="1">
      <w:start w:val="1"/>
      <w:numFmt w:val="decimal"/>
      <w:lvlText w:val="%4."/>
      <w:lvlJc w:val="left"/>
      <w:pPr>
        <w:ind w:left="2880" w:hanging="360"/>
      </w:pPr>
    </w:lvl>
    <w:lvl w:ilvl="4" w:tplc="64856766" w:tentative="1">
      <w:start w:val="1"/>
      <w:numFmt w:val="lowerLetter"/>
      <w:lvlText w:val="%5."/>
      <w:lvlJc w:val="left"/>
      <w:pPr>
        <w:ind w:left="3600" w:hanging="360"/>
      </w:pPr>
    </w:lvl>
    <w:lvl w:ilvl="5" w:tplc="64856766" w:tentative="1">
      <w:start w:val="1"/>
      <w:numFmt w:val="lowerRoman"/>
      <w:lvlText w:val="%6."/>
      <w:lvlJc w:val="right"/>
      <w:pPr>
        <w:ind w:left="4320" w:hanging="180"/>
      </w:pPr>
    </w:lvl>
    <w:lvl w:ilvl="6" w:tplc="64856766" w:tentative="1">
      <w:start w:val="1"/>
      <w:numFmt w:val="decimal"/>
      <w:lvlText w:val="%7."/>
      <w:lvlJc w:val="left"/>
      <w:pPr>
        <w:ind w:left="5040" w:hanging="360"/>
      </w:pPr>
    </w:lvl>
    <w:lvl w:ilvl="7" w:tplc="64856766" w:tentative="1">
      <w:start w:val="1"/>
      <w:numFmt w:val="lowerLetter"/>
      <w:lvlText w:val="%8."/>
      <w:lvlJc w:val="left"/>
      <w:pPr>
        <w:ind w:left="5760" w:hanging="360"/>
      </w:pPr>
    </w:lvl>
    <w:lvl w:ilvl="8" w:tplc="64856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29">
    <w:multiLevelType w:val="hybridMultilevel"/>
    <w:lvl w:ilvl="0" w:tplc="87406372">
      <w:start w:val="1"/>
      <w:numFmt w:val="decimal"/>
      <w:lvlText w:val="%1."/>
      <w:lvlJc w:val="left"/>
      <w:pPr>
        <w:ind w:left="720" w:hanging="360"/>
      </w:pPr>
    </w:lvl>
    <w:lvl w:ilvl="1" w:tplc="87406372" w:tentative="1">
      <w:start w:val="1"/>
      <w:numFmt w:val="lowerLetter"/>
      <w:lvlText w:val="%2."/>
      <w:lvlJc w:val="left"/>
      <w:pPr>
        <w:ind w:left="1440" w:hanging="360"/>
      </w:pPr>
    </w:lvl>
    <w:lvl w:ilvl="2" w:tplc="87406372" w:tentative="1">
      <w:start w:val="1"/>
      <w:numFmt w:val="lowerRoman"/>
      <w:lvlText w:val="%3."/>
      <w:lvlJc w:val="right"/>
      <w:pPr>
        <w:ind w:left="2160" w:hanging="180"/>
      </w:pPr>
    </w:lvl>
    <w:lvl w:ilvl="3" w:tplc="87406372" w:tentative="1">
      <w:start w:val="1"/>
      <w:numFmt w:val="decimal"/>
      <w:lvlText w:val="%4."/>
      <w:lvlJc w:val="left"/>
      <w:pPr>
        <w:ind w:left="2880" w:hanging="360"/>
      </w:pPr>
    </w:lvl>
    <w:lvl w:ilvl="4" w:tplc="87406372" w:tentative="1">
      <w:start w:val="1"/>
      <w:numFmt w:val="lowerLetter"/>
      <w:lvlText w:val="%5."/>
      <w:lvlJc w:val="left"/>
      <w:pPr>
        <w:ind w:left="3600" w:hanging="360"/>
      </w:pPr>
    </w:lvl>
    <w:lvl w:ilvl="5" w:tplc="87406372" w:tentative="1">
      <w:start w:val="1"/>
      <w:numFmt w:val="lowerRoman"/>
      <w:lvlText w:val="%6."/>
      <w:lvlJc w:val="right"/>
      <w:pPr>
        <w:ind w:left="4320" w:hanging="180"/>
      </w:pPr>
    </w:lvl>
    <w:lvl w:ilvl="6" w:tplc="87406372" w:tentative="1">
      <w:start w:val="1"/>
      <w:numFmt w:val="decimal"/>
      <w:lvlText w:val="%7."/>
      <w:lvlJc w:val="left"/>
      <w:pPr>
        <w:ind w:left="5040" w:hanging="360"/>
      </w:pPr>
    </w:lvl>
    <w:lvl w:ilvl="7" w:tplc="87406372" w:tentative="1">
      <w:start w:val="1"/>
      <w:numFmt w:val="lowerLetter"/>
      <w:lvlText w:val="%8."/>
      <w:lvlJc w:val="left"/>
      <w:pPr>
        <w:ind w:left="5760" w:hanging="360"/>
      </w:pPr>
    </w:lvl>
    <w:lvl w:ilvl="8" w:tplc="87406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28">
    <w:multiLevelType w:val="hybridMultilevel"/>
    <w:lvl w:ilvl="0" w:tplc="80448246">
      <w:start w:val="1"/>
      <w:numFmt w:val="decimal"/>
      <w:lvlText w:val="%1."/>
      <w:lvlJc w:val="left"/>
      <w:pPr>
        <w:ind w:left="720" w:hanging="360"/>
      </w:pPr>
    </w:lvl>
    <w:lvl w:ilvl="1" w:tplc="80448246" w:tentative="1">
      <w:start w:val="1"/>
      <w:numFmt w:val="lowerLetter"/>
      <w:lvlText w:val="%2."/>
      <w:lvlJc w:val="left"/>
      <w:pPr>
        <w:ind w:left="1440" w:hanging="360"/>
      </w:pPr>
    </w:lvl>
    <w:lvl w:ilvl="2" w:tplc="80448246" w:tentative="1">
      <w:start w:val="1"/>
      <w:numFmt w:val="lowerRoman"/>
      <w:lvlText w:val="%3."/>
      <w:lvlJc w:val="right"/>
      <w:pPr>
        <w:ind w:left="2160" w:hanging="180"/>
      </w:pPr>
    </w:lvl>
    <w:lvl w:ilvl="3" w:tplc="80448246" w:tentative="1">
      <w:start w:val="1"/>
      <w:numFmt w:val="decimal"/>
      <w:lvlText w:val="%4."/>
      <w:lvlJc w:val="left"/>
      <w:pPr>
        <w:ind w:left="2880" w:hanging="360"/>
      </w:pPr>
    </w:lvl>
    <w:lvl w:ilvl="4" w:tplc="80448246" w:tentative="1">
      <w:start w:val="1"/>
      <w:numFmt w:val="lowerLetter"/>
      <w:lvlText w:val="%5."/>
      <w:lvlJc w:val="left"/>
      <w:pPr>
        <w:ind w:left="3600" w:hanging="360"/>
      </w:pPr>
    </w:lvl>
    <w:lvl w:ilvl="5" w:tplc="80448246" w:tentative="1">
      <w:start w:val="1"/>
      <w:numFmt w:val="lowerRoman"/>
      <w:lvlText w:val="%6."/>
      <w:lvlJc w:val="right"/>
      <w:pPr>
        <w:ind w:left="4320" w:hanging="180"/>
      </w:pPr>
    </w:lvl>
    <w:lvl w:ilvl="6" w:tplc="80448246" w:tentative="1">
      <w:start w:val="1"/>
      <w:numFmt w:val="decimal"/>
      <w:lvlText w:val="%7."/>
      <w:lvlJc w:val="left"/>
      <w:pPr>
        <w:ind w:left="5040" w:hanging="360"/>
      </w:pPr>
    </w:lvl>
    <w:lvl w:ilvl="7" w:tplc="80448246" w:tentative="1">
      <w:start w:val="1"/>
      <w:numFmt w:val="lowerLetter"/>
      <w:lvlText w:val="%8."/>
      <w:lvlJc w:val="left"/>
      <w:pPr>
        <w:ind w:left="5760" w:hanging="360"/>
      </w:pPr>
    </w:lvl>
    <w:lvl w:ilvl="8" w:tplc="80448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27">
    <w:multiLevelType w:val="hybridMultilevel"/>
    <w:lvl w:ilvl="0" w:tplc="10986681">
      <w:start w:val="1"/>
      <w:numFmt w:val="decimal"/>
      <w:lvlText w:val="%1."/>
      <w:lvlJc w:val="left"/>
      <w:pPr>
        <w:ind w:left="720" w:hanging="360"/>
      </w:pPr>
    </w:lvl>
    <w:lvl w:ilvl="1" w:tplc="10986681" w:tentative="1">
      <w:start w:val="1"/>
      <w:numFmt w:val="lowerLetter"/>
      <w:lvlText w:val="%2."/>
      <w:lvlJc w:val="left"/>
      <w:pPr>
        <w:ind w:left="1440" w:hanging="360"/>
      </w:pPr>
    </w:lvl>
    <w:lvl w:ilvl="2" w:tplc="10986681" w:tentative="1">
      <w:start w:val="1"/>
      <w:numFmt w:val="lowerRoman"/>
      <w:lvlText w:val="%3."/>
      <w:lvlJc w:val="right"/>
      <w:pPr>
        <w:ind w:left="2160" w:hanging="180"/>
      </w:pPr>
    </w:lvl>
    <w:lvl w:ilvl="3" w:tplc="10986681" w:tentative="1">
      <w:start w:val="1"/>
      <w:numFmt w:val="decimal"/>
      <w:lvlText w:val="%4."/>
      <w:lvlJc w:val="left"/>
      <w:pPr>
        <w:ind w:left="2880" w:hanging="360"/>
      </w:pPr>
    </w:lvl>
    <w:lvl w:ilvl="4" w:tplc="10986681" w:tentative="1">
      <w:start w:val="1"/>
      <w:numFmt w:val="lowerLetter"/>
      <w:lvlText w:val="%5."/>
      <w:lvlJc w:val="left"/>
      <w:pPr>
        <w:ind w:left="3600" w:hanging="360"/>
      </w:pPr>
    </w:lvl>
    <w:lvl w:ilvl="5" w:tplc="10986681" w:tentative="1">
      <w:start w:val="1"/>
      <w:numFmt w:val="lowerRoman"/>
      <w:lvlText w:val="%6."/>
      <w:lvlJc w:val="right"/>
      <w:pPr>
        <w:ind w:left="4320" w:hanging="180"/>
      </w:pPr>
    </w:lvl>
    <w:lvl w:ilvl="6" w:tplc="10986681" w:tentative="1">
      <w:start w:val="1"/>
      <w:numFmt w:val="decimal"/>
      <w:lvlText w:val="%7."/>
      <w:lvlJc w:val="left"/>
      <w:pPr>
        <w:ind w:left="5040" w:hanging="360"/>
      </w:pPr>
    </w:lvl>
    <w:lvl w:ilvl="7" w:tplc="10986681" w:tentative="1">
      <w:start w:val="1"/>
      <w:numFmt w:val="lowerLetter"/>
      <w:lvlText w:val="%8."/>
      <w:lvlJc w:val="left"/>
      <w:pPr>
        <w:ind w:left="5760" w:hanging="360"/>
      </w:pPr>
    </w:lvl>
    <w:lvl w:ilvl="8" w:tplc="10986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26">
    <w:multiLevelType w:val="hybridMultilevel"/>
    <w:lvl w:ilvl="0" w:tplc="44055448">
      <w:start w:val="1"/>
      <w:numFmt w:val="decimal"/>
      <w:lvlText w:val="%1."/>
      <w:lvlJc w:val="left"/>
      <w:pPr>
        <w:ind w:left="720" w:hanging="360"/>
      </w:pPr>
    </w:lvl>
    <w:lvl w:ilvl="1" w:tplc="44055448" w:tentative="1">
      <w:start w:val="1"/>
      <w:numFmt w:val="lowerLetter"/>
      <w:lvlText w:val="%2."/>
      <w:lvlJc w:val="left"/>
      <w:pPr>
        <w:ind w:left="1440" w:hanging="360"/>
      </w:pPr>
    </w:lvl>
    <w:lvl w:ilvl="2" w:tplc="44055448" w:tentative="1">
      <w:start w:val="1"/>
      <w:numFmt w:val="lowerRoman"/>
      <w:lvlText w:val="%3."/>
      <w:lvlJc w:val="right"/>
      <w:pPr>
        <w:ind w:left="2160" w:hanging="180"/>
      </w:pPr>
    </w:lvl>
    <w:lvl w:ilvl="3" w:tplc="44055448" w:tentative="1">
      <w:start w:val="1"/>
      <w:numFmt w:val="decimal"/>
      <w:lvlText w:val="%4."/>
      <w:lvlJc w:val="left"/>
      <w:pPr>
        <w:ind w:left="2880" w:hanging="360"/>
      </w:pPr>
    </w:lvl>
    <w:lvl w:ilvl="4" w:tplc="44055448" w:tentative="1">
      <w:start w:val="1"/>
      <w:numFmt w:val="lowerLetter"/>
      <w:lvlText w:val="%5."/>
      <w:lvlJc w:val="left"/>
      <w:pPr>
        <w:ind w:left="3600" w:hanging="360"/>
      </w:pPr>
    </w:lvl>
    <w:lvl w:ilvl="5" w:tplc="44055448" w:tentative="1">
      <w:start w:val="1"/>
      <w:numFmt w:val="lowerRoman"/>
      <w:lvlText w:val="%6."/>
      <w:lvlJc w:val="right"/>
      <w:pPr>
        <w:ind w:left="4320" w:hanging="180"/>
      </w:pPr>
    </w:lvl>
    <w:lvl w:ilvl="6" w:tplc="44055448" w:tentative="1">
      <w:start w:val="1"/>
      <w:numFmt w:val="decimal"/>
      <w:lvlText w:val="%7."/>
      <w:lvlJc w:val="left"/>
      <w:pPr>
        <w:ind w:left="5040" w:hanging="360"/>
      </w:pPr>
    </w:lvl>
    <w:lvl w:ilvl="7" w:tplc="44055448" w:tentative="1">
      <w:start w:val="1"/>
      <w:numFmt w:val="lowerLetter"/>
      <w:lvlText w:val="%8."/>
      <w:lvlJc w:val="left"/>
      <w:pPr>
        <w:ind w:left="5760" w:hanging="360"/>
      </w:pPr>
    </w:lvl>
    <w:lvl w:ilvl="8" w:tplc="44055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25">
    <w:multiLevelType w:val="hybridMultilevel"/>
    <w:lvl w:ilvl="0" w:tplc="52973953">
      <w:start w:val="1"/>
      <w:numFmt w:val="decimal"/>
      <w:lvlText w:val="%1."/>
      <w:lvlJc w:val="left"/>
      <w:pPr>
        <w:ind w:left="720" w:hanging="360"/>
      </w:pPr>
    </w:lvl>
    <w:lvl w:ilvl="1" w:tplc="52973953" w:tentative="1">
      <w:start w:val="1"/>
      <w:numFmt w:val="lowerLetter"/>
      <w:lvlText w:val="%2."/>
      <w:lvlJc w:val="left"/>
      <w:pPr>
        <w:ind w:left="1440" w:hanging="360"/>
      </w:pPr>
    </w:lvl>
    <w:lvl w:ilvl="2" w:tplc="52973953" w:tentative="1">
      <w:start w:val="1"/>
      <w:numFmt w:val="lowerRoman"/>
      <w:lvlText w:val="%3."/>
      <w:lvlJc w:val="right"/>
      <w:pPr>
        <w:ind w:left="2160" w:hanging="180"/>
      </w:pPr>
    </w:lvl>
    <w:lvl w:ilvl="3" w:tplc="52973953" w:tentative="1">
      <w:start w:val="1"/>
      <w:numFmt w:val="decimal"/>
      <w:lvlText w:val="%4."/>
      <w:lvlJc w:val="left"/>
      <w:pPr>
        <w:ind w:left="2880" w:hanging="360"/>
      </w:pPr>
    </w:lvl>
    <w:lvl w:ilvl="4" w:tplc="52973953" w:tentative="1">
      <w:start w:val="1"/>
      <w:numFmt w:val="lowerLetter"/>
      <w:lvlText w:val="%5."/>
      <w:lvlJc w:val="left"/>
      <w:pPr>
        <w:ind w:left="3600" w:hanging="360"/>
      </w:pPr>
    </w:lvl>
    <w:lvl w:ilvl="5" w:tplc="52973953" w:tentative="1">
      <w:start w:val="1"/>
      <w:numFmt w:val="lowerRoman"/>
      <w:lvlText w:val="%6."/>
      <w:lvlJc w:val="right"/>
      <w:pPr>
        <w:ind w:left="4320" w:hanging="180"/>
      </w:pPr>
    </w:lvl>
    <w:lvl w:ilvl="6" w:tplc="52973953" w:tentative="1">
      <w:start w:val="1"/>
      <w:numFmt w:val="decimal"/>
      <w:lvlText w:val="%7."/>
      <w:lvlJc w:val="left"/>
      <w:pPr>
        <w:ind w:left="5040" w:hanging="360"/>
      </w:pPr>
    </w:lvl>
    <w:lvl w:ilvl="7" w:tplc="52973953" w:tentative="1">
      <w:start w:val="1"/>
      <w:numFmt w:val="lowerLetter"/>
      <w:lvlText w:val="%8."/>
      <w:lvlJc w:val="left"/>
      <w:pPr>
        <w:ind w:left="5760" w:hanging="360"/>
      </w:pPr>
    </w:lvl>
    <w:lvl w:ilvl="8" w:tplc="52973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24">
    <w:multiLevelType w:val="hybridMultilevel"/>
    <w:lvl w:ilvl="0" w:tplc="93245749">
      <w:start w:val="1"/>
      <w:numFmt w:val="decimal"/>
      <w:lvlText w:val="%1."/>
      <w:lvlJc w:val="left"/>
      <w:pPr>
        <w:ind w:left="720" w:hanging="360"/>
      </w:pPr>
    </w:lvl>
    <w:lvl w:ilvl="1" w:tplc="93245749" w:tentative="1">
      <w:start w:val="1"/>
      <w:numFmt w:val="lowerLetter"/>
      <w:lvlText w:val="%2."/>
      <w:lvlJc w:val="left"/>
      <w:pPr>
        <w:ind w:left="1440" w:hanging="360"/>
      </w:pPr>
    </w:lvl>
    <w:lvl w:ilvl="2" w:tplc="93245749" w:tentative="1">
      <w:start w:val="1"/>
      <w:numFmt w:val="lowerRoman"/>
      <w:lvlText w:val="%3."/>
      <w:lvlJc w:val="right"/>
      <w:pPr>
        <w:ind w:left="2160" w:hanging="180"/>
      </w:pPr>
    </w:lvl>
    <w:lvl w:ilvl="3" w:tplc="93245749" w:tentative="1">
      <w:start w:val="1"/>
      <w:numFmt w:val="decimal"/>
      <w:lvlText w:val="%4."/>
      <w:lvlJc w:val="left"/>
      <w:pPr>
        <w:ind w:left="2880" w:hanging="360"/>
      </w:pPr>
    </w:lvl>
    <w:lvl w:ilvl="4" w:tplc="93245749" w:tentative="1">
      <w:start w:val="1"/>
      <w:numFmt w:val="lowerLetter"/>
      <w:lvlText w:val="%5."/>
      <w:lvlJc w:val="left"/>
      <w:pPr>
        <w:ind w:left="3600" w:hanging="360"/>
      </w:pPr>
    </w:lvl>
    <w:lvl w:ilvl="5" w:tplc="93245749" w:tentative="1">
      <w:start w:val="1"/>
      <w:numFmt w:val="lowerRoman"/>
      <w:lvlText w:val="%6."/>
      <w:lvlJc w:val="right"/>
      <w:pPr>
        <w:ind w:left="4320" w:hanging="180"/>
      </w:pPr>
    </w:lvl>
    <w:lvl w:ilvl="6" w:tplc="93245749" w:tentative="1">
      <w:start w:val="1"/>
      <w:numFmt w:val="decimal"/>
      <w:lvlText w:val="%7."/>
      <w:lvlJc w:val="left"/>
      <w:pPr>
        <w:ind w:left="5040" w:hanging="360"/>
      </w:pPr>
    </w:lvl>
    <w:lvl w:ilvl="7" w:tplc="93245749" w:tentative="1">
      <w:start w:val="1"/>
      <w:numFmt w:val="lowerLetter"/>
      <w:lvlText w:val="%8."/>
      <w:lvlJc w:val="left"/>
      <w:pPr>
        <w:ind w:left="5760" w:hanging="360"/>
      </w:pPr>
    </w:lvl>
    <w:lvl w:ilvl="8" w:tplc="93245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23">
    <w:multiLevelType w:val="hybridMultilevel"/>
    <w:lvl w:ilvl="0" w:tplc="96298812">
      <w:start w:val="1"/>
      <w:numFmt w:val="decimal"/>
      <w:lvlText w:val="%1."/>
      <w:lvlJc w:val="left"/>
      <w:pPr>
        <w:ind w:left="720" w:hanging="360"/>
      </w:pPr>
    </w:lvl>
    <w:lvl w:ilvl="1" w:tplc="96298812" w:tentative="1">
      <w:start w:val="1"/>
      <w:numFmt w:val="lowerLetter"/>
      <w:lvlText w:val="%2."/>
      <w:lvlJc w:val="left"/>
      <w:pPr>
        <w:ind w:left="1440" w:hanging="360"/>
      </w:pPr>
    </w:lvl>
    <w:lvl w:ilvl="2" w:tplc="96298812" w:tentative="1">
      <w:start w:val="1"/>
      <w:numFmt w:val="lowerRoman"/>
      <w:lvlText w:val="%3."/>
      <w:lvlJc w:val="right"/>
      <w:pPr>
        <w:ind w:left="2160" w:hanging="180"/>
      </w:pPr>
    </w:lvl>
    <w:lvl w:ilvl="3" w:tplc="96298812" w:tentative="1">
      <w:start w:val="1"/>
      <w:numFmt w:val="decimal"/>
      <w:lvlText w:val="%4."/>
      <w:lvlJc w:val="left"/>
      <w:pPr>
        <w:ind w:left="2880" w:hanging="360"/>
      </w:pPr>
    </w:lvl>
    <w:lvl w:ilvl="4" w:tplc="96298812" w:tentative="1">
      <w:start w:val="1"/>
      <w:numFmt w:val="lowerLetter"/>
      <w:lvlText w:val="%5."/>
      <w:lvlJc w:val="left"/>
      <w:pPr>
        <w:ind w:left="3600" w:hanging="360"/>
      </w:pPr>
    </w:lvl>
    <w:lvl w:ilvl="5" w:tplc="96298812" w:tentative="1">
      <w:start w:val="1"/>
      <w:numFmt w:val="lowerRoman"/>
      <w:lvlText w:val="%6."/>
      <w:lvlJc w:val="right"/>
      <w:pPr>
        <w:ind w:left="4320" w:hanging="180"/>
      </w:pPr>
    </w:lvl>
    <w:lvl w:ilvl="6" w:tplc="96298812" w:tentative="1">
      <w:start w:val="1"/>
      <w:numFmt w:val="decimal"/>
      <w:lvlText w:val="%7."/>
      <w:lvlJc w:val="left"/>
      <w:pPr>
        <w:ind w:left="5040" w:hanging="360"/>
      </w:pPr>
    </w:lvl>
    <w:lvl w:ilvl="7" w:tplc="96298812" w:tentative="1">
      <w:start w:val="1"/>
      <w:numFmt w:val="lowerLetter"/>
      <w:lvlText w:val="%8."/>
      <w:lvlJc w:val="left"/>
      <w:pPr>
        <w:ind w:left="5760" w:hanging="360"/>
      </w:pPr>
    </w:lvl>
    <w:lvl w:ilvl="8" w:tplc="96298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22">
    <w:multiLevelType w:val="hybridMultilevel"/>
    <w:lvl w:ilvl="0" w:tplc="35109723">
      <w:start w:val="1"/>
      <w:numFmt w:val="decimal"/>
      <w:lvlText w:val="%1."/>
      <w:lvlJc w:val="left"/>
      <w:pPr>
        <w:ind w:left="720" w:hanging="360"/>
      </w:pPr>
    </w:lvl>
    <w:lvl w:ilvl="1" w:tplc="35109723" w:tentative="1">
      <w:start w:val="1"/>
      <w:numFmt w:val="lowerLetter"/>
      <w:lvlText w:val="%2."/>
      <w:lvlJc w:val="left"/>
      <w:pPr>
        <w:ind w:left="1440" w:hanging="360"/>
      </w:pPr>
    </w:lvl>
    <w:lvl w:ilvl="2" w:tplc="35109723" w:tentative="1">
      <w:start w:val="1"/>
      <w:numFmt w:val="lowerRoman"/>
      <w:lvlText w:val="%3."/>
      <w:lvlJc w:val="right"/>
      <w:pPr>
        <w:ind w:left="2160" w:hanging="180"/>
      </w:pPr>
    </w:lvl>
    <w:lvl w:ilvl="3" w:tplc="35109723" w:tentative="1">
      <w:start w:val="1"/>
      <w:numFmt w:val="decimal"/>
      <w:lvlText w:val="%4."/>
      <w:lvlJc w:val="left"/>
      <w:pPr>
        <w:ind w:left="2880" w:hanging="360"/>
      </w:pPr>
    </w:lvl>
    <w:lvl w:ilvl="4" w:tplc="35109723" w:tentative="1">
      <w:start w:val="1"/>
      <w:numFmt w:val="lowerLetter"/>
      <w:lvlText w:val="%5."/>
      <w:lvlJc w:val="left"/>
      <w:pPr>
        <w:ind w:left="3600" w:hanging="360"/>
      </w:pPr>
    </w:lvl>
    <w:lvl w:ilvl="5" w:tplc="35109723" w:tentative="1">
      <w:start w:val="1"/>
      <w:numFmt w:val="lowerRoman"/>
      <w:lvlText w:val="%6."/>
      <w:lvlJc w:val="right"/>
      <w:pPr>
        <w:ind w:left="4320" w:hanging="180"/>
      </w:pPr>
    </w:lvl>
    <w:lvl w:ilvl="6" w:tplc="35109723" w:tentative="1">
      <w:start w:val="1"/>
      <w:numFmt w:val="decimal"/>
      <w:lvlText w:val="%7."/>
      <w:lvlJc w:val="left"/>
      <w:pPr>
        <w:ind w:left="5040" w:hanging="360"/>
      </w:pPr>
    </w:lvl>
    <w:lvl w:ilvl="7" w:tplc="35109723" w:tentative="1">
      <w:start w:val="1"/>
      <w:numFmt w:val="lowerLetter"/>
      <w:lvlText w:val="%8."/>
      <w:lvlJc w:val="left"/>
      <w:pPr>
        <w:ind w:left="5760" w:hanging="360"/>
      </w:pPr>
    </w:lvl>
    <w:lvl w:ilvl="8" w:tplc="35109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21">
    <w:multiLevelType w:val="hybridMultilevel"/>
    <w:lvl w:ilvl="0" w:tplc="26140478">
      <w:start w:val="1"/>
      <w:numFmt w:val="decimal"/>
      <w:lvlText w:val="%1."/>
      <w:lvlJc w:val="left"/>
      <w:pPr>
        <w:ind w:left="720" w:hanging="360"/>
      </w:pPr>
    </w:lvl>
    <w:lvl w:ilvl="1" w:tplc="26140478" w:tentative="1">
      <w:start w:val="1"/>
      <w:numFmt w:val="lowerLetter"/>
      <w:lvlText w:val="%2."/>
      <w:lvlJc w:val="left"/>
      <w:pPr>
        <w:ind w:left="1440" w:hanging="360"/>
      </w:pPr>
    </w:lvl>
    <w:lvl w:ilvl="2" w:tplc="26140478" w:tentative="1">
      <w:start w:val="1"/>
      <w:numFmt w:val="lowerRoman"/>
      <w:lvlText w:val="%3."/>
      <w:lvlJc w:val="right"/>
      <w:pPr>
        <w:ind w:left="2160" w:hanging="180"/>
      </w:pPr>
    </w:lvl>
    <w:lvl w:ilvl="3" w:tplc="26140478" w:tentative="1">
      <w:start w:val="1"/>
      <w:numFmt w:val="decimal"/>
      <w:lvlText w:val="%4."/>
      <w:lvlJc w:val="left"/>
      <w:pPr>
        <w:ind w:left="2880" w:hanging="360"/>
      </w:pPr>
    </w:lvl>
    <w:lvl w:ilvl="4" w:tplc="26140478" w:tentative="1">
      <w:start w:val="1"/>
      <w:numFmt w:val="lowerLetter"/>
      <w:lvlText w:val="%5."/>
      <w:lvlJc w:val="left"/>
      <w:pPr>
        <w:ind w:left="3600" w:hanging="360"/>
      </w:pPr>
    </w:lvl>
    <w:lvl w:ilvl="5" w:tplc="26140478" w:tentative="1">
      <w:start w:val="1"/>
      <w:numFmt w:val="lowerRoman"/>
      <w:lvlText w:val="%6."/>
      <w:lvlJc w:val="right"/>
      <w:pPr>
        <w:ind w:left="4320" w:hanging="180"/>
      </w:pPr>
    </w:lvl>
    <w:lvl w:ilvl="6" w:tplc="26140478" w:tentative="1">
      <w:start w:val="1"/>
      <w:numFmt w:val="decimal"/>
      <w:lvlText w:val="%7."/>
      <w:lvlJc w:val="left"/>
      <w:pPr>
        <w:ind w:left="5040" w:hanging="360"/>
      </w:pPr>
    </w:lvl>
    <w:lvl w:ilvl="7" w:tplc="26140478" w:tentative="1">
      <w:start w:val="1"/>
      <w:numFmt w:val="lowerLetter"/>
      <w:lvlText w:val="%8."/>
      <w:lvlJc w:val="left"/>
      <w:pPr>
        <w:ind w:left="5760" w:hanging="360"/>
      </w:pPr>
    </w:lvl>
    <w:lvl w:ilvl="8" w:tplc="26140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20">
    <w:multiLevelType w:val="hybridMultilevel"/>
    <w:lvl w:ilvl="0" w:tplc="61438881">
      <w:start w:val="1"/>
      <w:numFmt w:val="decimal"/>
      <w:lvlText w:val="%1."/>
      <w:lvlJc w:val="left"/>
      <w:pPr>
        <w:ind w:left="720" w:hanging="360"/>
      </w:pPr>
    </w:lvl>
    <w:lvl w:ilvl="1" w:tplc="61438881" w:tentative="1">
      <w:start w:val="1"/>
      <w:numFmt w:val="lowerLetter"/>
      <w:lvlText w:val="%2."/>
      <w:lvlJc w:val="left"/>
      <w:pPr>
        <w:ind w:left="1440" w:hanging="360"/>
      </w:pPr>
    </w:lvl>
    <w:lvl w:ilvl="2" w:tplc="61438881" w:tentative="1">
      <w:start w:val="1"/>
      <w:numFmt w:val="lowerRoman"/>
      <w:lvlText w:val="%3."/>
      <w:lvlJc w:val="right"/>
      <w:pPr>
        <w:ind w:left="2160" w:hanging="180"/>
      </w:pPr>
    </w:lvl>
    <w:lvl w:ilvl="3" w:tplc="61438881" w:tentative="1">
      <w:start w:val="1"/>
      <w:numFmt w:val="decimal"/>
      <w:lvlText w:val="%4."/>
      <w:lvlJc w:val="left"/>
      <w:pPr>
        <w:ind w:left="2880" w:hanging="360"/>
      </w:pPr>
    </w:lvl>
    <w:lvl w:ilvl="4" w:tplc="61438881" w:tentative="1">
      <w:start w:val="1"/>
      <w:numFmt w:val="lowerLetter"/>
      <w:lvlText w:val="%5."/>
      <w:lvlJc w:val="left"/>
      <w:pPr>
        <w:ind w:left="3600" w:hanging="360"/>
      </w:pPr>
    </w:lvl>
    <w:lvl w:ilvl="5" w:tplc="61438881" w:tentative="1">
      <w:start w:val="1"/>
      <w:numFmt w:val="lowerRoman"/>
      <w:lvlText w:val="%6."/>
      <w:lvlJc w:val="right"/>
      <w:pPr>
        <w:ind w:left="4320" w:hanging="180"/>
      </w:pPr>
    </w:lvl>
    <w:lvl w:ilvl="6" w:tplc="61438881" w:tentative="1">
      <w:start w:val="1"/>
      <w:numFmt w:val="decimal"/>
      <w:lvlText w:val="%7."/>
      <w:lvlJc w:val="left"/>
      <w:pPr>
        <w:ind w:left="5040" w:hanging="360"/>
      </w:pPr>
    </w:lvl>
    <w:lvl w:ilvl="7" w:tplc="61438881" w:tentative="1">
      <w:start w:val="1"/>
      <w:numFmt w:val="lowerLetter"/>
      <w:lvlText w:val="%8."/>
      <w:lvlJc w:val="left"/>
      <w:pPr>
        <w:ind w:left="5760" w:hanging="360"/>
      </w:pPr>
    </w:lvl>
    <w:lvl w:ilvl="8" w:tplc="61438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19">
    <w:multiLevelType w:val="hybridMultilevel"/>
    <w:lvl w:ilvl="0" w:tplc="15236683">
      <w:start w:val="1"/>
      <w:numFmt w:val="decimal"/>
      <w:lvlText w:val="%1."/>
      <w:lvlJc w:val="left"/>
      <w:pPr>
        <w:ind w:left="720" w:hanging="360"/>
      </w:pPr>
    </w:lvl>
    <w:lvl w:ilvl="1" w:tplc="15236683" w:tentative="1">
      <w:start w:val="1"/>
      <w:numFmt w:val="lowerLetter"/>
      <w:lvlText w:val="%2."/>
      <w:lvlJc w:val="left"/>
      <w:pPr>
        <w:ind w:left="1440" w:hanging="360"/>
      </w:pPr>
    </w:lvl>
    <w:lvl w:ilvl="2" w:tplc="15236683" w:tentative="1">
      <w:start w:val="1"/>
      <w:numFmt w:val="lowerRoman"/>
      <w:lvlText w:val="%3."/>
      <w:lvlJc w:val="right"/>
      <w:pPr>
        <w:ind w:left="2160" w:hanging="180"/>
      </w:pPr>
    </w:lvl>
    <w:lvl w:ilvl="3" w:tplc="15236683" w:tentative="1">
      <w:start w:val="1"/>
      <w:numFmt w:val="decimal"/>
      <w:lvlText w:val="%4."/>
      <w:lvlJc w:val="left"/>
      <w:pPr>
        <w:ind w:left="2880" w:hanging="360"/>
      </w:pPr>
    </w:lvl>
    <w:lvl w:ilvl="4" w:tplc="15236683" w:tentative="1">
      <w:start w:val="1"/>
      <w:numFmt w:val="lowerLetter"/>
      <w:lvlText w:val="%5."/>
      <w:lvlJc w:val="left"/>
      <w:pPr>
        <w:ind w:left="3600" w:hanging="360"/>
      </w:pPr>
    </w:lvl>
    <w:lvl w:ilvl="5" w:tplc="15236683" w:tentative="1">
      <w:start w:val="1"/>
      <w:numFmt w:val="lowerRoman"/>
      <w:lvlText w:val="%6."/>
      <w:lvlJc w:val="right"/>
      <w:pPr>
        <w:ind w:left="4320" w:hanging="180"/>
      </w:pPr>
    </w:lvl>
    <w:lvl w:ilvl="6" w:tplc="15236683" w:tentative="1">
      <w:start w:val="1"/>
      <w:numFmt w:val="decimal"/>
      <w:lvlText w:val="%7."/>
      <w:lvlJc w:val="left"/>
      <w:pPr>
        <w:ind w:left="5040" w:hanging="360"/>
      </w:pPr>
    </w:lvl>
    <w:lvl w:ilvl="7" w:tplc="15236683" w:tentative="1">
      <w:start w:val="1"/>
      <w:numFmt w:val="lowerLetter"/>
      <w:lvlText w:val="%8."/>
      <w:lvlJc w:val="left"/>
      <w:pPr>
        <w:ind w:left="5760" w:hanging="360"/>
      </w:pPr>
    </w:lvl>
    <w:lvl w:ilvl="8" w:tplc="15236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18">
    <w:multiLevelType w:val="hybridMultilevel"/>
    <w:lvl w:ilvl="0" w:tplc="38297375">
      <w:start w:val="1"/>
      <w:numFmt w:val="decimal"/>
      <w:lvlText w:val="%1."/>
      <w:lvlJc w:val="left"/>
      <w:pPr>
        <w:ind w:left="720" w:hanging="360"/>
      </w:pPr>
    </w:lvl>
    <w:lvl w:ilvl="1" w:tplc="38297375" w:tentative="1">
      <w:start w:val="1"/>
      <w:numFmt w:val="lowerLetter"/>
      <w:lvlText w:val="%2."/>
      <w:lvlJc w:val="left"/>
      <w:pPr>
        <w:ind w:left="1440" w:hanging="360"/>
      </w:pPr>
    </w:lvl>
    <w:lvl w:ilvl="2" w:tplc="38297375" w:tentative="1">
      <w:start w:val="1"/>
      <w:numFmt w:val="lowerRoman"/>
      <w:lvlText w:val="%3."/>
      <w:lvlJc w:val="right"/>
      <w:pPr>
        <w:ind w:left="2160" w:hanging="180"/>
      </w:pPr>
    </w:lvl>
    <w:lvl w:ilvl="3" w:tplc="38297375" w:tentative="1">
      <w:start w:val="1"/>
      <w:numFmt w:val="decimal"/>
      <w:lvlText w:val="%4."/>
      <w:lvlJc w:val="left"/>
      <w:pPr>
        <w:ind w:left="2880" w:hanging="360"/>
      </w:pPr>
    </w:lvl>
    <w:lvl w:ilvl="4" w:tplc="38297375" w:tentative="1">
      <w:start w:val="1"/>
      <w:numFmt w:val="lowerLetter"/>
      <w:lvlText w:val="%5."/>
      <w:lvlJc w:val="left"/>
      <w:pPr>
        <w:ind w:left="3600" w:hanging="360"/>
      </w:pPr>
    </w:lvl>
    <w:lvl w:ilvl="5" w:tplc="38297375" w:tentative="1">
      <w:start w:val="1"/>
      <w:numFmt w:val="lowerRoman"/>
      <w:lvlText w:val="%6."/>
      <w:lvlJc w:val="right"/>
      <w:pPr>
        <w:ind w:left="4320" w:hanging="180"/>
      </w:pPr>
    </w:lvl>
    <w:lvl w:ilvl="6" w:tplc="38297375" w:tentative="1">
      <w:start w:val="1"/>
      <w:numFmt w:val="decimal"/>
      <w:lvlText w:val="%7."/>
      <w:lvlJc w:val="left"/>
      <w:pPr>
        <w:ind w:left="5040" w:hanging="360"/>
      </w:pPr>
    </w:lvl>
    <w:lvl w:ilvl="7" w:tplc="38297375" w:tentative="1">
      <w:start w:val="1"/>
      <w:numFmt w:val="lowerLetter"/>
      <w:lvlText w:val="%8."/>
      <w:lvlJc w:val="left"/>
      <w:pPr>
        <w:ind w:left="5760" w:hanging="360"/>
      </w:pPr>
    </w:lvl>
    <w:lvl w:ilvl="8" w:tplc="38297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17">
    <w:multiLevelType w:val="hybridMultilevel"/>
    <w:lvl w:ilvl="0" w:tplc="48150910">
      <w:start w:val="1"/>
      <w:numFmt w:val="decimal"/>
      <w:lvlText w:val="%1."/>
      <w:lvlJc w:val="left"/>
      <w:pPr>
        <w:ind w:left="720" w:hanging="360"/>
      </w:pPr>
    </w:lvl>
    <w:lvl w:ilvl="1" w:tplc="48150910" w:tentative="1">
      <w:start w:val="1"/>
      <w:numFmt w:val="lowerLetter"/>
      <w:lvlText w:val="%2."/>
      <w:lvlJc w:val="left"/>
      <w:pPr>
        <w:ind w:left="1440" w:hanging="360"/>
      </w:pPr>
    </w:lvl>
    <w:lvl w:ilvl="2" w:tplc="48150910" w:tentative="1">
      <w:start w:val="1"/>
      <w:numFmt w:val="lowerRoman"/>
      <w:lvlText w:val="%3."/>
      <w:lvlJc w:val="right"/>
      <w:pPr>
        <w:ind w:left="2160" w:hanging="180"/>
      </w:pPr>
    </w:lvl>
    <w:lvl w:ilvl="3" w:tplc="48150910" w:tentative="1">
      <w:start w:val="1"/>
      <w:numFmt w:val="decimal"/>
      <w:lvlText w:val="%4."/>
      <w:lvlJc w:val="left"/>
      <w:pPr>
        <w:ind w:left="2880" w:hanging="360"/>
      </w:pPr>
    </w:lvl>
    <w:lvl w:ilvl="4" w:tplc="48150910" w:tentative="1">
      <w:start w:val="1"/>
      <w:numFmt w:val="lowerLetter"/>
      <w:lvlText w:val="%5."/>
      <w:lvlJc w:val="left"/>
      <w:pPr>
        <w:ind w:left="3600" w:hanging="360"/>
      </w:pPr>
    </w:lvl>
    <w:lvl w:ilvl="5" w:tplc="48150910" w:tentative="1">
      <w:start w:val="1"/>
      <w:numFmt w:val="lowerRoman"/>
      <w:lvlText w:val="%6."/>
      <w:lvlJc w:val="right"/>
      <w:pPr>
        <w:ind w:left="4320" w:hanging="180"/>
      </w:pPr>
    </w:lvl>
    <w:lvl w:ilvl="6" w:tplc="48150910" w:tentative="1">
      <w:start w:val="1"/>
      <w:numFmt w:val="decimal"/>
      <w:lvlText w:val="%7."/>
      <w:lvlJc w:val="left"/>
      <w:pPr>
        <w:ind w:left="5040" w:hanging="360"/>
      </w:pPr>
    </w:lvl>
    <w:lvl w:ilvl="7" w:tplc="48150910" w:tentative="1">
      <w:start w:val="1"/>
      <w:numFmt w:val="lowerLetter"/>
      <w:lvlText w:val="%8."/>
      <w:lvlJc w:val="left"/>
      <w:pPr>
        <w:ind w:left="5760" w:hanging="360"/>
      </w:pPr>
    </w:lvl>
    <w:lvl w:ilvl="8" w:tplc="48150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16">
    <w:multiLevelType w:val="hybridMultilevel"/>
    <w:lvl w:ilvl="0" w:tplc="71396212">
      <w:start w:val="1"/>
      <w:numFmt w:val="decimal"/>
      <w:lvlText w:val="%1."/>
      <w:lvlJc w:val="left"/>
      <w:pPr>
        <w:ind w:left="720" w:hanging="360"/>
      </w:pPr>
    </w:lvl>
    <w:lvl w:ilvl="1" w:tplc="71396212" w:tentative="1">
      <w:start w:val="1"/>
      <w:numFmt w:val="lowerLetter"/>
      <w:lvlText w:val="%2."/>
      <w:lvlJc w:val="left"/>
      <w:pPr>
        <w:ind w:left="1440" w:hanging="360"/>
      </w:pPr>
    </w:lvl>
    <w:lvl w:ilvl="2" w:tplc="71396212" w:tentative="1">
      <w:start w:val="1"/>
      <w:numFmt w:val="lowerRoman"/>
      <w:lvlText w:val="%3."/>
      <w:lvlJc w:val="right"/>
      <w:pPr>
        <w:ind w:left="2160" w:hanging="180"/>
      </w:pPr>
    </w:lvl>
    <w:lvl w:ilvl="3" w:tplc="71396212" w:tentative="1">
      <w:start w:val="1"/>
      <w:numFmt w:val="decimal"/>
      <w:lvlText w:val="%4."/>
      <w:lvlJc w:val="left"/>
      <w:pPr>
        <w:ind w:left="2880" w:hanging="360"/>
      </w:pPr>
    </w:lvl>
    <w:lvl w:ilvl="4" w:tplc="71396212" w:tentative="1">
      <w:start w:val="1"/>
      <w:numFmt w:val="lowerLetter"/>
      <w:lvlText w:val="%5."/>
      <w:lvlJc w:val="left"/>
      <w:pPr>
        <w:ind w:left="3600" w:hanging="360"/>
      </w:pPr>
    </w:lvl>
    <w:lvl w:ilvl="5" w:tplc="71396212" w:tentative="1">
      <w:start w:val="1"/>
      <w:numFmt w:val="lowerRoman"/>
      <w:lvlText w:val="%6."/>
      <w:lvlJc w:val="right"/>
      <w:pPr>
        <w:ind w:left="4320" w:hanging="180"/>
      </w:pPr>
    </w:lvl>
    <w:lvl w:ilvl="6" w:tplc="71396212" w:tentative="1">
      <w:start w:val="1"/>
      <w:numFmt w:val="decimal"/>
      <w:lvlText w:val="%7."/>
      <w:lvlJc w:val="left"/>
      <w:pPr>
        <w:ind w:left="5040" w:hanging="360"/>
      </w:pPr>
    </w:lvl>
    <w:lvl w:ilvl="7" w:tplc="71396212" w:tentative="1">
      <w:start w:val="1"/>
      <w:numFmt w:val="lowerLetter"/>
      <w:lvlText w:val="%8."/>
      <w:lvlJc w:val="left"/>
      <w:pPr>
        <w:ind w:left="5760" w:hanging="360"/>
      </w:pPr>
    </w:lvl>
    <w:lvl w:ilvl="8" w:tplc="71396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15">
    <w:multiLevelType w:val="hybridMultilevel"/>
    <w:lvl w:ilvl="0" w:tplc="30868414">
      <w:start w:val="1"/>
      <w:numFmt w:val="decimal"/>
      <w:lvlText w:val="%1."/>
      <w:lvlJc w:val="left"/>
      <w:pPr>
        <w:ind w:left="720" w:hanging="360"/>
      </w:pPr>
    </w:lvl>
    <w:lvl w:ilvl="1" w:tplc="30868414" w:tentative="1">
      <w:start w:val="1"/>
      <w:numFmt w:val="lowerLetter"/>
      <w:lvlText w:val="%2."/>
      <w:lvlJc w:val="left"/>
      <w:pPr>
        <w:ind w:left="1440" w:hanging="360"/>
      </w:pPr>
    </w:lvl>
    <w:lvl w:ilvl="2" w:tplc="30868414" w:tentative="1">
      <w:start w:val="1"/>
      <w:numFmt w:val="lowerRoman"/>
      <w:lvlText w:val="%3."/>
      <w:lvlJc w:val="right"/>
      <w:pPr>
        <w:ind w:left="2160" w:hanging="180"/>
      </w:pPr>
    </w:lvl>
    <w:lvl w:ilvl="3" w:tplc="30868414" w:tentative="1">
      <w:start w:val="1"/>
      <w:numFmt w:val="decimal"/>
      <w:lvlText w:val="%4."/>
      <w:lvlJc w:val="left"/>
      <w:pPr>
        <w:ind w:left="2880" w:hanging="360"/>
      </w:pPr>
    </w:lvl>
    <w:lvl w:ilvl="4" w:tplc="30868414" w:tentative="1">
      <w:start w:val="1"/>
      <w:numFmt w:val="lowerLetter"/>
      <w:lvlText w:val="%5."/>
      <w:lvlJc w:val="left"/>
      <w:pPr>
        <w:ind w:left="3600" w:hanging="360"/>
      </w:pPr>
    </w:lvl>
    <w:lvl w:ilvl="5" w:tplc="30868414" w:tentative="1">
      <w:start w:val="1"/>
      <w:numFmt w:val="lowerRoman"/>
      <w:lvlText w:val="%6."/>
      <w:lvlJc w:val="right"/>
      <w:pPr>
        <w:ind w:left="4320" w:hanging="180"/>
      </w:pPr>
    </w:lvl>
    <w:lvl w:ilvl="6" w:tplc="30868414" w:tentative="1">
      <w:start w:val="1"/>
      <w:numFmt w:val="decimal"/>
      <w:lvlText w:val="%7."/>
      <w:lvlJc w:val="left"/>
      <w:pPr>
        <w:ind w:left="5040" w:hanging="360"/>
      </w:pPr>
    </w:lvl>
    <w:lvl w:ilvl="7" w:tplc="30868414" w:tentative="1">
      <w:start w:val="1"/>
      <w:numFmt w:val="lowerLetter"/>
      <w:lvlText w:val="%8."/>
      <w:lvlJc w:val="left"/>
      <w:pPr>
        <w:ind w:left="5760" w:hanging="360"/>
      </w:pPr>
    </w:lvl>
    <w:lvl w:ilvl="8" w:tplc="30868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14">
    <w:multiLevelType w:val="hybridMultilevel"/>
    <w:lvl w:ilvl="0" w:tplc="16789835">
      <w:start w:val="1"/>
      <w:numFmt w:val="decimal"/>
      <w:lvlText w:val="%1."/>
      <w:lvlJc w:val="left"/>
      <w:pPr>
        <w:ind w:left="720" w:hanging="360"/>
      </w:pPr>
    </w:lvl>
    <w:lvl w:ilvl="1" w:tplc="16789835" w:tentative="1">
      <w:start w:val="1"/>
      <w:numFmt w:val="lowerLetter"/>
      <w:lvlText w:val="%2."/>
      <w:lvlJc w:val="left"/>
      <w:pPr>
        <w:ind w:left="1440" w:hanging="360"/>
      </w:pPr>
    </w:lvl>
    <w:lvl w:ilvl="2" w:tplc="16789835" w:tentative="1">
      <w:start w:val="1"/>
      <w:numFmt w:val="lowerRoman"/>
      <w:lvlText w:val="%3."/>
      <w:lvlJc w:val="right"/>
      <w:pPr>
        <w:ind w:left="2160" w:hanging="180"/>
      </w:pPr>
    </w:lvl>
    <w:lvl w:ilvl="3" w:tplc="16789835" w:tentative="1">
      <w:start w:val="1"/>
      <w:numFmt w:val="decimal"/>
      <w:lvlText w:val="%4."/>
      <w:lvlJc w:val="left"/>
      <w:pPr>
        <w:ind w:left="2880" w:hanging="360"/>
      </w:pPr>
    </w:lvl>
    <w:lvl w:ilvl="4" w:tplc="16789835" w:tentative="1">
      <w:start w:val="1"/>
      <w:numFmt w:val="lowerLetter"/>
      <w:lvlText w:val="%5."/>
      <w:lvlJc w:val="left"/>
      <w:pPr>
        <w:ind w:left="3600" w:hanging="360"/>
      </w:pPr>
    </w:lvl>
    <w:lvl w:ilvl="5" w:tplc="16789835" w:tentative="1">
      <w:start w:val="1"/>
      <w:numFmt w:val="lowerRoman"/>
      <w:lvlText w:val="%6."/>
      <w:lvlJc w:val="right"/>
      <w:pPr>
        <w:ind w:left="4320" w:hanging="180"/>
      </w:pPr>
    </w:lvl>
    <w:lvl w:ilvl="6" w:tplc="16789835" w:tentative="1">
      <w:start w:val="1"/>
      <w:numFmt w:val="decimal"/>
      <w:lvlText w:val="%7."/>
      <w:lvlJc w:val="left"/>
      <w:pPr>
        <w:ind w:left="5040" w:hanging="360"/>
      </w:pPr>
    </w:lvl>
    <w:lvl w:ilvl="7" w:tplc="16789835" w:tentative="1">
      <w:start w:val="1"/>
      <w:numFmt w:val="lowerLetter"/>
      <w:lvlText w:val="%8."/>
      <w:lvlJc w:val="left"/>
      <w:pPr>
        <w:ind w:left="5760" w:hanging="360"/>
      </w:pPr>
    </w:lvl>
    <w:lvl w:ilvl="8" w:tplc="16789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13">
    <w:multiLevelType w:val="hybridMultilevel"/>
    <w:lvl w:ilvl="0" w:tplc="42949251">
      <w:start w:val="1"/>
      <w:numFmt w:val="decimal"/>
      <w:lvlText w:val="%1."/>
      <w:lvlJc w:val="left"/>
      <w:pPr>
        <w:ind w:left="720" w:hanging="360"/>
      </w:pPr>
    </w:lvl>
    <w:lvl w:ilvl="1" w:tplc="42949251" w:tentative="1">
      <w:start w:val="1"/>
      <w:numFmt w:val="lowerLetter"/>
      <w:lvlText w:val="%2."/>
      <w:lvlJc w:val="left"/>
      <w:pPr>
        <w:ind w:left="1440" w:hanging="360"/>
      </w:pPr>
    </w:lvl>
    <w:lvl w:ilvl="2" w:tplc="42949251" w:tentative="1">
      <w:start w:val="1"/>
      <w:numFmt w:val="lowerRoman"/>
      <w:lvlText w:val="%3."/>
      <w:lvlJc w:val="right"/>
      <w:pPr>
        <w:ind w:left="2160" w:hanging="180"/>
      </w:pPr>
    </w:lvl>
    <w:lvl w:ilvl="3" w:tplc="42949251" w:tentative="1">
      <w:start w:val="1"/>
      <w:numFmt w:val="decimal"/>
      <w:lvlText w:val="%4."/>
      <w:lvlJc w:val="left"/>
      <w:pPr>
        <w:ind w:left="2880" w:hanging="360"/>
      </w:pPr>
    </w:lvl>
    <w:lvl w:ilvl="4" w:tplc="42949251" w:tentative="1">
      <w:start w:val="1"/>
      <w:numFmt w:val="lowerLetter"/>
      <w:lvlText w:val="%5."/>
      <w:lvlJc w:val="left"/>
      <w:pPr>
        <w:ind w:left="3600" w:hanging="360"/>
      </w:pPr>
    </w:lvl>
    <w:lvl w:ilvl="5" w:tplc="42949251" w:tentative="1">
      <w:start w:val="1"/>
      <w:numFmt w:val="lowerRoman"/>
      <w:lvlText w:val="%6."/>
      <w:lvlJc w:val="right"/>
      <w:pPr>
        <w:ind w:left="4320" w:hanging="180"/>
      </w:pPr>
    </w:lvl>
    <w:lvl w:ilvl="6" w:tplc="42949251" w:tentative="1">
      <w:start w:val="1"/>
      <w:numFmt w:val="decimal"/>
      <w:lvlText w:val="%7."/>
      <w:lvlJc w:val="left"/>
      <w:pPr>
        <w:ind w:left="5040" w:hanging="360"/>
      </w:pPr>
    </w:lvl>
    <w:lvl w:ilvl="7" w:tplc="42949251" w:tentative="1">
      <w:start w:val="1"/>
      <w:numFmt w:val="lowerLetter"/>
      <w:lvlText w:val="%8."/>
      <w:lvlJc w:val="left"/>
      <w:pPr>
        <w:ind w:left="5760" w:hanging="360"/>
      </w:pPr>
    </w:lvl>
    <w:lvl w:ilvl="8" w:tplc="42949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12">
    <w:multiLevelType w:val="hybridMultilevel"/>
    <w:lvl w:ilvl="0" w:tplc="81055845">
      <w:start w:val="1"/>
      <w:numFmt w:val="decimal"/>
      <w:lvlText w:val="%1."/>
      <w:lvlJc w:val="left"/>
      <w:pPr>
        <w:ind w:left="720" w:hanging="360"/>
      </w:pPr>
    </w:lvl>
    <w:lvl w:ilvl="1" w:tplc="81055845" w:tentative="1">
      <w:start w:val="1"/>
      <w:numFmt w:val="lowerLetter"/>
      <w:lvlText w:val="%2."/>
      <w:lvlJc w:val="left"/>
      <w:pPr>
        <w:ind w:left="1440" w:hanging="360"/>
      </w:pPr>
    </w:lvl>
    <w:lvl w:ilvl="2" w:tplc="81055845" w:tentative="1">
      <w:start w:val="1"/>
      <w:numFmt w:val="lowerRoman"/>
      <w:lvlText w:val="%3."/>
      <w:lvlJc w:val="right"/>
      <w:pPr>
        <w:ind w:left="2160" w:hanging="180"/>
      </w:pPr>
    </w:lvl>
    <w:lvl w:ilvl="3" w:tplc="81055845" w:tentative="1">
      <w:start w:val="1"/>
      <w:numFmt w:val="decimal"/>
      <w:lvlText w:val="%4."/>
      <w:lvlJc w:val="left"/>
      <w:pPr>
        <w:ind w:left="2880" w:hanging="360"/>
      </w:pPr>
    </w:lvl>
    <w:lvl w:ilvl="4" w:tplc="81055845" w:tentative="1">
      <w:start w:val="1"/>
      <w:numFmt w:val="lowerLetter"/>
      <w:lvlText w:val="%5."/>
      <w:lvlJc w:val="left"/>
      <w:pPr>
        <w:ind w:left="3600" w:hanging="360"/>
      </w:pPr>
    </w:lvl>
    <w:lvl w:ilvl="5" w:tplc="81055845" w:tentative="1">
      <w:start w:val="1"/>
      <w:numFmt w:val="lowerRoman"/>
      <w:lvlText w:val="%6."/>
      <w:lvlJc w:val="right"/>
      <w:pPr>
        <w:ind w:left="4320" w:hanging="180"/>
      </w:pPr>
    </w:lvl>
    <w:lvl w:ilvl="6" w:tplc="81055845" w:tentative="1">
      <w:start w:val="1"/>
      <w:numFmt w:val="decimal"/>
      <w:lvlText w:val="%7."/>
      <w:lvlJc w:val="left"/>
      <w:pPr>
        <w:ind w:left="5040" w:hanging="360"/>
      </w:pPr>
    </w:lvl>
    <w:lvl w:ilvl="7" w:tplc="81055845" w:tentative="1">
      <w:start w:val="1"/>
      <w:numFmt w:val="lowerLetter"/>
      <w:lvlText w:val="%8."/>
      <w:lvlJc w:val="left"/>
      <w:pPr>
        <w:ind w:left="5760" w:hanging="360"/>
      </w:pPr>
    </w:lvl>
    <w:lvl w:ilvl="8" w:tplc="81055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11">
    <w:multiLevelType w:val="hybridMultilevel"/>
    <w:lvl w:ilvl="0" w:tplc="70055486">
      <w:start w:val="1"/>
      <w:numFmt w:val="decimal"/>
      <w:lvlText w:val="%1."/>
      <w:lvlJc w:val="left"/>
      <w:pPr>
        <w:ind w:left="720" w:hanging="360"/>
      </w:pPr>
    </w:lvl>
    <w:lvl w:ilvl="1" w:tplc="70055486" w:tentative="1">
      <w:start w:val="1"/>
      <w:numFmt w:val="lowerLetter"/>
      <w:lvlText w:val="%2."/>
      <w:lvlJc w:val="left"/>
      <w:pPr>
        <w:ind w:left="1440" w:hanging="360"/>
      </w:pPr>
    </w:lvl>
    <w:lvl w:ilvl="2" w:tplc="70055486" w:tentative="1">
      <w:start w:val="1"/>
      <w:numFmt w:val="lowerRoman"/>
      <w:lvlText w:val="%3."/>
      <w:lvlJc w:val="right"/>
      <w:pPr>
        <w:ind w:left="2160" w:hanging="180"/>
      </w:pPr>
    </w:lvl>
    <w:lvl w:ilvl="3" w:tplc="70055486" w:tentative="1">
      <w:start w:val="1"/>
      <w:numFmt w:val="decimal"/>
      <w:lvlText w:val="%4."/>
      <w:lvlJc w:val="left"/>
      <w:pPr>
        <w:ind w:left="2880" w:hanging="360"/>
      </w:pPr>
    </w:lvl>
    <w:lvl w:ilvl="4" w:tplc="70055486" w:tentative="1">
      <w:start w:val="1"/>
      <w:numFmt w:val="lowerLetter"/>
      <w:lvlText w:val="%5."/>
      <w:lvlJc w:val="left"/>
      <w:pPr>
        <w:ind w:left="3600" w:hanging="360"/>
      </w:pPr>
    </w:lvl>
    <w:lvl w:ilvl="5" w:tplc="70055486" w:tentative="1">
      <w:start w:val="1"/>
      <w:numFmt w:val="lowerRoman"/>
      <w:lvlText w:val="%6."/>
      <w:lvlJc w:val="right"/>
      <w:pPr>
        <w:ind w:left="4320" w:hanging="180"/>
      </w:pPr>
    </w:lvl>
    <w:lvl w:ilvl="6" w:tplc="70055486" w:tentative="1">
      <w:start w:val="1"/>
      <w:numFmt w:val="decimal"/>
      <w:lvlText w:val="%7."/>
      <w:lvlJc w:val="left"/>
      <w:pPr>
        <w:ind w:left="5040" w:hanging="360"/>
      </w:pPr>
    </w:lvl>
    <w:lvl w:ilvl="7" w:tplc="70055486" w:tentative="1">
      <w:start w:val="1"/>
      <w:numFmt w:val="lowerLetter"/>
      <w:lvlText w:val="%8."/>
      <w:lvlJc w:val="left"/>
      <w:pPr>
        <w:ind w:left="5760" w:hanging="360"/>
      </w:pPr>
    </w:lvl>
    <w:lvl w:ilvl="8" w:tplc="70055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10">
    <w:multiLevelType w:val="hybridMultilevel"/>
    <w:lvl w:ilvl="0" w:tplc="69197115">
      <w:start w:val="1"/>
      <w:numFmt w:val="decimal"/>
      <w:lvlText w:val="%1."/>
      <w:lvlJc w:val="left"/>
      <w:pPr>
        <w:ind w:left="720" w:hanging="360"/>
      </w:pPr>
    </w:lvl>
    <w:lvl w:ilvl="1" w:tplc="69197115" w:tentative="1">
      <w:start w:val="1"/>
      <w:numFmt w:val="lowerLetter"/>
      <w:lvlText w:val="%2."/>
      <w:lvlJc w:val="left"/>
      <w:pPr>
        <w:ind w:left="1440" w:hanging="360"/>
      </w:pPr>
    </w:lvl>
    <w:lvl w:ilvl="2" w:tplc="69197115" w:tentative="1">
      <w:start w:val="1"/>
      <w:numFmt w:val="lowerRoman"/>
      <w:lvlText w:val="%3."/>
      <w:lvlJc w:val="right"/>
      <w:pPr>
        <w:ind w:left="2160" w:hanging="180"/>
      </w:pPr>
    </w:lvl>
    <w:lvl w:ilvl="3" w:tplc="69197115" w:tentative="1">
      <w:start w:val="1"/>
      <w:numFmt w:val="decimal"/>
      <w:lvlText w:val="%4."/>
      <w:lvlJc w:val="left"/>
      <w:pPr>
        <w:ind w:left="2880" w:hanging="360"/>
      </w:pPr>
    </w:lvl>
    <w:lvl w:ilvl="4" w:tplc="69197115" w:tentative="1">
      <w:start w:val="1"/>
      <w:numFmt w:val="lowerLetter"/>
      <w:lvlText w:val="%5."/>
      <w:lvlJc w:val="left"/>
      <w:pPr>
        <w:ind w:left="3600" w:hanging="360"/>
      </w:pPr>
    </w:lvl>
    <w:lvl w:ilvl="5" w:tplc="69197115" w:tentative="1">
      <w:start w:val="1"/>
      <w:numFmt w:val="lowerRoman"/>
      <w:lvlText w:val="%6."/>
      <w:lvlJc w:val="right"/>
      <w:pPr>
        <w:ind w:left="4320" w:hanging="180"/>
      </w:pPr>
    </w:lvl>
    <w:lvl w:ilvl="6" w:tplc="69197115" w:tentative="1">
      <w:start w:val="1"/>
      <w:numFmt w:val="decimal"/>
      <w:lvlText w:val="%7."/>
      <w:lvlJc w:val="left"/>
      <w:pPr>
        <w:ind w:left="5040" w:hanging="360"/>
      </w:pPr>
    </w:lvl>
    <w:lvl w:ilvl="7" w:tplc="69197115" w:tentative="1">
      <w:start w:val="1"/>
      <w:numFmt w:val="lowerLetter"/>
      <w:lvlText w:val="%8."/>
      <w:lvlJc w:val="left"/>
      <w:pPr>
        <w:ind w:left="5760" w:hanging="360"/>
      </w:pPr>
    </w:lvl>
    <w:lvl w:ilvl="8" w:tplc="69197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09">
    <w:multiLevelType w:val="hybridMultilevel"/>
    <w:lvl w:ilvl="0" w:tplc="95223023">
      <w:start w:val="1"/>
      <w:numFmt w:val="decimal"/>
      <w:lvlText w:val="%1."/>
      <w:lvlJc w:val="left"/>
      <w:pPr>
        <w:ind w:left="720" w:hanging="360"/>
      </w:pPr>
    </w:lvl>
    <w:lvl w:ilvl="1" w:tplc="95223023" w:tentative="1">
      <w:start w:val="1"/>
      <w:numFmt w:val="lowerLetter"/>
      <w:lvlText w:val="%2."/>
      <w:lvlJc w:val="left"/>
      <w:pPr>
        <w:ind w:left="1440" w:hanging="360"/>
      </w:pPr>
    </w:lvl>
    <w:lvl w:ilvl="2" w:tplc="95223023" w:tentative="1">
      <w:start w:val="1"/>
      <w:numFmt w:val="lowerRoman"/>
      <w:lvlText w:val="%3."/>
      <w:lvlJc w:val="right"/>
      <w:pPr>
        <w:ind w:left="2160" w:hanging="180"/>
      </w:pPr>
    </w:lvl>
    <w:lvl w:ilvl="3" w:tplc="95223023" w:tentative="1">
      <w:start w:val="1"/>
      <w:numFmt w:val="decimal"/>
      <w:lvlText w:val="%4."/>
      <w:lvlJc w:val="left"/>
      <w:pPr>
        <w:ind w:left="2880" w:hanging="360"/>
      </w:pPr>
    </w:lvl>
    <w:lvl w:ilvl="4" w:tplc="95223023" w:tentative="1">
      <w:start w:val="1"/>
      <w:numFmt w:val="lowerLetter"/>
      <w:lvlText w:val="%5."/>
      <w:lvlJc w:val="left"/>
      <w:pPr>
        <w:ind w:left="3600" w:hanging="360"/>
      </w:pPr>
    </w:lvl>
    <w:lvl w:ilvl="5" w:tplc="95223023" w:tentative="1">
      <w:start w:val="1"/>
      <w:numFmt w:val="lowerRoman"/>
      <w:lvlText w:val="%6."/>
      <w:lvlJc w:val="right"/>
      <w:pPr>
        <w:ind w:left="4320" w:hanging="180"/>
      </w:pPr>
    </w:lvl>
    <w:lvl w:ilvl="6" w:tplc="95223023" w:tentative="1">
      <w:start w:val="1"/>
      <w:numFmt w:val="decimal"/>
      <w:lvlText w:val="%7."/>
      <w:lvlJc w:val="left"/>
      <w:pPr>
        <w:ind w:left="5040" w:hanging="360"/>
      </w:pPr>
    </w:lvl>
    <w:lvl w:ilvl="7" w:tplc="95223023" w:tentative="1">
      <w:start w:val="1"/>
      <w:numFmt w:val="lowerLetter"/>
      <w:lvlText w:val="%8."/>
      <w:lvlJc w:val="left"/>
      <w:pPr>
        <w:ind w:left="5760" w:hanging="360"/>
      </w:pPr>
    </w:lvl>
    <w:lvl w:ilvl="8" w:tplc="95223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08">
    <w:multiLevelType w:val="hybridMultilevel"/>
    <w:lvl w:ilvl="0" w:tplc="20715005">
      <w:start w:val="1"/>
      <w:numFmt w:val="decimal"/>
      <w:lvlText w:val="%1."/>
      <w:lvlJc w:val="left"/>
      <w:pPr>
        <w:ind w:left="720" w:hanging="360"/>
      </w:pPr>
    </w:lvl>
    <w:lvl w:ilvl="1" w:tplc="20715005" w:tentative="1">
      <w:start w:val="1"/>
      <w:numFmt w:val="lowerLetter"/>
      <w:lvlText w:val="%2."/>
      <w:lvlJc w:val="left"/>
      <w:pPr>
        <w:ind w:left="1440" w:hanging="360"/>
      </w:pPr>
    </w:lvl>
    <w:lvl w:ilvl="2" w:tplc="20715005" w:tentative="1">
      <w:start w:val="1"/>
      <w:numFmt w:val="lowerRoman"/>
      <w:lvlText w:val="%3."/>
      <w:lvlJc w:val="right"/>
      <w:pPr>
        <w:ind w:left="2160" w:hanging="180"/>
      </w:pPr>
    </w:lvl>
    <w:lvl w:ilvl="3" w:tplc="20715005" w:tentative="1">
      <w:start w:val="1"/>
      <w:numFmt w:val="decimal"/>
      <w:lvlText w:val="%4."/>
      <w:lvlJc w:val="left"/>
      <w:pPr>
        <w:ind w:left="2880" w:hanging="360"/>
      </w:pPr>
    </w:lvl>
    <w:lvl w:ilvl="4" w:tplc="20715005" w:tentative="1">
      <w:start w:val="1"/>
      <w:numFmt w:val="lowerLetter"/>
      <w:lvlText w:val="%5."/>
      <w:lvlJc w:val="left"/>
      <w:pPr>
        <w:ind w:left="3600" w:hanging="360"/>
      </w:pPr>
    </w:lvl>
    <w:lvl w:ilvl="5" w:tplc="20715005" w:tentative="1">
      <w:start w:val="1"/>
      <w:numFmt w:val="lowerRoman"/>
      <w:lvlText w:val="%6."/>
      <w:lvlJc w:val="right"/>
      <w:pPr>
        <w:ind w:left="4320" w:hanging="180"/>
      </w:pPr>
    </w:lvl>
    <w:lvl w:ilvl="6" w:tplc="20715005" w:tentative="1">
      <w:start w:val="1"/>
      <w:numFmt w:val="decimal"/>
      <w:lvlText w:val="%7."/>
      <w:lvlJc w:val="left"/>
      <w:pPr>
        <w:ind w:left="5040" w:hanging="360"/>
      </w:pPr>
    </w:lvl>
    <w:lvl w:ilvl="7" w:tplc="20715005" w:tentative="1">
      <w:start w:val="1"/>
      <w:numFmt w:val="lowerLetter"/>
      <w:lvlText w:val="%8."/>
      <w:lvlJc w:val="left"/>
      <w:pPr>
        <w:ind w:left="5760" w:hanging="360"/>
      </w:pPr>
    </w:lvl>
    <w:lvl w:ilvl="8" w:tplc="20715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07">
    <w:multiLevelType w:val="hybridMultilevel"/>
    <w:lvl w:ilvl="0" w:tplc="19545133">
      <w:start w:val="1"/>
      <w:numFmt w:val="decimal"/>
      <w:lvlText w:val="%1."/>
      <w:lvlJc w:val="left"/>
      <w:pPr>
        <w:ind w:left="720" w:hanging="360"/>
      </w:pPr>
    </w:lvl>
    <w:lvl w:ilvl="1" w:tplc="19545133" w:tentative="1">
      <w:start w:val="1"/>
      <w:numFmt w:val="lowerLetter"/>
      <w:lvlText w:val="%2."/>
      <w:lvlJc w:val="left"/>
      <w:pPr>
        <w:ind w:left="1440" w:hanging="360"/>
      </w:pPr>
    </w:lvl>
    <w:lvl w:ilvl="2" w:tplc="19545133" w:tentative="1">
      <w:start w:val="1"/>
      <w:numFmt w:val="lowerRoman"/>
      <w:lvlText w:val="%3."/>
      <w:lvlJc w:val="right"/>
      <w:pPr>
        <w:ind w:left="2160" w:hanging="180"/>
      </w:pPr>
    </w:lvl>
    <w:lvl w:ilvl="3" w:tplc="19545133" w:tentative="1">
      <w:start w:val="1"/>
      <w:numFmt w:val="decimal"/>
      <w:lvlText w:val="%4."/>
      <w:lvlJc w:val="left"/>
      <w:pPr>
        <w:ind w:left="2880" w:hanging="360"/>
      </w:pPr>
    </w:lvl>
    <w:lvl w:ilvl="4" w:tplc="19545133" w:tentative="1">
      <w:start w:val="1"/>
      <w:numFmt w:val="lowerLetter"/>
      <w:lvlText w:val="%5."/>
      <w:lvlJc w:val="left"/>
      <w:pPr>
        <w:ind w:left="3600" w:hanging="360"/>
      </w:pPr>
    </w:lvl>
    <w:lvl w:ilvl="5" w:tplc="19545133" w:tentative="1">
      <w:start w:val="1"/>
      <w:numFmt w:val="lowerRoman"/>
      <w:lvlText w:val="%6."/>
      <w:lvlJc w:val="right"/>
      <w:pPr>
        <w:ind w:left="4320" w:hanging="180"/>
      </w:pPr>
    </w:lvl>
    <w:lvl w:ilvl="6" w:tplc="19545133" w:tentative="1">
      <w:start w:val="1"/>
      <w:numFmt w:val="decimal"/>
      <w:lvlText w:val="%7."/>
      <w:lvlJc w:val="left"/>
      <w:pPr>
        <w:ind w:left="5040" w:hanging="360"/>
      </w:pPr>
    </w:lvl>
    <w:lvl w:ilvl="7" w:tplc="19545133" w:tentative="1">
      <w:start w:val="1"/>
      <w:numFmt w:val="lowerLetter"/>
      <w:lvlText w:val="%8."/>
      <w:lvlJc w:val="left"/>
      <w:pPr>
        <w:ind w:left="5760" w:hanging="360"/>
      </w:pPr>
    </w:lvl>
    <w:lvl w:ilvl="8" w:tplc="19545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06">
    <w:multiLevelType w:val="hybridMultilevel"/>
    <w:lvl w:ilvl="0" w:tplc="95222139">
      <w:start w:val="1"/>
      <w:numFmt w:val="decimal"/>
      <w:lvlText w:val="%1."/>
      <w:lvlJc w:val="left"/>
      <w:pPr>
        <w:ind w:left="720" w:hanging="360"/>
      </w:pPr>
    </w:lvl>
    <w:lvl w:ilvl="1" w:tplc="95222139" w:tentative="1">
      <w:start w:val="1"/>
      <w:numFmt w:val="lowerLetter"/>
      <w:lvlText w:val="%2."/>
      <w:lvlJc w:val="left"/>
      <w:pPr>
        <w:ind w:left="1440" w:hanging="360"/>
      </w:pPr>
    </w:lvl>
    <w:lvl w:ilvl="2" w:tplc="95222139" w:tentative="1">
      <w:start w:val="1"/>
      <w:numFmt w:val="lowerRoman"/>
      <w:lvlText w:val="%3."/>
      <w:lvlJc w:val="right"/>
      <w:pPr>
        <w:ind w:left="2160" w:hanging="180"/>
      </w:pPr>
    </w:lvl>
    <w:lvl w:ilvl="3" w:tplc="95222139" w:tentative="1">
      <w:start w:val="1"/>
      <w:numFmt w:val="decimal"/>
      <w:lvlText w:val="%4."/>
      <w:lvlJc w:val="left"/>
      <w:pPr>
        <w:ind w:left="2880" w:hanging="360"/>
      </w:pPr>
    </w:lvl>
    <w:lvl w:ilvl="4" w:tplc="95222139" w:tentative="1">
      <w:start w:val="1"/>
      <w:numFmt w:val="lowerLetter"/>
      <w:lvlText w:val="%5."/>
      <w:lvlJc w:val="left"/>
      <w:pPr>
        <w:ind w:left="3600" w:hanging="360"/>
      </w:pPr>
    </w:lvl>
    <w:lvl w:ilvl="5" w:tplc="95222139" w:tentative="1">
      <w:start w:val="1"/>
      <w:numFmt w:val="lowerRoman"/>
      <w:lvlText w:val="%6."/>
      <w:lvlJc w:val="right"/>
      <w:pPr>
        <w:ind w:left="4320" w:hanging="180"/>
      </w:pPr>
    </w:lvl>
    <w:lvl w:ilvl="6" w:tplc="95222139" w:tentative="1">
      <w:start w:val="1"/>
      <w:numFmt w:val="decimal"/>
      <w:lvlText w:val="%7."/>
      <w:lvlJc w:val="left"/>
      <w:pPr>
        <w:ind w:left="5040" w:hanging="360"/>
      </w:pPr>
    </w:lvl>
    <w:lvl w:ilvl="7" w:tplc="95222139" w:tentative="1">
      <w:start w:val="1"/>
      <w:numFmt w:val="lowerLetter"/>
      <w:lvlText w:val="%8."/>
      <w:lvlJc w:val="left"/>
      <w:pPr>
        <w:ind w:left="5760" w:hanging="360"/>
      </w:pPr>
    </w:lvl>
    <w:lvl w:ilvl="8" w:tplc="95222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05">
    <w:multiLevelType w:val="hybridMultilevel"/>
    <w:lvl w:ilvl="0" w:tplc="73705708">
      <w:start w:val="1"/>
      <w:numFmt w:val="decimal"/>
      <w:lvlText w:val="%1."/>
      <w:lvlJc w:val="left"/>
      <w:pPr>
        <w:ind w:left="720" w:hanging="360"/>
      </w:pPr>
    </w:lvl>
    <w:lvl w:ilvl="1" w:tplc="73705708" w:tentative="1">
      <w:start w:val="1"/>
      <w:numFmt w:val="lowerLetter"/>
      <w:lvlText w:val="%2."/>
      <w:lvlJc w:val="left"/>
      <w:pPr>
        <w:ind w:left="1440" w:hanging="360"/>
      </w:pPr>
    </w:lvl>
    <w:lvl w:ilvl="2" w:tplc="73705708" w:tentative="1">
      <w:start w:val="1"/>
      <w:numFmt w:val="lowerRoman"/>
      <w:lvlText w:val="%3."/>
      <w:lvlJc w:val="right"/>
      <w:pPr>
        <w:ind w:left="2160" w:hanging="180"/>
      </w:pPr>
    </w:lvl>
    <w:lvl w:ilvl="3" w:tplc="73705708" w:tentative="1">
      <w:start w:val="1"/>
      <w:numFmt w:val="decimal"/>
      <w:lvlText w:val="%4."/>
      <w:lvlJc w:val="left"/>
      <w:pPr>
        <w:ind w:left="2880" w:hanging="360"/>
      </w:pPr>
    </w:lvl>
    <w:lvl w:ilvl="4" w:tplc="73705708" w:tentative="1">
      <w:start w:val="1"/>
      <w:numFmt w:val="lowerLetter"/>
      <w:lvlText w:val="%5."/>
      <w:lvlJc w:val="left"/>
      <w:pPr>
        <w:ind w:left="3600" w:hanging="360"/>
      </w:pPr>
    </w:lvl>
    <w:lvl w:ilvl="5" w:tplc="73705708" w:tentative="1">
      <w:start w:val="1"/>
      <w:numFmt w:val="lowerRoman"/>
      <w:lvlText w:val="%6."/>
      <w:lvlJc w:val="right"/>
      <w:pPr>
        <w:ind w:left="4320" w:hanging="180"/>
      </w:pPr>
    </w:lvl>
    <w:lvl w:ilvl="6" w:tplc="73705708" w:tentative="1">
      <w:start w:val="1"/>
      <w:numFmt w:val="decimal"/>
      <w:lvlText w:val="%7."/>
      <w:lvlJc w:val="left"/>
      <w:pPr>
        <w:ind w:left="5040" w:hanging="360"/>
      </w:pPr>
    </w:lvl>
    <w:lvl w:ilvl="7" w:tplc="73705708" w:tentative="1">
      <w:start w:val="1"/>
      <w:numFmt w:val="lowerLetter"/>
      <w:lvlText w:val="%8."/>
      <w:lvlJc w:val="left"/>
      <w:pPr>
        <w:ind w:left="5760" w:hanging="360"/>
      </w:pPr>
    </w:lvl>
    <w:lvl w:ilvl="8" w:tplc="73705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04">
    <w:multiLevelType w:val="hybridMultilevel"/>
    <w:lvl w:ilvl="0" w:tplc="92567328">
      <w:start w:val="1"/>
      <w:numFmt w:val="decimal"/>
      <w:lvlText w:val="%1."/>
      <w:lvlJc w:val="left"/>
      <w:pPr>
        <w:ind w:left="720" w:hanging="360"/>
      </w:pPr>
    </w:lvl>
    <w:lvl w:ilvl="1" w:tplc="92567328" w:tentative="1">
      <w:start w:val="1"/>
      <w:numFmt w:val="lowerLetter"/>
      <w:lvlText w:val="%2."/>
      <w:lvlJc w:val="left"/>
      <w:pPr>
        <w:ind w:left="1440" w:hanging="360"/>
      </w:pPr>
    </w:lvl>
    <w:lvl w:ilvl="2" w:tplc="92567328" w:tentative="1">
      <w:start w:val="1"/>
      <w:numFmt w:val="lowerRoman"/>
      <w:lvlText w:val="%3."/>
      <w:lvlJc w:val="right"/>
      <w:pPr>
        <w:ind w:left="2160" w:hanging="180"/>
      </w:pPr>
    </w:lvl>
    <w:lvl w:ilvl="3" w:tplc="92567328" w:tentative="1">
      <w:start w:val="1"/>
      <w:numFmt w:val="decimal"/>
      <w:lvlText w:val="%4."/>
      <w:lvlJc w:val="left"/>
      <w:pPr>
        <w:ind w:left="2880" w:hanging="360"/>
      </w:pPr>
    </w:lvl>
    <w:lvl w:ilvl="4" w:tplc="92567328" w:tentative="1">
      <w:start w:val="1"/>
      <w:numFmt w:val="lowerLetter"/>
      <w:lvlText w:val="%5."/>
      <w:lvlJc w:val="left"/>
      <w:pPr>
        <w:ind w:left="3600" w:hanging="360"/>
      </w:pPr>
    </w:lvl>
    <w:lvl w:ilvl="5" w:tplc="92567328" w:tentative="1">
      <w:start w:val="1"/>
      <w:numFmt w:val="lowerRoman"/>
      <w:lvlText w:val="%6."/>
      <w:lvlJc w:val="right"/>
      <w:pPr>
        <w:ind w:left="4320" w:hanging="180"/>
      </w:pPr>
    </w:lvl>
    <w:lvl w:ilvl="6" w:tplc="92567328" w:tentative="1">
      <w:start w:val="1"/>
      <w:numFmt w:val="decimal"/>
      <w:lvlText w:val="%7."/>
      <w:lvlJc w:val="left"/>
      <w:pPr>
        <w:ind w:left="5040" w:hanging="360"/>
      </w:pPr>
    </w:lvl>
    <w:lvl w:ilvl="7" w:tplc="92567328" w:tentative="1">
      <w:start w:val="1"/>
      <w:numFmt w:val="lowerLetter"/>
      <w:lvlText w:val="%8."/>
      <w:lvlJc w:val="left"/>
      <w:pPr>
        <w:ind w:left="5760" w:hanging="360"/>
      </w:pPr>
    </w:lvl>
    <w:lvl w:ilvl="8" w:tplc="92567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03">
    <w:multiLevelType w:val="hybridMultilevel"/>
    <w:lvl w:ilvl="0" w:tplc="30568372">
      <w:start w:val="1"/>
      <w:numFmt w:val="decimal"/>
      <w:lvlText w:val="%1."/>
      <w:lvlJc w:val="left"/>
      <w:pPr>
        <w:ind w:left="720" w:hanging="360"/>
      </w:pPr>
    </w:lvl>
    <w:lvl w:ilvl="1" w:tplc="30568372" w:tentative="1">
      <w:start w:val="1"/>
      <w:numFmt w:val="lowerLetter"/>
      <w:lvlText w:val="%2."/>
      <w:lvlJc w:val="left"/>
      <w:pPr>
        <w:ind w:left="1440" w:hanging="360"/>
      </w:pPr>
    </w:lvl>
    <w:lvl w:ilvl="2" w:tplc="30568372" w:tentative="1">
      <w:start w:val="1"/>
      <w:numFmt w:val="lowerRoman"/>
      <w:lvlText w:val="%3."/>
      <w:lvlJc w:val="right"/>
      <w:pPr>
        <w:ind w:left="2160" w:hanging="180"/>
      </w:pPr>
    </w:lvl>
    <w:lvl w:ilvl="3" w:tplc="30568372" w:tentative="1">
      <w:start w:val="1"/>
      <w:numFmt w:val="decimal"/>
      <w:lvlText w:val="%4."/>
      <w:lvlJc w:val="left"/>
      <w:pPr>
        <w:ind w:left="2880" w:hanging="360"/>
      </w:pPr>
    </w:lvl>
    <w:lvl w:ilvl="4" w:tplc="30568372" w:tentative="1">
      <w:start w:val="1"/>
      <w:numFmt w:val="lowerLetter"/>
      <w:lvlText w:val="%5."/>
      <w:lvlJc w:val="left"/>
      <w:pPr>
        <w:ind w:left="3600" w:hanging="360"/>
      </w:pPr>
    </w:lvl>
    <w:lvl w:ilvl="5" w:tplc="30568372" w:tentative="1">
      <w:start w:val="1"/>
      <w:numFmt w:val="lowerRoman"/>
      <w:lvlText w:val="%6."/>
      <w:lvlJc w:val="right"/>
      <w:pPr>
        <w:ind w:left="4320" w:hanging="180"/>
      </w:pPr>
    </w:lvl>
    <w:lvl w:ilvl="6" w:tplc="30568372" w:tentative="1">
      <w:start w:val="1"/>
      <w:numFmt w:val="decimal"/>
      <w:lvlText w:val="%7."/>
      <w:lvlJc w:val="left"/>
      <w:pPr>
        <w:ind w:left="5040" w:hanging="360"/>
      </w:pPr>
    </w:lvl>
    <w:lvl w:ilvl="7" w:tplc="30568372" w:tentative="1">
      <w:start w:val="1"/>
      <w:numFmt w:val="lowerLetter"/>
      <w:lvlText w:val="%8."/>
      <w:lvlJc w:val="left"/>
      <w:pPr>
        <w:ind w:left="5760" w:hanging="360"/>
      </w:pPr>
    </w:lvl>
    <w:lvl w:ilvl="8" w:tplc="30568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02">
    <w:multiLevelType w:val="hybridMultilevel"/>
    <w:lvl w:ilvl="0" w:tplc="58355031">
      <w:start w:val="1"/>
      <w:numFmt w:val="decimal"/>
      <w:lvlText w:val="%1."/>
      <w:lvlJc w:val="left"/>
      <w:pPr>
        <w:ind w:left="720" w:hanging="360"/>
      </w:pPr>
    </w:lvl>
    <w:lvl w:ilvl="1" w:tplc="58355031" w:tentative="1">
      <w:start w:val="1"/>
      <w:numFmt w:val="lowerLetter"/>
      <w:lvlText w:val="%2."/>
      <w:lvlJc w:val="left"/>
      <w:pPr>
        <w:ind w:left="1440" w:hanging="360"/>
      </w:pPr>
    </w:lvl>
    <w:lvl w:ilvl="2" w:tplc="58355031" w:tentative="1">
      <w:start w:val="1"/>
      <w:numFmt w:val="lowerRoman"/>
      <w:lvlText w:val="%3."/>
      <w:lvlJc w:val="right"/>
      <w:pPr>
        <w:ind w:left="2160" w:hanging="180"/>
      </w:pPr>
    </w:lvl>
    <w:lvl w:ilvl="3" w:tplc="58355031" w:tentative="1">
      <w:start w:val="1"/>
      <w:numFmt w:val="decimal"/>
      <w:lvlText w:val="%4."/>
      <w:lvlJc w:val="left"/>
      <w:pPr>
        <w:ind w:left="2880" w:hanging="360"/>
      </w:pPr>
    </w:lvl>
    <w:lvl w:ilvl="4" w:tplc="58355031" w:tentative="1">
      <w:start w:val="1"/>
      <w:numFmt w:val="lowerLetter"/>
      <w:lvlText w:val="%5."/>
      <w:lvlJc w:val="left"/>
      <w:pPr>
        <w:ind w:left="3600" w:hanging="360"/>
      </w:pPr>
    </w:lvl>
    <w:lvl w:ilvl="5" w:tplc="58355031" w:tentative="1">
      <w:start w:val="1"/>
      <w:numFmt w:val="lowerRoman"/>
      <w:lvlText w:val="%6."/>
      <w:lvlJc w:val="right"/>
      <w:pPr>
        <w:ind w:left="4320" w:hanging="180"/>
      </w:pPr>
    </w:lvl>
    <w:lvl w:ilvl="6" w:tplc="58355031" w:tentative="1">
      <w:start w:val="1"/>
      <w:numFmt w:val="decimal"/>
      <w:lvlText w:val="%7."/>
      <w:lvlJc w:val="left"/>
      <w:pPr>
        <w:ind w:left="5040" w:hanging="360"/>
      </w:pPr>
    </w:lvl>
    <w:lvl w:ilvl="7" w:tplc="58355031" w:tentative="1">
      <w:start w:val="1"/>
      <w:numFmt w:val="lowerLetter"/>
      <w:lvlText w:val="%8."/>
      <w:lvlJc w:val="left"/>
      <w:pPr>
        <w:ind w:left="5760" w:hanging="360"/>
      </w:pPr>
    </w:lvl>
    <w:lvl w:ilvl="8" w:tplc="58355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01">
    <w:multiLevelType w:val="hybridMultilevel"/>
    <w:lvl w:ilvl="0" w:tplc="81723116">
      <w:start w:val="1"/>
      <w:numFmt w:val="decimal"/>
      <w:lvlText w:val="%1."/>
      <w:lvlJc w:val="left"/>
      <w:pPr>
        <w:ind w:left="720" w:hanging="360"/>
      </w:pPr>
    </w:lvl>
    <w:lvl w:ilvl="1" w:tplc="81723116" w:tentative="1">
      <w:start w:val="1"/>
      <w:numFmt w:val="lowerLetter"/>
      <w:lvlText w:val="%2."/>
      <w:lvlJc w:val="left"/>
      <w:pPr>
        <w:ind w:left="1440" w:hanging="360"/>
      </w:pPr>
    </w:lvl>
    <w:lvl w:ilvl="2" w:tplc="81723116" w:tentative="1">
      <w:start w:val="1"/>
      <w:numFmt w:val="lowerRoman"/>
      <w:lvlText w:val="%3."/>
      <w:lvlJc w:val="right"/>
      <w:pPr>
        <w:ind w:left="2160" w:hanging="180"/>
      </w:pPr>
    </w:lvl>
    <w:lvl w:ilvl="3" w:tplc="81723116" w:tentative="1">
      <w:start w:val="1"/>
      <w:numFmt w:val="decimal"/>
      <w:lvlText w:val="%4."/>
      <w:lvlJc w:val="left"/>
      <w:pPr>
        <w:ind w:left="2880" w:hanging="360"/>
      </w:pPr>
    </w:lvl>
    <w:lvl w:ilvl="4" w:tplc="81723116" w:tentative="1">
      <w:start w:val="1"/>
      <w:numFmt w:val="lowerLetter"/>
      <w:lvlText w:val="%5."/>
      <w:lvlJc w:val="left"/>
      <w:pPr>
        <w:ind w:left="3600" w:hanging="360"/>
      </w:pPr>
    </w:lvl>
    <w:lvl w:ilvl="5" w:tplc="81723116" w:tentative="1">
      <w:start w:val="1"/>
      <w:numFmt w:val="lowerRoman"/>
      <w:lvlText w:val="%6."/>
      <w:lvlJc w:val="right"/>
      <w:pPr>
        <w:ind w:left="4320" w:hanging="180"/>
      </w:pPr>
    </w:lvl>
    <w:lvl w:ilvl="6" w:tplc="81723116" w:tentative="1">
      <w:start w:val="1"/>
      <w:numFmt w:val="decimal"/>
      <w:lvlText w:val="%7."/>
      <w:lvlJc w:val="left"/>
      <w:pPr>
        <w:ind w:left="5040" w:hanging="360"/>
      </w:pPr>
    </w:lvl>
    <w:lvl w:ilvl="7" w:tplc="81723116" w:tentative="1">
      <w:start w:val="1"/>
      <w:numFmt w:val="lowerLetter"/>
      <w:lvlText w:val="%8."/>
      <w:lvlJc w:val="left"/>
      <w:pPr>
        <w:ind w:left="5760" w:hanging="360"/>
      </w:pPr>
    </w:lvl>
    <w:lvl w:ilvl="8" w:tplc="81723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00">
    <w:multiLevelType w:val="hybridMultilevel"/>
    <w:lvl w:ilvl="0" w:tplc="73607643">
      <w:start w:val="1"/>
      <w:numFmt w:val="decimal"/>
      <w:lvlText w:val="%1."/>
      <w:lvlJc w:val="left"/>
      <w:pPr>
        <w:ind w:left="720" w:hanging="360"/>
      </w:pPr>
    </w:lvl>
    <w:lvl w:ilvl="1" w:tplc="73607643" w:tentative="1">
      <w:start w:val="1"/>
      <w:numFmt w:val="lowerLetter"/>
      <w:lvlText w:val="%2."/>
      <w:lvlJc w:val="left"/>
      <w:pPr>
        <w:ind w:left="1440" w:hanging="360"/>
      </w:pPr>
    </w:lvl>
    <w:lvl w:ilvl="2" w:tplc="73607643" w:tentative="1">
      <w:start w:val="1"/>
      <w:numFmt w:val="lowerRoman"/>
      <w:lvlText w:val="%3."/>
      <w:lvlJc w:val="right"/>
      <w:pPr>
        <w:ind w:left="2160" w:hanging="180"/>
      </w:pPr>
    </w:lvl>
    <w:lvl w:ilvl="3" w:tplc="73607643" w:tentative="1">
      <w:start w:val="1"/>
      <w:numFmt w:val="decimal"/>
      <w:lvlText w:val="%4."/>
      <w:lvlJc w:val="left"/>
      <w:pPr>
        <w:ind w:left="2880" w:hanging="360"/>
      </w:pPr>
    </w:lvl>
    <w:lvl w:ilvl="4" w:tplc="73607643" w:tentative="1">
      <w:start w:val="1"/>
      <w:numFmt w:val="lowerLetter"/>
      <w:lvlText w:val="%5."/>
      <w:lvlJc w:val="left"/>
      <w:pPr>
        <w:ind w:left="3600" w:hanging="360"/>
      </w:pPr>
    </w:lvl>
    <w:lvl w:ilvl="5" w:tplc="73607643" w:tentative="1">
      <w:start w:val="1"/>
      <w:numFmt w:val="lowerRoman"/>
      <w:lvlText w:val="%6."/>
      <w:lvlJc w:val="right"/>
      <w:pPr>
        <w:ind w:left="4320" w:hanging="180"/>
      </w:pPr>
    </w:lvl>
    <w:lvl w:ilvl="6" w:tplc="73607643" w:tentative="1">
      <w:start w:val="1"/>
      <w:numFmt w:val="decimal"/>
      <w:lvlText w:val="%7."/>
      <w:lvlJc w:val="left"/>
      <w:pPr>
        <w:ind w:left="5040" w:hanging="360"/>
      </w:pPr>
    </w:lvl>
    <w:lvl w:ilvl="7" w:tplc="73607643" w:tentative="1">
      <w:start w:val="1"/>
      <w:numFmt w:val="lowerLetter"/>
      <w:lvlText w:val="%8."/>
      <w:lvlJc w:val="left"/>
      <w:pPr>
        <w:ind w:left="5760" w:hanging="360"/>
      </w:pPr>
    </w:lvl>
    <w:lvl w:ilvl="8" w:tplc="73607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99">
    <w:multiLevelType w:val="hybridMultilevel"/>
    <w:lvl w:ilvl="0" w:tplc="16709922">
      <w:start w:val="1"/>
      <w:numFmt w:val="decimal"/>
      <w:lvlText w:val="%1."/>
      <w:lvlJc w:val="left"/>
      <w:pPr>
        <w:ind w:left="720" w:hanging="360"/>
      </w:pPr>
    </w:lvl>
    <w:lvl w:ilvl="1" w:tplc="16709922" w:tentative="1">
      <w:start w:val="1"/>
      <w:numFmt w:val="lowerLetter"/>
      <w:lvlText w:val="%2."/>
      <w:lvlJc w:val="left"/>
      <w:pPr>
        <w:ind w:left="1440" w:hanging="360"/>
      </w:pPr>
    </w:lvl>
    <w:lvl w:ilvl="2" w:tplc="16709922" w:tentative="1">
      <w:start w:val="1"/>
      <w:numFmt w:val="lowerRoman"/>
      <w:lvlText w:val="%3."/>
      <w:lvlJc w:val="right"/>
      <w:pPr>
        <w:ind w:left="2160" w:hanging="180"/>
      </w:pPr>
    </w:lvl>
    <w:lvl w:ilvl="3" w:tplc="16709922" w:tentative="1">
      <w:start w:val="1"/>
      <w:numFmt w:val="decimal"/>
      <w:lvlText w:val="%4."/>
      <w:lvlJc w:val="left"/>
      <w:pPr>
        <w:ind w:left="2880" w:hanging="360"/>
      </w:pPr>
    </w:lvl>
    <w:lvl w:ilvl="4" w:tplc="16709922" w:tentative="1">
      <w:start w:val="1"/>
      <w:numFmt w:val="lowerLetter"/>
      <w:lvlText w:val="%5."/>
      <w:lvlJc w:val="left"/>
      <w:pPr>
        <w:ind w:left="3600" w:hanging="360"/>
      </w:pPr>
    </w:lvl>
    <w:lvl w:ilvl="5" w:tplc="16709922" w:tentative="1">
      <w:start w:val="1"/>
      <w:numFmt w:val="lowerRoman"/>
      <w:lvlText w:val="%6."/>
      <w:lvlJc w:val="right"/>
      <w:pPr>
        <w:ind w:left="4320" w:hanging="180"/>
      </w:pPr>
    </w:lvl>
    <w:lvl w:ilvl="6" w:tplc="16709922" w:tentative="1">
      <w:start w:val="1"/>
      <w:numFmt w:val="decimal"/>
      <w:lvlText w:val="%7."/>
      <w:lvlJc w:val="left"/>
      <w:pPr>
        <w:ind w:left="5040" w:hanging="360"/>
      </w:pPr>
    </w:lvl>
    <w:lvl w:ilvl="7" w:tplc="16709922" w:tentative="1">
      <w:start w:val="1"/>
      <w:numFmt w:val="lowerLetter"/>
      <w:lvlText w:val="%8."/>
      <w:lvlJc w:val="left"/>
      <w:pPr>
        <w:ind w:left="5760" w:hanging="360"/>
      </w:pPr>
    </w:lvl>
    <w:lvl w:ilvl="8" w:tplc="16709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98">
    <w:multiLevelType w:val="hybridMultilevel"/>
    <w:lvl w:ilvl="0" w:tplc="51383208">
      <w:start w:val="1"/>
      <w:numFmt w:val="decimal"/>
      <w:lvlText w:val="%1."/>
      <w:lvlJc w:val="left"/>
      <w:pPr>
        <w:ind w:left="720" w:hanging="360"/>
      </w:pPr>
    </w:lvl>
    <w:lvl w:ilvl="1" w:tplc="51383208" w:tentative="1">
      <w:start w:val="1"/>
      <w:numFmt w:val="lowerLetter"/>
      <w:lvlText w:val="%2."/>
      <w:lvlJc w:val="left"/>
      <w:pPr>
        <w:ind w:left="1440" w:hanging="360"/>
      </w:pPr>
    </w:lvl>
    <w:lvl w:ilvl="2" w:tplc="51383208" w:tentative="1">
      <w:start w:val="1"/>
      <w:numFmt w:val="lowerRoman"/>
      <w:lvlText w:val="%3."/>
      <w:lvlJc w:val="right"/>
      <w:pPr>
        <w:ind w:left="2160" w:hanging="180"/>
      </w:pPr>
    </w:lvl>
    <w:lvl w:ilvl="3" w:tplc="51383208" w:tentative="1">
      <w:start w:val="1"/>
      <w:numFmt w:val="decimal"/>
      <w:lvlText w:val="%4."/>
      <w:lvlJc w:val="left"/>
      <w:pPr>
        <w:ind w:left="2880" w:hanging="360"/>
      </w:pPr>
    </w:lvl>
    <w:lvl w:ilvl="4" w:tplc="51383208" w:tentative="1">
      <w:start w:val="1"/>
      <w:numFmt w:val="lowerLetter"/>
      <w:lvlText w:val="%5."/>
      <w:lvlJc w:val="left"/>
      <w:pPr>
        <w:ind w:left="3600" w:hanging="360"/>
      </w:pPr>
    </w:lvl>
    <w:lvl w:ilvl="5" w:tplc="51383208" w:tentative="1">
      <w:start w:val="1"/>
      <w:numFmt w:val="lowerRoman"/>
      <w:lvlText w:val="%6."/>
      <w:lvlJc w:val="right"/>
      <w:pPr>
        <w:ind w:left="4320" w:hanging="180"/>
      </w:pPr>
    </w:lvl>
    <w:lvl w:ilvl="6" w:tplc="51383208" w:tentative="1">
      <w:start w:val="1"/>
      <w:numFmt w:val="decimal"/>
      <w:lvlText w:val="%7."/>
      <w:lvlJc w:val="left"/>
      <w:pPr>
        <w:ind w:left="5040" w:hanging="360"/>
      </w:pPr>
    </w:lvl>
    <w:lvl w:ilvl="7" w:tplc="51383208" w:tentative="1">
      <w:start w:val="1"/>
      <w:numFmt w:val="lowerLetter"/>
      <w:lvlText w:val="%8."/>
      <w:lvlJc w:val="left"/>
      <w:pPr>
        <w:ind w:left="5760" w:hanging="360"/>
      </w:pPr>
    </w:lvl>
    <w:lvl w:ilvl="8" w:tplc="51383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97">
    <w:multiLevelType w:val="hybridMultilevel"/>
    <w:lvl w:ilvl="0" w:tplc="51733950">
      <w:start w:val="1"/>
      <w:numFmt w:val="decimal"/>
      <w:lvlText w:val="%1."/>
      <w:lvlJc w:val="left"/>
      <w:pPr>
        <w:ind w:left="720" w:hanging="360"/>
      </w:pPr>
    </w:lvl>
    <w:lvl w:ilvl="1" w:tplc="51733950" w:tentative="1">
      <w:start w:val="1"/>
      <w:numFmt w:val="lowerLetter"/>
      <w:lvlText w:val="%2."/>
      <w:lvlJc w:val="left"/>
      <w:pPr>
        <w:ind w:left="1440" w:hanging="360"/>
      </w:pPr>
    </w:lvl>
    <w:lvl w:ilvl="2" w:tplc="51733950" w:tentative="1">
      <w:start w:val="1"/>
      <w:numFmt w:val="lowerRoman"/>
      <w:lvlText w:val="%3."/>
      <w:lvlJc w:val="right"/>
      <w:pPr>
        <w:ind w:left="2160" w:hanging="180"/>
      </w:pPr>
    </w:lvl>
    <w:lvl w:ilvl="3" w:tplc="51733950" w:tentative="1">
      <w:start w:val="1"/>
      <w:numFmt w:val="decimal"/>
      <w:lvlText w:val="%4."/>
      <w:lvlJc w:val="left"/>
      <w:pPr>
        <w:ind w:left="2880" w:hanging="360"/>
      </w:pPr>
    </w:lvl>
    <w:lvl w:ilvl="4" w:tplc="51733950" w:tentative="1">
      <w:start w:val="1"/>
      <w:numFmt w:val="lowerLetter"/>
      <w:lvlText w:val="%5."/>
      <w:lvlJc w:val="left"/>
      <w:pPr>
        <w:ind w:left="3600" w:hanging="360"/>
      </w:pPr>
    </w:lvl>
    <w:lvl w:ilvl="5" w:tplc="51733950" w:tentative="1">
      <w:start w:val="1"/>
      <w:numFmt w:val="lowerRoman"/>
      <w:lvlText w:val="%6."/>
      <w:lvlJc w:val="right"/>
      <w:pPr>
        <w:ind w:left="4320" w:hanging="180"/>
      </w:pPr>
    </w:lvl>
    <w:lvl w:ilvl="6" w:tplc="51733950" w:tentative="1">
      <w:start w:val="1"/>
      <w:numFmt w:val="decimal"/>
      <w:lvlText w:val="%7."/>
      <w:lvlJc w:val="left"/>
      <w:pPr>
        <w:ind w:left="5040" w:hanging="360"/>
      </w:pPr>
    </w:lvl>
    <w:lvl w:ilvl="7" w:tplc="51733950" w:tentative="1">
      <w:start w:val="1"/>
      <w:numFmt w:val="lowerLetter"/>
      <w:lvlText w:val="%8."/>
      <w:lvlJc w:val="left"/>
      <w:pPr>
        <w:ind w:left="5760" w:hanging="360"/>
      </w:pPr>
    </w:lvl>
    <w:lvl w:ilvl="8" w:tplc="51733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96">
    <w:multiLevelType w:val="hybridMultilevel"/>
    <w:lvl w:ilvl="0" w:tplc="25179432">
      <w:start w:val="1"/>
      <w:numFmt w:val="decimal"/>
      <w:lvlText w:val="%1."/>
      <w:lvlJc w:val="left"/>
      <w:pPr>
        <w:ind w:left="720" w:hanging="360"/>
      </w:pPr>
    </w:lvl>
    <w:lvl w:ilvl="1" w:tplc="25179432" w:tentative="1">
      <w:start w:val="1"/>
      <w:numFmt w:val="lowerLetter"/>
      <w:lvlText w:val="%2."/>
      <w:lvlJc w:val="left"/>
      <w:pPr>
        <w:ind w:left="1440" w:hanging="360"/>
      </w:pPr>
    </w:lvl>
    <w:lvl w:ilvl="2" w:tplc="25179432" w:tentative="1">
      <w:start w:val="1"/>
      <w:numFmt w:val="lowerRoman"/>
      <w:lvlText w:val="%3."/>
      <w:lvlJc w:val="right"/>
      <w:pPr>
        <w:ind w:left="2160" w:hanging="180"/>
      </w:pPr>
    </w:lvl>
    <w:lvl w:ilvl="3" w:tplc="25179432" w:tentative="1">
      <w:start w:val="1"/>
      <w:numFmt w:val="decimal"/>
      <w:lvlText w:val="%4."/>
      <w:lvlJc w:val="left"/>
      <w:pPr>
        <w:ind w:left="2880" w:hanging="360"/>
      </w:pPr>
    </w:lvl>
    <w:lvl w:ilvl="4" w:tplc="25179432" w:tentative="1">
      <w:start w:val="1"/>
      <w:numFmt w:val="lowerLetter"/>
      <w:lvlText w:val="%5."/>
      <w:lvlJc w:val="left"/>
      <w:pPr>
        <w:ind w:left="3600" w:hanging="360"/>
      </w:pPr>
    </w:lvl>
    <w:lvl w:ilvl="5" w:tplc="25179432" w:tentative="1">
      <w:start w:val="1"/>
      <w:numFmt w:val="lowerRoman"/>
      <w:lvlText w:val="%6."/>
      <w:lvlJc w:val="right"/>
      <w:pPr>
        <w:ind w:left="4320" w:hanging="180"/>
      </w:pPr>
    </w:lvl>
    <w:lvl w:ilvl="6" w:tplc="25179432" w:tentative="1">
      <w:start w:val="1"/>
      <w:numFmt w:val="decimal"/>
      <w:lvlText w:val="%7."/>
      <w:lvlJc w:val="left"/>
      <w:pPr>
        <w:ind w:left="5040" w:hanging="360"/>
      </w:pPr>
    </w:lvl>
    <w:lvl w:ilvl="7" w:tplc="25179432" w:tentative="1">
      <w:start w:val="1"/>
      <w:numFmt w:val="lowerLetter"/>
      <w:lvlText w:val="%8."/>
      <w:lvlJc w:val="left"/>
      <w:pPr>
        <w:ind w:left="5760" w:hanging="360"/>
      </w:pPr>
    </w:lvl>
    <w:lvl w:ilvl="8" w:tplc="25179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95">
    <w:multiLevelType w:val="hybridMultilevel"/>
    <w:lvl w:ilvl="0" w:tplc="33753336">
      <w:start w:val="1"/>
      <w:numFmt w:val="decimal"/>
      <w:lvlText w:val="%1."/>
      <w:lvlJc w:val="left"/>
      <w:pPr>
        <w:ind w:left="720" w:hanging="360"/>
      </w:pPr>
    </w:lvl>
    <w:lvl w:ilvl="1" w:tplc="33753336" w:tentative="1">
      <w:start w:val="1"/>
      <w:numFmt w:val="lowerLetter"/>
      <w:lvlText w:val="%2."/>
      <w:lvlJc w:val="left"/>
      <w:pPr>
        <w:ind w:left="1440" w:hanging="360"/>
      </w:pPr>
    </w:lvl>
    <w:lvl w:ilvl="2" w:tplc="33753336" w:tentative="1">
      <w:start w:val="1"/>
      <w:numFmt w:val="lowerRoman"/>
      <w:lvlText w:val="%3."/>
      <w:lvlJc w:val="right"/>
      <w:pPr>
        <w:ind w:left="2160" w:hanging="180"/>
      </w:pPr>
    </w:lvl>
    <w:lvl w:ilvl="3" w:tplc="33753336" w:tentative="1">
      <w:start w:val="1"/>
      <w:numFmt w:val="decimal"/>
      <w:lvlText w:val="%4."/>
      <w:lvlJc w:val="left"/>
      <w:pPr>
        <w:ind w:left="2880" w:hanging="360"/>
      </w:pPr>
    </w:lvl>
    <w:lvl w:ilvl="4" w:tplc="33753336" w:tentative="1">
      <w:start w:val="1"/>
      <w:numFmt w:val="lowerLetter"/>
      <w:lvlText w:val="%5."/>
      <w:lvlJc w:val="left"/>
      <w:pPr>
        <w:ind w:left="3600" w:hanging="360"/>
      </w:pPr>
    </w:lvl>
    <w:lvl w:ilvl="5" w:tplc="33753336" w:tentative="1">
      <w:start w:val="1"/>
      <w:numFmt w:val="lowerRoman"/>
      <w:lvlText w:val="%6."/>
      <w:lvlJc w:val="right"/>
      <w:pPr>
        <w:ind w:left="4320" w:hanging="180"/>
      </w:pPr>
    </w:lvl>
    <w:lvl w:ilvl="6" w:tplc="33753336" w:tentative="1">
      <w:start w:val="1"/>
      <w:numFmt w:val="decimal"/>
      <w:lvlText w:val="%7."/>
      <w:lvlJc w:val="left"/>
      <w:pPr>
        <w:ind w:left="5040" w:hanging="360"/>
      </w:pPr>
    </w:lvl>
    <w:lvl w:ilvl="7" w:tplc="33753336" w:tentative="1">
      <w:start w:val="1"/>
      <w:numFmt w:val="lowerLetter"/>
      <w:lvlText w:val="%8."/>
      <w:lvlJc w:val="left"/>
      <w:pPr>
        <w:ind w:left="5760" w:hanging="360"/>
      </w:pPr>
    </w:lvl>
    <w:lvl w:ilvl="8" w:tplc="33753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94">
    <w:multiLevelType w:val="hybridMultilevel"/>
    <w:lvl w:ilvl="0" w:tplc="13451480">
      <w:start w:val="1"/>
      <w:numFmt w:val="decimal"/>
      <w:lvlText w:val="%1."/>
      <w:lvlJc w:val="left"/>
      <w:pPr>
        <w:ind w:left="720" w:hanging="360"/>
      </w:pPr>
    </w:lvl>
    <w:lvl w:ilvl="1" w:tplc="13451480" w:tentative="1">
      <w:start w:val="1"/>
      <w:numFmt w:val="lowerLetter"/>
      <w:lvlText w:val="%2."/>
      <w:lvlJc w:val="left"/>
      <w:pPr>
        <w:ind w:left="1440" w:hanging="360"/>
      </w:pPr>
    </w:lvl>
    <w:lvl w:ilvl="2" w:tplc="13451480" w:tentative="1">
      <w:start w:val="1"/>
      <w:numFmt w:val="lowerRoman"/>
      <w:lvlText w:val="%3."/>
      <w:lvlJc w:val="right"/>
      <w:pPr>
        <w:ind w:left="2160" w:hanging="180"/>
      </w:pPr>
    </w:lvl>
    <w:lvl w:ilvl="3" w:tplc="13451480" w:tentative="1">
      <w:start w:val="1"/>
      <w:numFmt w:val="decimal"/>
      <w:lvlText w:val="%4."/>
      <w:lvlJc w:val="left"/>
      <w:pPr>
        <w:ind w:left="2880" w:hanging="360"/>
      </w:pPr>
    </w:lvl>
    <w:lvl w:ilvl="4" w:tplc="13451480" w:tentative="1">
      <w:start w:val="1"/>
      <w:numFmt w:val="lowerLetter"/>
      <w:lvlText w:val="%5."/>
      <w:lvlJc w:val="left"/>
      <w:pPr>
        <w:ind w:left="3600" w:hanging="360"/>
      </w:pPr>
    </w:lvl>
    <w:lvl w:ilvl="5" w:tplc="13451480" w:tentative="1">
      <w:start w:val="1"/>
      <w:numFmt w:val="lowerRoman"/>
      <w:lvlText w:val="%6."/>
      <w:lvlJc w:val="right"/>
      <w:pPr>
        <w:ind w:left="4320" w:hanging="180"/>
      </w:pPr>
    </w:lvl>
    <w:lvl w:ilvl="6" w:tplc="13451480" w:tentative="1">
      <w:start w:val="1"/>
      <w:numFmt w:val="decimal"/>
      <w:lvlText w:val="%7."/>
      <w:lvlJc w:val="left"/>
      <w:pPr>
        <w:ind w:left="5040" w:hanging="360"/>
      </w:pPr>
    </w:lvl>
    <w:lvl w:ilvl="7" w:tplc="13451480" w:tentative="1">
      <w:start w:val="1"/>
      <w:numFmt w:val="lowerLetter"/>
      <w:lvlText w:val="%8."/>
      <w:lvlJc w:val="left"/>
      <w:pPr>
        <w:ind w:left="5760" w:hanging="360"/>
      </w:pPr>
    </w:lvl>
    <w:lvl w:ilvl="8" w:tplc="13451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93">
    <w:multiLevelType w:val="hybridMultilevel"/>
    <w:lvl w:ilvl="0" w:tplc="42037443">
      <w:start w:val="1"/>
      <w:numFmt w:val="decimal"/>
      <w:lvlText w:val="%1."/>
      <w:lvlJc w:val="left"/>
      <w:pPr>
        <w:ind w:left="720" w:hanging="360"/>
      </w:pPr>
    </w:lvl>
    <w:lvl w:ilvl="1" w:tplc="42037443" w:tentative="1">
      <w:start w:val="1"/>
      <w:numFmt w:val="lowerLetter"/>
      <w:lvlText w:val="%2."/>
      <w:lvlJc w:val="left"/>
      <w:pPr>
        <w:ind w:left="1440" w:hanging="360"/>
      </w:pPr>
    </w:lvl>
    <w:lvl w:ilvl="2" w:tplc="42037443" w:tentative="1">
      <w:start w:val="1"/>
      <w:numFmt w:val="lowerRoman"/>
      <w:lvlText w:val="%3."/>
      <w:lvlJc w:val="right"/>
      <w:pPr>
        <w:ind w:left="2160" w:hanging="180"/>
      </w:pPr>
    </w:lvl>
    <w:lvl w:ilvl="3" w:tplc="42037443" w:tentative="1">
      <w:start w:val="1"/>
      <w:numFmt w:val="decimal"/>
      <w:lvlText w:val="%4."/>
      <w:lvlJc w:val="left"/>
      <w:pPr>
        <w:ind w:left="2880" w:hanging="360"/>
      </w:pPr>
    </w:lvl>
    <w:lvl w:ilvl="4" w:tplc="42037443" w:tentative="1">
      <w:start w:val="1"/>
      <w:numFmt w:val="lowerLetter"/>
      <w:lvlText w:val="%5."/>
      <w:lvlJc w:val="left"/>
      <w:pPr>
        <w:ind w:left="3600" w:hanging="360"/>
      </w:pPr>
    </w:lvl>
    <w:lvl w:ilvl="5" w:tplc="42037443" w:tentative="1">
      <w:start w:val="1"/>
      <w:numFmt w:val="lowerRoman"/>
      <w:lvlText w:val="%6."/>
      <w:lvlJc w:val="right"/>
      <w:pPr>
        <w:ind w:left="4320" w:hanging="180"/>
      </w:pPr>
    </w:lvl>
    <w:lvl w:ilvl="6" w:tplc="42037443" w:tentative="1">
      <w:start w:val="1"/>
      <w:numFmt w:val="decimal"/>
      <w:lvlText w:val="%7."/>
      <w:lvlJc w:val="left"/>
      <w:pPr>
        <w:ind w:left="5040" w:hanging="360"/>
      </w:pPr>
    </w:lvl>
    <w:lvl w:ilvl="7" w:tplc="42037443" w:tentative="1">
      <w:start w:val="1"/>
      <w:numFmt w:val="lowerLetter"/>
      <w:lvlText w:val="%8."/>
      <w:lvlJc w:val="left"/>
      <w:pPr>
        <w:ind w:left="5760" w:hanging="360"/>
      </w:pPr>
    </w:lvl>
    <w:lvl w:ilvl="8" w:tplc="42037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92">
    <w:multiLevelType w:val="hybridMultilevel"/>
    <w:lvl w:ilvl="0" w:tplc="37435341">
      <w:start w:val="1"/>
      <w:numFmt w:val="decimal"/>
      <w:lvlText w:val="%1."/>
      <w:lvlJc w:val="left"/>
      <w:pPr>
        <w:ind w:left="720" w:hanging="360"/>
      </w:pPr>
    </w:lvl>
    <w:lvl w:ilvl="1" w:tplc="37435341" w:tentative="1">
      <w:start w:val="1"/>
      <w:numFmt w:val="lowerLetter"/>
      <w:lvlText w:val="%2."/>
      <w:lvlJc w:val="left"/>
      <w:pPr>
        <w:ind w:left="1440" w:hanging="360"/>
      </w:pPr>
    </w:lvl>
    <w:lvl w:ilvl="2" w:tplc="37435341" w:tentative="1">
      <w:start w:val="1"/>
      <w:numFmt w:val="lowerRoman"/>
      <w:lvlText w:val="%3."/>
      <w:lvlJc w:val="right"/>
      <w:pPr>
        <w:ind w:left="2160" w:hanging="180"/>
      </w:pPr>
    </w:lvl>
    <w:lvl w:ilvl="3" w:tplc="37435341" w:tentative="1">
      <w:start w:val="1"/>
      <w:numFmt w:val="decimal"/>
      <w:lvlText w:val="%4."/>
      <w:lvlJc w:val="left"/>
      <w:pPr>
        <w:ind w:left="2880" w:hanging="360"/>
      </w:pPr>
    </w:lvl>
    <w:lvl w:ilvl="4" w:tplc="37435341" w:tentative="1">
      <w:start w:val="1"/>
      <w:numFmt w:val="lowerLetter"/>
      <w:lvlText w:val="%5."/>
      <w:lvlJc w:val="left"/>
      <w:pPr>
        <w:ind w:left="3600" w:hanging="360"/>
      </w:pPr>
    </w:lvl>
    <w:lvl w:ilvl="5" w:tplc="37435341" w:tentative="1">
      <w:start w:val="1"/>
      <w:numFmt w:val="lowerRoman"/>
      <w:lvlText w:val="%6."/>
      <w:lvlJc w:val="right"/>
      <w:pPr>
        <w:ind w:left="4320" w:hanging="180"/>
      </w:pPr>
    </w:lvl>
    <w:lvl w:ilvl="6" w:tplc="37435341" w:tentative="1">
      <w:start w:val="1"/>
      <w:numFmt w:val="decimal"/>
      <w:lvlText w:val="%7."/>
      <w:lvlJc w:val="left"/>
      <w:pPr>
        <w:ind w:left="5040" w:hanging="360"/>
      </w:pPr>
    </w:lvl>
    <w:lvl w:ilvl="7" w:tplc="37435341" w:tentative="1">
      <w:start w:val="1"/>
      <w:numFmt w:val="lowerLetter"/>
      <w:lvlText w:val="%8."/>
      <w:lvlJc w:val="left"/>
      <w:pPr>
        <w:ind w:left="5760" w:hanging="360"/>
      </w:pPr>
    </w:lvl>
    <w:lvl w:ilvl="8" w:tplc="37435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91">
    <w:multiLevelType w:val="hybridMultilevel"/>
    <w:lvl w:ilvl="0" w:tplc="50178107">
      <w:start w:val="1"/>
      <w:numFmt w:val="decimal"/>
      <w:lvlText w:val="%1."/>
      <w:lvlJc w:val="left"/>
      <w:pPr>
        <w:ind w:left="720" w:hanging="360"/>
      </w:pPr>
    </w:lvl>
    <w:lvl w:ilvl="1" w:tplc="50178107" w:tentative="1">
      <w:start w:val="1"/>
      <w:numFmt w:val="lowerLetter"/>
      <w:lvlText w:val="%2."/>
      <w:lvlJc w:val="left"/>
      <w:pPr>
        <w:ind w:left="1440" w:hanging="360"/>
      </w:pPr>
    </w:lvl>
    <w:lvl w:ilvl="2" w:tplc="50178107" w:tentative="1">
      <w:start w:val="1"/>
      <w:numFmt w:val="lowerRoman"/>
      <w:lvlText w:val="%3."/>
      <w:lvlJc w:val="right"/>
      <w:pPr>
        <w:ind w:left="2160" w:hanging="180"/>
      </w:pPr>
    </w:lvl>
    <w:lvl w:ilvl="3" w:tplc="50178107" w:tentative="1">
      <w:start w:val="1"/>
      <w:numFmt w:val="decimal"/>
      <w:lvlText w:val="%4."/>
      <w:lvlJc w:val="left"/>
      <w:pPr>
        <w:ind w:left="2880" w:hanging="360"/>
      </w:pPr>
    </w:lvl>
    <w:lvl w:ilvl="4" w:tplc="50178107" w:tentative="1">
      <w:start w:val="1"/>
      <w:numFmt w:val="lowerLetter"/>
      <w:lvlText w:val="%5."/>
      <w:lvlJc w:val="left"/>
      <w:pPr>
        <w:ind w:left="3600" w:hanging="360"/>
      </w:pPr>
    </w:lvl>
    <w:lvl w:ilvl="5" w:tplc="50178107" w:tentative="1">
      <w:start w:val="1"/>
      <w:numFmt w:val="lowerRoman"/>
      <w:lvlText w:val="%6."/>
      <w:lvlJc w:val="right"/>
      <w:pPr>
        <w:ind w:left="4320" w:hanging="180"/>
      </w:pPr>
    </w:lvl>
    <w:lvl w:ilvl="6" w:tplc="50178107" w:tentative="1">
      <w:start w:val="1"/>
      <w:numFmt w:val="decimal"/>
      <w:lvlText w:val="%7."/>
      <w:lvlJc w:val="left"/>
      <w:pPr>
        <w:ind w:left="5040" w:hanging="360"/>
      </w:pPr>
    </w:lvl>
    <w:lvl w:ilvl="7" w:tplc="50178107" w:tentative="1">
      <w:start w:val="1"/>
      <w:numFmt w:val="lowerLetter"/>
      <w:lvlText w:val="%8."/>
      <w:lvlJc w:val="left"/>
      <w:pPr>
        <w:ind w:left="5760" w:hanging="360"/>
      </w:pPr>
    </w:lvl>
    <w:lvl w:ilvl="8" w:tplc="50178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90">
    <w:multiLevelType w:val="hybridMultilevel"/>
    <w:lvl w:ilvl="0" w:tplc="67924822">
      <w:start w:val="1"/>
      <w:numFmt w:val="decimal"/>
      <w:lvlText w:val="%1."/>
      <w:lvlJc w:val="left"/>
      <w:pPr>
        <w:ind w:left="720" w:hanging="360"/>
      </w:pPr>
    </w:lvl>
    <w:lvl w:ilvl="1" w:tplc="67924822" w:tentative="1">
      <w:start w:val="1"/>
      <w:numFmt w:val="lowerLetter"/>
      <w:lvlText w:val="%2."/>
      <w:lvlJc w:val="left"/>
      <w:pPr>
        <w:ind w:left="1440" w:hanging="360"/>
      </w:pPr>
    </w:lvl>
    <w:lvl w:ilvl="2" w:tplc="67924822" w:tentative="1">
      <w:start w:val="1"/>
      <w:numFmt w:val="lowerRoman"/>
      <w:lvlText w:val="%3."/>
      <w:lvlJc w:val="right"/>
      <w:pPr>
        <w:ind w:left="2160" w:hanging="180"/>
      </w:pPr>
    </w:lvl>
    <w:lvl w:ilvl="3" w:tplc="67924822" w:tentative="1">
      <w:start w:val="1"/>
      <w:numFmt w:val="decimal"/>
      <w:lvlText w:val="%4."/>
      <w:lvlJc w:val="left"/>
      <w:pPr>
        <w:ind w:left="2880" w:hanging="360"/>
      </w:pPr>
    </w:lvl>
    <w:lvl w:ilvl="4" w:tplc="67924822" w:tentative="1">
      <w:start w:val="1"/>
      <w:numFmt w:val="lowerLetter"/>
      <w:lvlText w:val="%5."/>
      <w:lvlJc w:val="left"/>
      <w:pPr>
        <w:ind w:left="3600" w:hanging="360"/>
      </w:pPr>
    </w:lvl>
    <w:lvl w:ilvl="5" w:tplc="67924822" w:tentative="1">
      <w:start w:val="1"/>
      <w:numFmt w:val="lowerRoman"/>
      <w:lvlText w:val="%6."/>
      <w:lvlJc w:val="right"/>
      <w:pPr>
        <w:ind w:left="4320" w:hanging="180"/>
      </w:pPr>
    </w:lvl>
    <w:lvl w:ilvl="6" w:tplc="67924822" w:tentative="1">
      <w:start w:val="1"/>
      <w:numFmt w:val="decimal"/>
      <w:lvlText w:val="%7."/>
      <w:lvlJc w:val="left"/>
      <w:pPr>
        <w:ind w:left="5040" w:hanging="360"/>
      </w:pPr>
    </w:lvl>
    <w:lvl w:ilvl="7" w:tplc="67924822" w:tentative="1">
      <w:start w:val="1"/>
      <w:numFmt w:val="lowerLetter"/>
      <w:lvlText w:val="%8."/>
      <w:lvlJc w:val="left"/>
      <w:pPr>
        <w:ind w:left="5760" w:hanging="360"/>
      </w:pPr>
    </w:lvl>
    <w:lvl w:ilvl="8" w:tplc="67924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89">
    <w:multiLevelType w:val="hybridMultilevel"/>
    <w:lvl w:ilvl="0" w:tplc="82715337">
      <w:start w:val="1"/>
      <w:numFmt w:val="decimal"/>
      <w:lvlText w:val="%1."/>
      <w:lvlJc w:val="left"/>
      <w:pPr>
        <w:ind w:left="720" w:hanging="360"/>
      </w:pPr>
    </w:lvl>
    <w:lvl w:ilvl="1" w:tplc="82715337" w:tentative="1">
      <w:start w:val="1"/>
      <w:numFmt w:val="lowerLetter"/>
      <w:lvlText w:val="%2."/>
      <w:lvlJc w:val="left"/>
      <w:pPr>
        <w:ind w:left="1440" w:hanging="360"/>
      </w:pPr>
    </w:lvl>
    <w:lvl w:ilvl="2" w:tplc="82715337" w:tentative="1">
      <w:start w:val="1"/>
      <w:numFmt w:val="lowerRoman"/>
      <w:lvlText w:val="%3."/>
      <w:lvlJc w:val="right"/>
      <w:pPr>
        <w:ind w:left="2160" w:hanging="180"/>
      </w:pPr>
    </w:lvl>
    <w:lvl w:ilvl="3" w:tplc="82715337" w:tentative="1">
      <w:start w:val="1"/>
      <w:numFmt w:val="decimal"/>
      <w:lvlText w:val="%4."/>
      <w:lvlJc w:val="left"/>
      <w:pPr>
        <w:ind w:left="2880" w:hanging="360"/>
      </w:pPr>
    </w:lvl>
    <w:lvl w:ilvl="4" w:tplc="82715337" w:tentative="1">
      <w:start w:val="1"/>
      <w:numFmt w:val="lowerLetter"/>
      <w:lvlText w:val="%5."/>
      <w:lvlJc w:val="left"/>
      <w:pPr>
        <w:ind w:left="3600" w:hanging="360"/>
      </w:pPr>
    </w:lvl>
    <w:lvl w:ilvl="5" w:tplc="82715337" w:tentative="1">
      <w:start w:val="1"/>
      <w:numFmt w:val="lowerRoman"/>
      <w:lvlText w:val="%6."/>
      <w:lvlJc w:val="right"/>
      <w:pPr>
        <w:ind w:left="4320" w:hanging="180"/>
      </w:pPr>
    </w:lvl>
    <w:lvl w:ilvl="6" w:tplc="82715337" w:tentative="1">
      <w:start w:val="1"/>
      <w:numFmt w:val="decimal"/>
      <w:lvlText w:val="%7."/>
      <w:lvlJc w:val="left"/>
      <w:pPr>
        <w:ind w:left="5040" w:hanging="360"/>
      </w:pPr>
    </w:lvl>
    <w:lvl w:ilvl="7" w:tplc="82715337" w:tentative="1">
      <w:start w:val="1"/>
      <w:numFmt w:val="lowerLetter"/>
      <w:lvlText w:val="%8."/>
      <w:lvlJc w:val="left"/>
      <w:pPr>
        <w:ind w:left="5760" w:hanging="360"/>
      </w:pPr>
    </w:lvl>
    <w:lvl w:ilvl="8" w:tplc="82715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88">
    <w:multiLevelType w:val="hybridMultilevel"/>
    <w:lvl w:ilvl="0" w:tplc="97556978">
      <w:start w:val="1"/>
      <w:numFmt w:val="decimal"/>
      <w:lvlText w:val="%1."/>
      <w:lvlJc w:val="left"/>
      <w:pPr>
        <w:ind w:left="720" w:hanging="360"/>
      </w:pPr>
    </w:lvl>
    <w:lvl w:ilvl="1" w:tplc="97556978" w:tentative="1">
      <w:start w:val="1"/>
      <w:numFmt w:val="lowerLetter"/>
      <w:lvlText w:val="%2."/>
      <w:lvlJc w:val="left"/>
      <w:pPr>
        <w:ind w:left="1440" w:hanging="360"/>
      </w:pPr>
    </w:lvl>
    <w:lvl w:ilvl="2" w:tplc="97556978" w:tentative="1">
      <w:start w:val="1"/>
      <w:numFmt w:val="lowerRoman"/>
      <w:lvlText w:val="%3."/>
      <w:lvlJc w:val="right"/>
      <w:pPr>
        <w:ind w:left="2160" w:hanging="180"/>
      </w:pPr>
    </w:lvl>
    <w:lvl w:ilvl="3" w:tplc="97556978" w:tentative="1">
      <w:start w:val="1"/>
      <w:numFmt w:val="decimal"/>
      <w:lvlText w:val="%4."/>
      <w:lvlJc w:val="left"/>
      <w:pPr>
        <w:ind w:left="2880" w:hanging="360"/>
      </w:pPr>
    </w:lvl>
    <w:lvl w:ilvl="4" w:tplc="97556978" w:tentative="1">
      <w:start w:val="1"/>
      <w:numFmt w:val="lowerLetter"/>
      <w:lvlText w:val="%5."/>
      <w:lvlJc w:val="left"/>
      <w:pPr>
        <w:ind w:left="3600" w:hanging="360"/>
      </w:pPr>
    </w:lvl>
    <w:lvl w:ilvl="5" w:tplc="97556978" w:tentative="1">
      <w:start w:val="1"/>
      <w:numFmt w:val="lowerRoman"/>
      <w:lvlText w:val="%6."/>
      <w:lvlJc w:val="right"/>
      <w:pPr>
        <w:ind w:left="4320" w:hanging="180"/>
      </w:pPr>
    </w:lvl>
    <w:lvl w:ilvl="6" w:tplc="97556978" w:tentative="1">
      <w:start w:val="1"/>
      <w:numFmt w:val="decimal"/>
      <w:lvlText w:val="%7."/>
      <w:lvlJc w:val="left"/>
      <w:pPr>
        <w:ind w:left="5040" w:hanging="360"/>
      </w:pPr>
    </w:lvl>
    <w:lvl w:ilvl="7" w:tplc="97556978" w:tentative="1">
      <w:start w:val="1"/>
      <w:numFmt w:val="lowerLetter"/>
      <w:lvlText w:val="%8."/>
      <w:lvlJc w:val="left"/>
      <w:pPr>
        <w:ind w:left="5760" w:hanging="360"/>
      </w:pPr>
    </w:lvl>
    <w:lvl w:ilvl="8" w:tplc="97556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87">
    <w:multiLevelType w:val="hybridMultilevel"/>
    <w:lvl w:ilvl="0" w:tplc="51646814">
      <w:start w:val="1"/>
      <w:numFmt w:val="decimal"/>
      <w:lvlText w:val="%1."/>
      <w:lvlJc w:val="left"/>
      <w:pPr>
        <w:ind w:left="720" w:hanging="360"/>
      </w:pPr>
    </w:lvl>
    <w:lvl w:ilvl="1" w:tplc="51646814" w:tentative="1">
      <w:start w:val="1"/>
      <w:numFmt w:val="lowerLetter"/>
      <w:lvlText w:val="%2."/>
      <w:lvlJc w:val="left"/>
      <w:pPr>
        <w:ind w:left="1440" w:hanging="360"/>
      </w:pPr>
    </w:lvl>
    <w:lvl w:ilvl="2" w:tplc="51646814" w:tentative="1">
      <w:start w:val="1"/>
      <w:numFmt w:val="lowerRoman"/>
      <w:lvlText w:val="%3."/>
      <w:lvlJc w:val="right"/>
      <w:pPr>
        <w:ind w:left="2160" w:hanging="180"/>
      </w:pPr>
    </w:lvl>
    <w:lvl w:ilvl="3" w:tplc="51646814" w:tentative="1">
      <w:start w:val="1"/>
      <w:numFmt w:val="decimal"/>
      <w:lvlText w:val="%4."/>
      <w:lvlJc w:val="left"/>
      <w:pPr>
        <w:ind w:left="2880" w:hanging="360"/>
      </w:pPr>
    </w:lvl>
    <w:lvl w:ilvl="4" w:tplc="51646814" w:tentative="1">
      <w:start w:val="1"/>
      <w:numFmt w:val="lowerLetter"/>
      <w:lvlText w:val="%5."/>
      <w:lvlJc w:val="left"/>
      <w:pPr>
        <w:ind w:left="3600" w:hanging="360"/>
      </w:pPr>
    </w:lvl>
    <w:lvl w:ilvl="5" w:tplc="51646814" w:tentative="1">
      <w:start w:val="1"/>
      <w:numFmt w:val="lowerRoman"/>
      <w:lvlText w:val="%6."/>
      <w:lvlJc w:val="right"/>
      <w:pPr>
        <w:ind w:left="4320" w:hanging="180"/>
      </w:pPr>
    </w:lvl>
    <w:lvl w:ilvl="6" w:tplc="51646814" w:tentative="1">
      <w:start w:val="1"/>
      <w:numFmt w:val="decimal"/>
      <w:lvlText w:val="%7."/>
      <w:lvlJc w:val="left"/>
      <w:pPr>
        <w:ind w:left="5040" w:hanging="360"/>
      </w:pPr>
    </w:lvl>
    <w:lvl w:ilvl="7" w:tplc="51646814" w:tentative="1">
      <w:start w:val="1"/>
      <w:numFmt w:val="lowerLetter"/>
      <w:lvlText w:val="%8."/>
      <w:lvlJc w:val="left"/>
      <w:pPr>
        <w:ind w:left="5760" w:hanging="360"/>
      </w:pPr>
    </w:lvl>
    <w:lvl w:ilvl="8" w:tplc="51646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86">
    <w:multiLevelType w:val="hybridMultilevel"/>
    <w:lvl w:ilvl="0" w:tplc="59179896">
      <w:start w:val="1"/>
      <w:numFmt w:val="decimal"/>
      <w:lvlText w:val="%1."/>
      <w:lvlJc w:val="left"/>
      <w:pPr>
        <w:ind w:left="720" w:hanging="360"/>
      </w:pPr>
    </w:lvl>
    <w:lvl w:ilvl="1" w:tplc="59179896" w:tentative="1">
      <w:start w:val="1"/>
      <w:numFmt w:val="lowerLetter"/>
      <w:lvlText w:val="%2."/>
      <w:lvlJc w:val="left"/>
      <w:pPr>
        <w:ind w:left="1440" w:hanging="360"/>
      </w:pPr>
    </w:lvl>
    <w:lvl w:ilvl="2" w:tplc="59179896" w:tentative="1">
      <w:start w:val="1"/>
      <w:numFmt w:val="lowerRoman"/>
      <w:lvlText w:val="%3."/>
      <w:lvlJc w:val="right"/>
      <w:pPr>
        <w:ind w:left="2160" w:hanging="180"/>
      </w:pPr>
    </w:lvl>
    <w:lvl w:ilvl="3" w:tplc="59179896" w:tentative="1">
      <w:start w:val="1"/>
      <w:numFmt w:val="decimal"/>
      <w:lvlText w:val="%4."/>
      <w:lvlJc w:val="left"/>
      <w:pPr>
        <w:ind w:left="2880" w:hanging="360"/>
      </w:pPr>
    </w:lvl>
    <w:lvl w:ilvl="4" w:tplc="59179896" w:tentative="1">
      <w:start w:val="1"/>
      <w:numFmt w:val="lowerLetter"/>
      <w:lvlText w:val="%5."/>
      <w:lvlJc w:val="left"/>
      <w:pPr>
        <w:ind w:left="3600" w:hanging="360"/>
      </w:pPr>
    </w:lvl>
    <w:lvl w:ilvl="5" w:tplc="59179896" w:tentative="1">
      <w:start w:val="1"/>
      <w:numFmt w:val="lowerRoman"/>
      <w:lvlText w:val="%6."/>
      <w:lvlJc w:val="right"/>
      <w:pPr>
        <w:ind w:left="4320" w:hanging="180"/>
      </w:pPr>
    </w:lvl>
    <w:lvl w:ilvl="6" w:tplc="59179896" w:tentative="1">
      <w:start w:val="1"/>
      <w:numFmt w:val="decimal"/>
      <w:lvlText w:val="%7."/>
      <w:lvlJc w:val="left"/>
      <w:pPr>
        <w:ind w:left="5040" w:hanging="360"/>
      </w:pPr>
    </w:lvl>
    <w:lvl w:ilvl="7" w:tplc="59179896" w:tentative="1">
      <w:start w:val="1"/>
      <w:numFmt w:val="lowerLetter"/>
      <w:lvlText w:val="%8."/>
      <w:lvlJc w:val="left"/>
      <w:pPr>
        <w:ind w:left="5760" w:hanging="360"/>
      </w:pPr>
    </w:lvl>
    <w:lvl w:ilvl="8" w:tplc="59179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85">
    <w:multiLevelType w:val="hybridMultilevel"/>
    <w:lvl w:ilvl="0" w:tplc="42314538">
      <w:start w:val="1"/>
      <w:numFmt w:val="decimal"/>
      <w:lvlText w:val="%1."/>
      <w:lvlJc w:val="left"/>
      <w:pPr>
        <w:ind w:left="720" w:hanging="360"/>
      </w:pPr>
    </w:lvl>
    <w:lvl w:ilvl="1" w:tplc="42314538" w:tentative="1">
      <w:start w:val="1"/>
      <w:numFmt w:val="lowerLetter"/>
      <w:lvlText w:val="%2."/>
      <w:lvlJc w:val="left"/>
      <w:pPr>
        <w:ind w:left="1440" w:hanging="360"/>
      </w:pPr>
    </w:lvl>
    <w:lvl w:ilvl="2" w:tplc="42314538" w:tentative="1">
      <w:start w:val="1"/>
      <w:numFmt w:val="lowerRoman"/>
      <w:lvlText w:val="%3."/>
      <w:lvlJc w:val="right"/>
      <w:pPr>
        <w:ind w:left="2160" w:hanging="180"/>
      </w:pPr>
    </w:lvl>
    <w:lvl w:ilvl="3" w:tplc="42314538" w:tentative="1">
      <w:start w:val="1"/>
      <w:numFmt w:val="decimal"/>
      <w:lvlText w:val="%4."/>
      <w:lvlJc w:val="left"/>
      <w:pPr>
        <w:ind w:left="2880" w:hanging="360"/>
      </w:pPr>
    </w:lvl>
    <w:lvl w:ilvl="4" w:tplc="42314538" w:tentative="1">
      <w:start w:val="1"/>
      <w:numFmt w:val="lowerLetter"/>
      <w:lvlText w:val="%5."/>
      <w:lvlJc w:val="left"/>
      <w:pPr>
        <w:ind w:left="3600" w:hanging="360"/>
      </w:pPr>
    </w:lvl>
    <w:lvl w:ilvl="5" w:tplc="42314538" w:tentative="1">
      <w:start w:val="1"/>
      <w:numFmt w:val="lowerRoman"/>
      <w:lvlText w:val="%6."/>
      <w:lvlJc w:val="right"/>
      <w:pPr>
        <w:ind w:left="4320" w:hanging="180"/>
      </w:pPr>
    </w:lvl>
    <w:lvl w:ilvl="6" w:tplc="42314538" w:tentative="1">
      <w:start w:val="1"/>
      <w:numFmt w:val="decimal"/>
      <w:lvlText w:val="%7."/>
      <w:lvlJc w:val="left"/>
      <w:pPr>
        <w:ind w:left="5040" w:hanging="360"/>
      </w:pPr>
    </w:lvl>
    <w:lvl w:ilvl="7" w:tplc="42314538" w:tentative="1">
      <w:start w:val="1"/>
      <w:numFmt w:val="lowerLetter"/>
      <w:lvlText w:val="%8."/>
      <w:lvlJc w:val="left"/>
      <w:pPr>
        <w:ind w:left="5760" w:hanging="360"/>
      </w:pPr>
    </w:lvl>
    <w:lvl w:ilvl="8" w:tplc="42314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84">
    <w:multiLevelType w:val="hybridMultilevel"/>
    <w:lvl w:ilvl="0" w:tplc="34890102">
      <w:start w:val="1"/>
      <w:numFmt w:val="decimal"/>
      <w:lvlText w:val="%1."/>
      <w:lvlJc w:val="left"/>
      <w:pPr>
        <w:ind w:left="720" w:hanging="360"/>
      </w:pPr>
    </w:lvl>
    <w:lvl w:ilvl="1" w:tplc="34890102" w:tentative="1">
      <w:start w:val="1"/>
      <w:numFmt w:val="lowerLetter"/>
      <w:lvlText w:val="%2."/>
      <w:lvlJc w:val="left"/>
      <w:pPr>
        <w:ind w:left="1440" w:hanging="360"/>
      </w:pPr>
    </w:lvl>
    <w:lvl w:ilvl="2" w:tplc="34890102" w:tentative="1">
      <w:start w:val="1"/>
      <w:numFmt w:val="lowerRoman"/>
      <w:lvlText w:val="%3."/>
      <w:lvlJc w:val="right"/>
      <w:pPr>
        <w:ind w:left="2160" w:hanging="180"/>
      </w:pPr>
    </w:lvl>
    <w:lvl w:ilvl="3" w:tplc="34890102" w:tentative="1">
      <w:start w:val="1"/>
      <w:numFmt w:val="decimal"/>
      <w:lvlText w:val="%4."/>
      <w:lvlJc w:val="left"/>
      <w:pPr>
        <w:ind w:left="2880" w:hanging="360"/>
      </w:pPr>
    </w:lvl>
    <w:lvl w:ilvl="4" w:tplc="34890102" w:tentative="1">
      <w:start w:val="1"/>
      <w:numFmt w:val="lowerLetter"/>
      <w:lvlText w:val="%5."/>
      <w:lvlJc w:val="left"/>
      <w:pPr>
        <w:ind w:left="3600" w:hanging="360"/>
      </w:pPr>
    </w:lvl>
    <w:lvl w:ilvl="5" w:tplc="34890102" w:tentative="1">
      <w:start w:val="1"/>
      <w:numFmt w:val="lowerRoman"/>
      <w:lvlText w:val="%6."/>
      <w:lvlJc w:val="right"/>
      <w:pPr>
        <w:ind w:left="4320" w:hanging="180"/>
      </w:pPr>
    </w:lvl>
    <w:lvl w:ilvl="6" w:tplc="34890102" w:tentative="1">
      <w:start w:val="1"/>
      <w:numFmt w:val="decimal"/>
      <w:lvlText w:val="%7."/>
      <w:lvlJc w:val="left"/>
      <w:pPr>
        <w:ind w:left="5040" w:hanging="360"/>
      </w:pPr>
    </w:lvl>
    <w:lvl w:ilvl="7" w:tplc="34890102" w:tentative="1">
      <w:start w:val="1"/>
      <w:numFmt w:val="lowerLetter"/>
      <w:lvlText w:val="%8."/>
      <w:lvlJc w:val="left"/>
      <w:pPr>
        <w:ind w:left="5760" w:hanging="360"/>
      </w:pPr>
    </w:lvl>
    <w:lvl w:ilvl="8" w:tplc="34890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83">
    <w:multiLevelType w:val="hybridMultilevel"/>
    <w:lvl w:ilvl="0" w:tplc="24492432">
      <w:start w:val="1"/>
      <w:numFmt w:val="decimal"/>
      <w:lvlText w:val="%1."/>
      <w:lvlJc w:val="left"/>
      <w:pPr>
        <w:ind w:left="720" w:hanging="360"/>
      </w:pPr>
    </w:lvl>
    <w:lvl w:ilvl="1" w:tplc="24492432" w:tentative="1">
      <w:start w:val="1"/>
      <w:numFmt w:val="lowerLetter"/>
      <w:lvlText w:val="%2."/>
      <w:lvlJc w:val="left"/>
      <w:pPr>
        <w:ind w:left="1440" w:hanging="360"/>
      </w:pPr>
    </w:lvl>
    <w:lvl w:ilvl="2" w:tplc="24492432" w:tentative="1">
      <w:start w:val="1"/>
      <w:numFmt w:val="lowerRoman"/>
      <w:lvlText w:val="%3."/>
      <w:lvlJc w:val="right"/>
      <w:pPr>
        <w:ind w:left="2160" w:hanging="180"/>
      </w:pPr>
    </w:lvl>
    <w:lvl w:ilvl="3" w:tplc="24492432" w:tentative="1">
      <w:start w:val="1"/>
      <w:numFmt w:val="decimal"/>
      <w:lvlText w:val="%4."/>
      <w:lvlJc w:val="left"/>
      <w:pPr>
        <w:ind w:left="2880" w:hanging="360"/>
      </w:pPr>
    </w:lvl>
    <w:lvl w:ilvl="4" w:tplc="24492432" w:tentative="1">
      <w:start w:val="1"/>
      <w:numFmt w:val="lowerLetter"/>
      <w:lvlText w:val="%5."/>
      <w:lvlJc w:val="left"/>
      <w:pPr>
        <w:ind w:left="3600" w:hanging="360"/>
      </w:pPr>
    </w:lvl>
    <w:lvl w:ilvl="5" w:tplc="24492432" w:tentative="1">
      <w:start w:val="1"/>
      <w:numFmt w:val="lowerRoman"/>
      <w:lvlText w:val="%6."/>
      <w:lvlJc w:val="right"/>
      <w:pPr>
        <w:ind w:left="4320" w:hanging="180"/>
      </w:pPr>
    </w:lvl>
    <w:lvl w:ilvl="6" w:tplc="24492432" w:tentative="1">
      <w:start w:val="1"/>
      <w:numFmt w:val="decimal"/>
      <w:lvlText w:val="%7."/>
      <w:lvlJc w:val="left"/>
      <w:pPr>
        <w:ind w:left="5040" w:hanging="360"/>
      </w:pPr>
    </w:lvl>
    <w:lvl w:ilvl="7" w:tplc="24492432" w:tentative="1">
      <w:start w:val="1"/>
      <w:numFmt w:val="lowerLetter"/>
      <w:lvlText w:val="%8."/>
      <w:lvlJc w:val="left"/>
      <w:pPr>
        <w:ind w:left="5760" w:hanging="360"/>
      </w:pPr>
    </w:lvl>
    <w:lvl w:ilvl="8" w:tplc="24492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82">
    <w:multiLevelType w:val="hybridMultilevel"/>
    <w:lvl w:ilvl="0" w:tplc="76623059">
      <w:start w:val="1"/>
      <w:numFmt w:val="decimal"/>
      <w:lvlText w:val="%1."/>
      <w:lvlJc w:val="left"/>
      <w:pPr>
        <w:ind w:left="720" w:hanging="360"/>
      </w:pPr>
    </w:lvl>
    <w:lvl w:ilvl="1" w:tplc="76623059" w:tentative="1">
      <w:start w:val="1"/>
      <w:numFmt w:val="lowerLetter"/>
      <w:lvlText w:val="%2."/>
      <w:lvlJc w:val="left"/>
      <w:pPr>
        <w:ind w:left="1440" w:hanging="360"/>
      </w:pPr>
    </w:lvl>
    <w:lvl w:ilvl="2" w:tplc="76623059" w:tentative="1">
      <w:start w:val="1"/>
      <w:numFmt w:val="lowerRoman"/>
      <w:lvlText w:val="%3."/>
      <w:lvlJc w:val="right"/>
      <w:pPr>
        <w:ind w:left="2160" w:hanging="180"/>
      </w:pPr>
    </w:lvl>
    <w:lvl w:ilvl="3" w:tplc="76623059" w:tentative="1">
      <w:start w:val="1"/>
      <w:numFmt w:val="decimal"/>
      <w:lvlText w:val="%4."/>
      <w:lvlJc w:val="left"/>
      <w:pPr>
        <w:ind w:left="2880" w:hanging="360"/>
      </w:pPr>
    </w:lvl>
    <w:lvl w:ilvl="4" w:tplc="76623059" w:tentative="1">
      <w:start w:val="1"/>
      <w:numFmt w:val="lowerLetter"/>
      <w:lvlText w:val="%5."/>
      <w:lvlJc w:val="left"/>
      <w:pPr>
        <w:ind w:left="3600" w:hanging="360"/>
      </w:pPr>
    </w:lvl>
    <w:lvl w:ilvl="5" w:tplc="76623059" w:tentative="1">
      <w:start w:val="1"/>
      <w:numFmt w:val="lowerRoman"/>
      <w:lvlText w:val="%6."/>
      <w:lvlJc w:val="right"/>
      <w:pPr>
        <w:ind w:left="4320" w:hanging="180"/>
      </w:pPr>
    </w:lvl>
    <w:lvl w:ilvl="6" w:tplc="76623059" w:tentative="1">
      <w:start w:val="1"/>
      <w:numFmt w:val="decimal"/>
      <w:lvlText w:val="%7."/>
      <w:lvlJc w:val="left"/>
      <w:pPr>
        <w:ind w:left="5040" w:hanging="360"/>
      </w:pPr>
    </w:lvl>
    <w:lvl w:ilvl="7" w:tplc="76623059" w:tentative="1">
      <w:start w:val="1"/>
      <w:numFmt w:val="lowerLetter"/>
      <w:lvlText w:val="%8."/>
      <w:lvlJc w:val="left"/>
      <w:pPr>
        <w:ind w:left="5760" w:hanging="360"/>
      </w:pPr>
    </w:lvl>
    <w:lvl w:ilvl="8" w:tplc="76623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81">
    <w:multiLevelType w:val="hybridMultilevel"/>
    <w:lvl w:ilvl="0" w:tplc="57006194">
      <w:start w:val="1"/>
      <w:numFmt w:val="decimal"/>
      <w:lvlText w:val="%1."/>
      <w:lvlJc w:val="left"/>
      <w:pPr>
        <w:ind w:left="720" w:hanging="360"/>
      </w:pPr>
    </w:lvl>
    <w:lvl w:ilvl="1" w:tplc="57006194" w:tentative="1">
      <w:start w:val="1"/>
      <w:numFmt w:val="lowerLetter"/>
      <w:lvlText w:val="%2."/>
      <w:lvlJc w:val="left"/>
      <w:pPr>
        <w:ind w:left="1440" w:hanging="360"/>
      </w:pPr>
    </w:lvl>
    <w:lvl w:ilvl="2" w:tplc="57006194" w:tentative="1">
      <w:start w:val="1"/>
      <w:numFmt w:val="lowerRoman"/>
      <w:lvlText w:val="%3."/>
      <w:lvlJc w:val="right"/>
      <w:pPr>
        <w:ind w:left="2160" w:hanging="180"/>
      </w:pPr>
    </w:lvl>
    <w:lvl w:ilvl="3" w:tplc="57006194" w:tentative="1">
      <w:start w:val="1"/>
      <w:numFmt w:val="decimal"/>
      <w:lvlText w:val="%4."/>
      <w:lvlJc w:val="left"/>
      <w:pPr>
        <w:ind w:left="2880" w:hanging="360"/>
      </w:pPr>
    </w:lvl>
    <w:lvl w:ilvl="4" w:tplc="57006194" w:tentative="1">
      <w:start w:val="1"/>
      <w:numFmt w:val="lowerLetter"/>
      <w:lvlText w:val="%5."/>
      <w:lvlJc w:val="left"/>
      <w:pPr>
        <w:ind w:left="3600" w:hanging="360"/>
      </w:pPr>
    </w:lvl>
    <w:lvl w:ilvl="5" w:tplc="57006194" w:tentative="1">
      <w:start w:val="1"/>
      <w:numFmt w:val="lowerRoman"/>
      <w:lvlText w:val="%6."/>
      <w:lvlJc w:val="right"/>
      <w:pPr>
        <w:ind w:left="4320" w:hanging="180"/>
      </w:pPr>
    </w:lvl>
    <w:lvl w:ilvl="6" w:tplc="57006194" w:tentative="1">
      <w:start w:val="1"/>
      <w:numFmt w:val="decimal"/>
      <w:lvlText w:val="%7."/>
      <w:lvlJc w:val="left"/>
      <w:pPr>
        <w:ind w:left="5040" w:hanging="360"/>
      </w:pPr>
    </w:lvl>
    <w:lvl w:ilvl="7" w:tplc="57006194" w:tentative="1">
      <w:start w:val="1"/>
      <w:numFmt w:val="lowerLetter"/>
      <w:lvlText w:val="%8."/>
      <w:lvlJc w:val="left"/>
      <w:pPr>
        <w:ind w:left="5760" w:hanging="360"/>
      </w:pPr>
    </w:lvl>
    <w:lvl w:ilvl="8" w:tplc="57006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80">
    <w:multiLevelType w:val="hybridMultilevel"/>
    <w:lvl w:ilvl="0" w:tplc="81500957">
      <w:start w:val="1"/>
      <w:numFmt w:val="decimal"/>
      <w:lvlText w:val="%1."/>
      <w:lvlJc w:val="left"/>
      <w:pPr>
        <w:ind w:left="720" w:hanging="360"/>
      </w:pPr>
    </w:lvl>
    <w:lvl w:ilvl="1" w:tplc="81500957" w:tentative="1">
      <w:start w:val="1"/>
      <w:numFmt w:val="lowerLetter"/>
      <w:lvlText w:val="%2."/>
      <w:lvlJc w:val="left"/>
      <w:pPr>
        <w:ind w:left="1440" w:hanging="360"/>
      </w:pPr>
    </w:lvl>
    <w:lvl w:ilvl="2" w:tplc="81500957" w:tentative="1">
      <w:start w:val="1"/>
      <w:numFmt w:val="lowerRoman"/>
      <w:lvlText w:val="%3."/>
      <w:lvlJc w:val="right"/>
      <w:pPr>
        <w:ind w:left="2160" w:hanging="180"/>
      </w:pPr>
    </w:lvl>
    <w:lvl w:ilvl="3" w:tplc="81500957" w:tentative="1">
      <w:start w:val="1"/>
      <w:numFmt w:val="decimal"/>
      <w:lvlText w:val="%4."/>
      <w:lvlJc w:val="left"/>
      <w:pPr>
        <w:ind w:left="2880" w:hanging="360"/>
      </w:pPr>
    </w:lvl>
    <w:lvl w:ilvl="4" w:tplc="81500957" w:tentative="1">
      <w:start w:val="1"/>
      <w:numFmt w:val="lowerLetter"/>
      <w:lvlText w:val="%5."/>
      <w:lvlJc w:val="left"/>
      <w:pPr>
        <w:ind w:left="3600" w:hanging="360"/>
      </w:pPr>
    </w:lvl>
    <w:lvl w:ilvl="5" w:tplc="81500957" w:tentative="1">
      <w:start w:val="1"/>
      <w:numFmt w:val="lowerRoman"/>
      <w:lvlText w:val="%6."/>
      <w:lvlJc w:val="right"/>
      <w:pPr>
        <w:ind w:left="4320" w:hanging="180"/>
      </w:pPr>
    </w:lvl>
    <w:lvl w:ilvl="6" w:tplc="81500957" w:tentative="1">
      <w:start w:val="1"/>
      <w:numFmt w:val="decimal"/>
      <w:lvlText w:val="%7."/>
      <w:lvlJc w:val="left"/>
      <w:pPr>
        <w:ind w:left="5040" w:hanging="360"/>
      </w:pPr>
    </w:lvl>
    <w:lvl w:ilvl="7" w:tplc="81500957" w:tentative="1">
      <w:start w:val="1"/>
      <w:numFmt w:val="lowerLetter"/>
      <w:lvlText w:val="%8."/>
      <w:lvlJc w:val="left"/>
      <w:pPr>
        <w:ind w:left="5760" w:hanging="360"/>
      </w:pPr>
    </w:lvl>
    <w:lvl w:ilvl="8" w:tplc="81500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79">
    <w:multiLevelType w:val="hybridMultilevel"/>
    <w:lvl w:ilvl="0" w:tplc="15351632">
      <w:start w:val="1"/>
      <w:numFmt w:val="decimal"/>
      <w:lvlText w:val="%1."/>
      <w:lvlJc w:val="left"/>
      <w:pPr>
        <w:ind w:left="720" w:hanging="360"/>
      </w:pPr>
    </w:lvl>
    <w:lvl w:ilvl="1" w:tplc="15351632" w:tentative="1">
      <w:start w:val="1"/>
      <w:numFmt w:val="lowerLetter"/>
      <w:lvlText w:val="%2."/>
      <w:lvlJc w:val="left"/>
      <w:pPr>
        <w:ind w:left="1440" w:hanging="360"/>
      </w:pPr>
    </w:lvl>
    <w:lvl w:ilvl="2" w:tplc="15351632" w:tentative="1">
      <w:start w:val="1"/>
      <w:numFmt w:val="lowerRoman"/>
      <w:lvlText w:val="%3."/>
      <w:lvlJc w:val="right"/>
      <w:pPr>
        <w:ind w:left="2160" w:hanging="180"/>
      </w:pPr>
    </w:lvl>
    <w:lvl w:ilvl="3" w:tplc="15351632" w:tentative="1">
      <w:start w:val="1"/>
      <w:numFmt w:val="decimal"/>
      <w:lvlText w:val="%4."/>
      <w:lvlJc w:val="left"/>
      <w:pPr>
        <w:ind w:left="2880" w:hanging="360"/>
      </w:pPr>
    </w:lvl>
    <w:lvl w:ilvl="4" w:tplc="15351632" w:tentative="1">
      <w:start w:val="1"/>
      <w:numFmt w:val="lowerLetter"/>
      <w:lvlText w:val="%5."/>
      <w:lvlJc w:val="left"/>
      <w:pPr>
        <w:ind w:left="3600" w:hanging="360"/>
      </w:pPr>
    </w:lvl>
    <w:lvl w:ilvl="5" w:tplc="15351632" w:tentative="1">
      <w:start w:val="1"/>
      <w:numFmt w:val="lowerRoman"/>
      <w:lvlText w:val="%6."/>
      <w:lvlJc w:val="right"/>
      <w:pPr>
        <w:ind w:left="4320" w:hanging="180"/>
      </w:pPr>
    </w:lvl>
    <w:lvl w:ilvl="6" w:tplc="15351632" w:tentative="1">
      <w:start w:val="1"/>
      <w:numFmt w:val="decimal"/>
      <w:lvlText w:val="%7."/>
      <w:lvlJc w:val="left"/>
      <w:pPr>
        <w:ind w:left="5040" w:hanging="360"/>
      </w:pPr>
    </w:lvl>
    <w:lvl w:ilvl="7" w:tplc="15351632" w:tentative="1">
      <w:start w:val="1"/>
      <w:numFmt w:val="lowerLetter"/>
      <w:lvlText w:val="%8."/>
      <w:lvlJc w:val="left"/>
      <w:pPr>
        <w:ind w:left="5760" w:hanging="360"/>
      </w:pPr>
    </w:lvl>
    <w:lvl w:ilvl="8" w:tplc="15351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78">
    <w:multiLevelType w:val="hybridMultilevel"/>
    <w:lvl w:ilvl="0" w:tplc="11787026">
      <w:start w:val="1"/>
      <w:numFmt w:val="decimal"/>
      <w:lvlText w:val="%1."/>
      <w:lvlJc w:val="left"/>
      <w:pPr>
        <w:ind w:left="720" w:hanging="360"/>
      </w:pPr>
    </w:lvl>
    <w:lvl w:ilvl="1" w:tplc="11787026" w:tentative="1">
      <w:start w:val="1"/>
      <w:numFmt w:val="lowerLetter"/>
      <w:lvlText w:val="%2."/>
      <w:lvlJc w:val="left"/>
      <w:pPr>
        <w:ind w:left="1440" w:hanging="360"/>
      </w:pPr>
    </w:lvl>
    <w:lvl w:ilvl="2" w:tplc="11787026" w:tentative="1">
      <w:start w:val="1"/>
      <w:numFmt w:val="lowerRoman"/>
      <w:lvlText w:val="%3."/>
      <w:lvlJc w:val="right"/>
      <w:pPr>
        <w:ind w:left="2160" w:hanging="180"/>
      </w:pPr>
    </w:lvl>
    <w:lvl w:ilvl="3" w:tplc="11787026" w:tentative="1">
      <w:start w:val="1"/>
      <w:numFmt w:val="decimal"/>
      <w:lvlText w:val="%4."/>
      <w:lvlJc w:val="left"/>
      <w:pPr>
        <w:ind w:left="2880" w:hanging="360"/>
      </w:pPr>
    </w:lvl>
    <w:lvl w:ilvl="4" w:tplc="11787026" w:tentative="1">
      <w:start w:val="1"/>
      <w:numFmt w:val="lowerLetter"/>
      <w:lvlText w:val="%5."/>
      <w:lvlJc w:val="left"/>
      <w:pPr>
        <w:ind w:left="3600" w:hanging="360"/>
      </w:pPr>
    </w:lvl>
    <w:lvl w:ilvl="5" w:tplc="11787026" w:tentative="1">
      <w:start w:val="1"/>
      <w:numFmt w:val="lowerRoman"/>
      <w:lvlText w:val="%6."/>
      <w:lvlJc w:val="right"/>
      <w:pPr>
        <w:ind w:left="4320" w:hanging="180"/>
      </w:pPr>
    </w:lvl>
    <w:lvl w:ilvl="6" w:tplc="11787026" w:tentative="1">
      <w:start w:val="1"/>
      <w:numFmt w:val="decimal"/>
      <w:lvlText w:val="%7."/>
      <w:lvlJc w:val="left"/>
      <w:pPr>
        <w:ind w:left="5040" w:hanging="360"/>
      </w:pPr>
    </w:lvl>
    <w:lvl w:ilvl="7" w:tplc="11787026" w:tentative="1">
      <w:start w:val="1"/>
      <w:numFmt w:val="lowerLetter"/>
      <w:lvlText w:val="%8."/>
      <w:lvlJc w:val="left"/>
      <w:pPr>
        <w:ind w:left="5760" w:hanging="360"/>
      </w:pPr>
    </w:lvl>
    <w:lvl w:ilvl="8" w:tplc="11787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77">
    <w:multiLevelType w:val="hybridMultilevel"/>
    <w:lvl w:ilvl="0" w:tplc="49774852">
      <w:start w:val="1"/>
      <w:numFmt w:val="decimal"/>
      <w:lvlText w:val="%1."/>
      <w:lvlJc w:val="left"/>
      <w:pPr>
        <w:ind w:left="720" w:hanging="360"/>
      </w:pPr>
    </w:lvl>
    <w:lvl w:ilvl="1" w:tplc="49774852" w:tentative="1">
      <w:start w:val="1"/>
      <w:numFmt w:val="lowerLetter"/>
      <w:lvlText w:val="%2."/>
      <w:lvlJc w:val="left"/>
      <w:pPr>
        <w:ind w:left="1440" w:hanging="360"/>
      </w:pPr>
    </w:lvl>
    <w:lvl w:ilvl="2" w:tplc="49774852" w:tentative="1">
      <w:start w:val="1"/>
      <w:numFmt w:val="lowerRoman"/>
      <w:lvlText w:val="%3."/>
      <w:lvlJc w:val="right"/>
      <w:pPr>
        <w:ind w:left="2160" w:hanging="180"/>
      </w:pPr>
    </w:lvl>
    <w:lvl w:ilvl="3" w:tplc="49774852" w:tentative="1">
      <w:start w:val="1"/>
      <w:numFmt w:val="decimal"/>
      <w:lvlText w:val="%4."/>
      <w:lvlJc w:val="left"/>
      <w:pPr>
        <w:ind w:left="2880" w:hanging="360"/>
      </w:pPr>
    </w:lvl>
    <w:lvl w:ilvl="4" w:tplc="49774852" w:tentative="1">
      <w:start w:val="1"/>
      <w:numFmt w:val="lowerLetter"/>
      <w:lvlText w:val="%5."/>
      <w:lvlJc w:val="left"/>
      <w:pPr>
        <w:ind w:left="3600" w:hanging="360"/>
      </w:pPr>
    </w:lvl>
    <w:lvl w:ilvl="5" w:tplc="49774852" w:tentative="1">
      <w:start w:val="1"/>
      <w:numFmt w:val="lowerRoman"/>
      <w:lvlText w:val="%6."/>
      <w:lvlJc w:val="right"/>
      <w:pPr>
        <w:ind w:left="4320" w:hanging="180"/>
      </w:pPr>
    </w:lvl>
    <w:lvl w:ilvl="6" w:tplc="49774852" w:tentative="1">
      <w:start w:val="1"/>
      <w:numFmt w:val="decimal"/>
      <w:lvlText w:val="%7."/>
      <w:lvlJc w:val="left"/>
      <w:pPr>
        <w:ind w:left="5040" w:hanging="360"/>
      </w:pPr>
    </w:lvl>
    <w:lvl w:ilvl="7" w:tplc="49774852" w:tentative="1">
      <w:start w:val="1"/>
      <w:numFmt w:val="lowerLetter"/>
      <w:lvlText w:val="%8."/>
      <w:lvlJc w:val="left"/>
      <w:pPr>
        <w:ind w:left="5760" w:hanging="360"/>
      </w:pPr>
    </w:lvl>
    <w:lvl w:ilvl="8" w:tplc="49774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76">
    <w:multiLevelType w:val="hybridMultilevel"/>
    <w:lvl w:ilvl="0" w:tplc="16098054">
      <w:start w:val="1"/>
      <w:numFmt w:val="decimal"/>
      <w:lvlText w:val="%1."/>
      <w:lvlJc w:val="left"/>
      <w:pPr>
        <w:ind w:left="720" w:hanging="360"/>
      </w:pPr>
    </w:lvl>
    <w:lvl w:ilvl="1" w:tplc="16098054" w:tentative="1">
      <w:start w:val="1"/>
      <w:numFmt w:val="lowerLetter"/>
      <w:lvlText w:val="%2."/>
      <w:lvlJc w:val="left"/>
      <w:pPr>
        <w:ind w:left="1440" w:hanging="360"/>
      </w:pPr>
    </w:lvl>
    <w:lvl w:ilvl="2" w:tplc="16098054" w:tentative="1">
      <w:start w:val="1"/>
      <w:numFmt w:val="lowerRoman"/>
      <w:lvlText w:val="%3."/>
      <w:lvlJc w:val="right"/>
      <w:pPr>
        <w:ind w:left="2160" w:hanging="180"/>
      </w:pPr>
    </w:lvl>
    <w:lvl w:ilvl="3" w:tplc="16098054" w:tentative="1">
      <w:start w:val="1"/>
      <w:numFmt w:val="decimal"/>
      <w:lvlText w:val="%4."/>
      <w:lvlJc w:val="left"/>
      <w:pPr>
        <w:ind w:left="2880" w:hanging="360"/>
      </w:pPr>
    </w:lvl>
    <w:lvl w:ilvl="4" w:tplc="16098054" w:tentative="1">
      <w:start w:val="1"/>
      <w:numFmt w:val="lowerLetter"/>
      <w:lvlText w:val="%5."/>
      <w:lvlJc w:val="left"/>
      <w:pPr>
        <w:ind w:left="3600" w:hanging="360"/>
      </w:pPr>
    </w:lvl>
    <w:lvl w:ilvl="5" w:tplc="16098054" w:tentative="1">
      <w:start w:val="1"/>
      <w:numFmt w:val="lowerRoman"/>
      <w:lvlText w:val="%6."/>
      <w:lvlJc w:val="right"/>
      <w:pPr>
        <w:ind w:left="4320" w:hanging="180"/>
      </w:pPr>
    </w:lvl>
    <w:lvl w:ilvl="6" w:tplc="16098054" w:tentative="1">
      <w:start w:val="1"/>
      <w:numFmt w:val="decimal"/>
      <w:lvlText w:val="%7."/>
      <w:lvlJc w:val="left"/>
      <w:pPr>
        <w:ind w:left="5040" w:hanging="360"/>
      </w:pPr>
    </w:lvl>
    <w:lvl w:ilvl="7" w:tplc="16098054" w:tentative="1">
      <w:start w:val="1"/>
      <w:numFmt w:val="lowerLetter"/>
      <w:lvlText w:val="%8."/>
      <w:lvlJc w:val="left"/>
      <w:pPr>
        <w:ind w:left="5760" w:hanging="360"/>
      </w:pPr>
    </w:lvl>
    <w:lvl w:ilvl="8" w:tplc="16098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75">
    <w:multiLevelType w:val="hybridMultilevel"/>
    <w:lvl w:ilvl="0" w:tplc="97551229">
      <w:start w:val="1"/>
      <w:numFmt w:val="decimal"/>
      <w:lvlText w:val="%1."/>
      <w:lvlJc w:val="left"/>
      <w:pPr>
        <w:ind w:left="720" w:hanging="360"/>
      </w:pPr>
    </w:lvl>
    <w:lvl w:ilvl="1" w:tplc="97551229" w:tentative="1">
      <w:start w:val="1"/>
      <w:numFmt w:val="lowerLetter"/>
      <w:lvlText w:val="%2."/>
      <w:lvlJc w:val="left"/>
      <w:pPr>
        <w:ind w:left="1440" w:hanging="360"/>
      </w:pPr>
    </w:lvl>
    <w:lvl w:ilvl="2" w:tplc="97551229" w:tentative="1">
      <w:start w:val="1"/>
      <w:numFmt w:val="lowerRoman"/>
      <w:lvlText w:val="%3."/>
      <w:lvlJc w:val="right"/>
      <w:pPr>
        <w:ind w:left="2160" w:hanging="180"/>
      </w:pPr>
    </w:lvl>
    <w:lvl w:ilvl="3" w:tplc="97551229" w:tentative="1">
      <w:start w:val="1"/>
      <w:numFmt w:val="decimal"/>
      <w:lvlText w:val="%4."/>
      <w:lvlJc w:val="left"/>
      <w:pPr>
        <w:ind w:left="2880" w:hanging="360"/>
      </w:pPr>
    </w:lvl>
    <w:lvl w:ilvl="4" w:tplc="97551229" w:tentative="1">
      <w:start w:val="1"/>
      <w:numFmt w:val="lowerLetter"/>
      <w:lvlText w:val="%5."/>
      <w:lvlJc w:val="left"/>
      <w:pPr>
        <w:ind w:left="3600" w:hanging="360"/>
      </w:pPr>
    </w:lvl>
    <w:lvl w:ilvl="5" w:tplc="97551229" w:tentative="1">
      <w:start w:val="1"/>
      <w:numFmt w:val="lowerRoman"/>
      <w:lvlText w:val="%6."/>
      <w:lvlJc w:val="right"/>
      <w:pPr>
        <w:ind w:left="4320" w:hanging="180"/>
      </w:pPr>
    </w:lvl>
    <w:lvl w:ilvl="6" w:tplc="97551229" w:tentative="1">
      <w:start w:val="1"/>
      <w:numFmt w:val="decimal"/>
      <w:lvlText w:val="%7."/>
      <w:lvlJc w:val="left"/>
      <w:pPr>
        <w:ind w:left="5040" w:hanging="360"/>
      </w:pPr>
    </w:lvl>
    <w:lvl w:ilvl="7" w:tplc="97551229" w:tentative="1">
      <w:start w:val="1"/>
      <w:numFmt w:val="lowerLetter"/>
      <w:lvlText w:val="%8."/>
      <w:lvlJc w:val="left"/>
      <w:pPr>
        <w:ind w:left="5760" w:hanging="360"/>
      </w:pPr>
    </w:lvl>
    <w:lvl w:ilvl="8" w:tplc="97551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74">
    <w:multiLevelType w:val="hybridMultilevel"/>
    <w:lvl w:ilvl="0" w:tplc="11944954">
      <w:start w:val="1"/>
      <w:numFmt w:val="decimal"/>
      <w:lvlText w:val="%1."/>
      <w:lvlJc w:val="left"/>
      <w:pPr>
        <w:ind w:left="720" w:hanging="360"/>
      </w:pPr>
    </w:lvl>
    <w:lvl w:ilvl="1" w:tplc="11944954" w:tentative="1">
      <w:start w:val="1"/>
      <w:numFmt w:val="lowerLetter"/>
      <w:lvlText w:val="%2."/>
      <w:lvlJc w:val="left"/>
      <w:pPr>
        <w:ind w:left="1440" w:hanging="360"/>
      </w:pPr>
    </w:lvl>
    <w:lvl w:ilvl="2" w:tplc="11944954" w:tentative="1">
      <w:start w:val="1"/>
      <w:numFmt w:val="lowerRoman"/>
      <w:lvlText w:val="%3."/>
      <w:lvlJc w:val="right"/>
      <w:pPr>
        <w:ind w:left="2160" w:hanging="180"/>
      </w:pPr>
    </w:lvl>
    <w:lvl w:ilvl="3" w:tplc="11944954" w:tentative="1">
      <w:start w:val="1"/>
      <w:numFmt w:val="decimal"/>
      <w:lvlText w:val="%4."/>
      <w:lvlJc w:val="left"/>
      <w:pPr>
        <w:ind w:left="2880" w:hanging="360"/>
      </w:pPr>
    </w:lvl>
    <w:lvl w:ilvl="4" w:tplc="11944954" w:tentative="1">
      <w:start w:val="1"/>
      <w:numFmt w:val="lowerLetter"/>
      <w:lvlText w:val="%5."/>
      <w:lvlJc w:val="left"/>
      <w:pPr>
        <w:ind w:left="3600" w:hanging="360"/>
      </w:pPr>
    </w:lvl>
    <w:lvl w:ilvl="5" w:tplc="11944954" w:tentative="1">
      <w:start w:val="1"/>
      <w:numFmt w:val="lowerRoman"/>
      <w:lvlText w:val="%6."/>
      <w:lvlJc w:val="right"/>
      <w:pPr>
        <w:ind w:left="4320" w:hanging="180"/>
      </w:pPr>
    </w:lvl>
    <w:lvl w:ilvl="6" w:tplc="11944954" w:tentative="1">
      <w:start w:val="1"/>
      <w:numFmt w:val="decimal"/>
      <w:lvlText w:val="%7."/>
      <w:lvlJc w:val="left"/>
      <w:pPr>
        <w:ind w:left="5040" w:hanging="360"/>
      </w:pPr>
    </w:lvl>
    <w:lvl w:ilvl="7" w:tplc="11944954" w:tentative="1">
      <w:start w:val="1"/>
      <w:numFmt w:val="lowerLetter"/>
      <w:lvlText w:val="%8."/>
      <w:lvlJc w:val="left"/>
      <w:pPr>
        <w:ind w:left="5760" w:hanging="360"/>
      </w:pPr>
    </w:lvl>
    <w:lvl w:ilvl="8" w:tplc="11944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73">
    <w:multiLevelType w:val="hybridMultilevel"/>
    <w:lvl w:ilvl="0" w:tplc="24127965">
      <w:start w:val="1"/>
      <w:numFmt w:val="decimal"/>
      <w:lvlText w:val="%1."/>
      <w:lvlJc w:val="left"/>
      <w:pPr>
        <w:ind w:left="720" w:hanging="360"/>
      </w:pPr>
    </w:lvl>
    <w:lvl w:ilvl="1" w:tplc="24127965" w:tentative="1">
      <w:start w:val="1"/>
      <w:numFmt w:val="lowerLetter"/>
      <w:lvlText w:val="%2."/>
      <w:lvlJc w:val="left"/>
      <w:pPr>
        <w:ind w:left="1440" w:hanging="360"/>
      </w:pPr>
    </w:lvl>
    <w:lvl w:ilvl="2" w:tplc="24127965" w:tentative="1">
      <w:start w:val="1"/>
      <w:numFmt w:val="lowerRoman"/>
      <w:lvlText w:val="%3."/>
      <w:lvlJc w:val="right"/>
      <w:pPr>
        <w:ind w:left="2160" w:hanging="180"/>
      </w:pPr>
    </w:lvl>
    <w:lvl w:ilvl="3" w:tplc="24127965" w:tentative="1">
      <w:start w:val="1"/>
      <w:numFmt w:val="decimal"/>
      <w:lvlText w:val="%4."/>
      <w:lvlJc w:val="left"/>
      <w:pPr>
        <w:ind w:left="2880" w:hanging="360"/>
      </w:pPr>
    </w:lvl>
    <w:lvl w:ilvl="4" w:tplc="24127965" w:tentative="1">
      <w:start w:val="1"/>
      <w:numFmt w:val="lowerLetter"/>
      <w:lvlText w:val="%5."/>
      <w:lvlJc w:val="left"/>
      <w:pPr>
        <w:ind w:left="3600" w:hanging="360"/>
      </w:pPr>
    </w:lvl>
    <w:lvl w:ilvl="5" w:tplc="24127965" w:tentative="1">
      <w:start w:val="1"/>
      <w:numFmt w:val="lowerRoman"/>
      <w:lvlText w:val="%6."/>
      <w:lvlJc w:val="right"/>
      <w:pPr>
        <w:ind w:left="4320" w:hanging="180"/>
      </w:pPr>
    </w:lvl>
    <w:lvl w:ilvl="6" w:tplc="24127965" w:tentative="1">
      <w:start w:val="1"/>
      <w:numFmt w:val="decimal"/>
      <w:lvlText w:val="%7."/>
      <w:lvlJc w:val="left"/>
      <w:pPr>
        <w:ind w:left="5040" w:hanging="360"/>
      </w:pPr>
    </w:lvl>
    <w:lvl w:ilvl="7" w:tplc="24127965" w:tentative="1">
      <w:start w:val="1"/>
      <w:numFmt w:val="lowerLetter"/>
      <w:lvlText w:val="%8."/>
      <w:lvlJc w:val="left"/>
      <w:pPr>
        <w:ind w:left="5760" w:hanging="360"/>
      </w:pPr>
    </w:lvl>
    <w:lvl w:ilvl="8" w:tplc="24127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72">
    <w:multiLevelType w:val="hybridMultilevel"/>
    <w:lvl w:ilvl="0" w:tplc="75436490">
      <w:start w:val="1"/>
      <w:numFmt w:val="decimal"/>
      <w:lvlText w:val="%1."/>
      <w:lvlJc w:val="left"/>
      <w:pPr>
        <w:ind w:left="720" w:hanging="360"/>
      </w:pPr>
    </w:lvl>
    <w:lvl w:ilvl="1" w:tplc="75436490" w:tentative="1">
      <w:start w:val="1"/>
      <w:numFmt w:val="lowerLetter"/>
      <w:lvlText w:val="%2."/>
      <w:lvlJc w:val="left"/>
      <w:pPr>
        <w:ind w:left="1440" w:hanging="360"/>
      </w:pPr>
    </w:lvl>
    <w:lvl w:ilvl="2" w:tplc="75436490" w:tentative="1">
      <w:start w:val="1"/>
      <w:numFmt w:val="lowerRoman"/>
      <w:lvlText w:val="%3."/>
      <w:lvlJc w:val="right"/>
      <w:pPr>
        <w:ind w:left="2160" w:hanging="180"/>
      </w:pPr>
    </w:lvl>
    <w:lvl w:ilvl="3" w:tplc="75436490" w:tentative="1">
      <w:start w:val="1"/>
      <w:numFmt w:val="decimal"/>
      <w:lvlText w:val="%4."/>
      <w:lvlJc w:val="left"/>
      <w:pPr>
        <w:ind w:left="2880" w:hanging="360"/>
      </w:pPr>
    </w:lvl>
    <w:lvl w:ilvl="4" w:tplc="75436490" w:tentative="1">
      <w:start w:val="1"/>
      <w:numFmt w:val="lowerLetter"/>
      <w:lvlText w:val="%5."/>
      <w:lvlJc w:val="left"/>
      <w:pPr>
        <w:ind w:left="3600" w:hanging="360"/>
      </w:pPr>
    </w:lvl>
    <w:lvl w:ilvl="5" w:tplc="75436490" w:tentative="1">
      <w:start w:val="1"/>
      <w:numFmt w:val="lowerRoman"/>
      <w:lvlText w:val="%6."/>
      <w:lvlJc w:val="right"/>
      <w:pPr>
        <w:ind w:left="4320" w:hanging="180"/>
      </w:pPr>
    </w:lvl>
    <w:lvl w:ilvl="6" w:tplc="75436490" w:tentative="1">
      <w:start w:val="1"/>
      <w:numFmt w:val="decimal"/>
      <w:lvlText w:val="%7."/>
      <w:lvlJc w:val="left"/>
      <w:pPr>
        <w:ind w:left="5040" w:hanging="360"/>
      </w:pPr>
    </w:lvl>
    <w:lvl w:ilvl="7" w:tplc="75436490" w:tentative="1">
      <w:start w:val="1"/>
      <w:numFmt w:val="lowerLetter"/>
      <w:lvlText w:val="%8."/>
      <w:lvlJc w:val="left"/>
      <w:pPr>
        <w:ind w:left="5760" w:hanging="360"/>
      </w:pPr>
    </w:lvl>
    <w:lvl w:ilvl="8" w:tplc="75436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71">
    <w:multiLevelType w:val="hybridMultilevel"/>
    <w:lvl w:ilvl="0" w:tplc="88419503">
      <w:start w:val="1"/>
      <w:numFmt w:val="decimal"/>
      <w:lvlText w:val="%1."/>
      <w:lvlJc w:val="left"/>
      <w:pPr>
        <w:ind w:left="720" w:hanging="360"/>
      </w:pPr>
    </w:lvl>
    <w:lvl w:ilvl="1" w:tplc="88419503" w:tentative="1">
      <w:start w:val="1"/>
      <w:numFmt w:val="lowerLetter"/>
      <w:lvlText w:val="%2."/>
      <w:lvlJc w:val="left"/>
      <w:pPr>
        <w:ind w:left="1440" w:hanging="360"/>
      </w:pPr>
    </w:lvl>
    <w:lvl w:ilvl="2" w:tplc="88419503" w:tentative="1">
      <w:start w:val="1"/>
      <w:numFmt w:val="lowerRoman"/>
      <w:lvlText w:val="%3."/>
      <w:lvlJc w:val="right"/>
      <w:pPr>
        <w:ind w:left="2160" w:hanging="180"/>
      </w:pPr>
    </w:lvl>
    <w:lvl w:ilvl="3" w:tplc="88419503" w:tentative="1">
      <w:start w:val="1"/>
      <w:numFmt w:val="decimal"/>
      <w:lvlText w:val="%4."/>
      <w:lvlJc w:val="left"/>
      <w:pPr>
        <w:ind w:left="2880" w:hanging="360"/>
      </w:pPr>
    </w:lvl>
    <w:lvl w:ilvl="4" w:tplc="88419503" w:tentative="1">
      <w:start w:val="1"/>
      <w:numFmt w:val="lowerLetter"/>
      <w:lvlText w:val="%5."/>
      <w:lvlJc w:val="left"/>
      <w:pPr>
        <w:ind w:left="3600" w:hanging="360"/>
      </w:pPr>
    </w:lvl>
    <w:lvl w:ilvl="5" w:tplc="88419503" w:tentative="1">
      <w:start w:val="1"/>
      <w:numFmt w:val="lowerRoman"/>
      <w:lvlText w:val="%6."/>
      <w:lvlJc w:val="right"/>
      <w:pPr>
        <w:ind w:left="4320" w:hanging="180"/>
      </w:pPr>
    </w:lvl>
    <w:lvl w:ilvl="6" w:tplc="88419503" w:tentative="1">
      <w:start w:val="1"/>
      <w:numFmt w:val="decimal"/>
      <w:lvlText w:val="%7."/>
      <w:lvlJc w:val="left"/>
      <w:pPr>
        <w:ind w:left="5040" w:hanging="360"/>
      </w:pPr>
    </w:lvl>
    <w:lvl w:ilvl="7" w:tplc="88419503" w:tentative="1">
      <w:start w:val="1"/>
      <w:numFmt w:val="lowerLetter"/>
      <w:lvlText w:val="%8."/>
      <w:lvlJc w:val="left"/>
      <w:pPr>
        <w:ind w:left="5760" w:hanging="360"/>
      </w:pPr>
    </w:lvl>
    <w:lvl w:ilvl="8" w:tplc="88419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70">
    <w:multiLevelType w:val="hybridMultilevel"/>
    <w:lvl w:ilvl="0" w:tplc="59254235">
      <w:start w:val="1"/>
      <w:numFmt w:val="decimal"/>
      <w:lvlText w:val="%1."/>
      <w:lvlJc w:val="left"/>
      <w:pPr>
        <w:ind w:left="720" w:hanging="360"/>
      </w:pPr>
    </w:lvl>
    <w:lvl w:ilvl="1" w:tplc="59254235" w:tentative="1">
      <w:start w:val="1"/>
      <w:numFmt w:val="lowerLetter"/>
      <w:lvlText w:val="%2."/>
      <w:lvlJc w:val="left"/>
      <w:pPr>
        <w:ind w:left="1440" w:hanging="360"/>
      </w:pPr>
    </w:lvl>
    <w:lvl w:ilvl="2" w:tplc="59254235" w:tentative="1">
      <w:start w:val="1"/>
      <w:numFmt w:val="lowerRoman"/>
      <w:lvlText w:val="%3."/>
      <w:lvlJc w:val="right"/>
      <w:pPr>
        <w:ind w:left="2160" w:hanging="180"/>
      </w:pPr>
    </w:lvl>
    <w:lvl w:ilvl="3" w:tplc="59254235" w:tentative="1">
      <w:start w:val="1"/>
      <w:numFmt w:val="decimal"/>
      <w:lvlText w:val="%4."/>
      <w:lvlJc w:val="left"/>
      <w:pPr>
        <w:ind w:left="2880" w:hanging="360"/>
      </w:pPr>
    </w:lvl>
    <w:lvl w:ilvl="4" w:tplc="59254235" w:tentative="1">
      <w:start w:val="1"/>
      <w:numFmt w:val="lowerLetter"/>
      <w:lvlText w:val="%5."/>
      <w:lvlJc w:val="left"/>
      <w:pPr>
        <w:ind w:left="3600" w:hanging="360"/>
      </w:pPr>
    </w:lvl>
    <w:lvl w:ilvl="5" w:tplc="59254235" w:tentative="1">
      <w:start w:val="1"/>
      <w:numFmt w:val="lowerRoman"/>
      <w:lvlText w:val="%6."/>
      <w:lvlJc w:val="right"/>
      <w:pPr>
        <w:ind w:left="4320" w:hanging="180"/>
      </w:pPr>
    </w:lvl>
    <w:lvl w:ilvl="6" w:tplc="59254235" w:tentative="1">
      <w:start w:val="1"/>
      <w:numFmt w:val="decimal"/>
      <w:lvlText w:val="%7."/>
      <w:lvlJc w:val="left"/>
      <w:pPr>
        <w:ind w:left="5040" w:hanging="360"/>
      </w:pPr>
    </w:lvl>
    <w:lvl w:ilvl="7" w:tplc="59254235" w:tentative="1">
      <w:start w:val="1"/>
      <w:numFmt w:val="lowerLetter"/>
      <w:lvlText w:val="%8."/>
      <w:lvlJc w:val="left"/>
      <w:pPr>
        <w:ind w:left="5760" w:hanging="360"/>
      </w:pPr>
    </w:lvl>
    <w:lvl w:ilvl="8" w:tplc="59254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69">
    <w:multiLevelType w:val="hybridMultilevel"/>
    <w:lvl w:ilvl="0" w:tplc="77990674">
      <w:start w:val="1"/>
      <w:numFmt w:val="decimal"/>
      <w:lvlText w:val="%1."/>
      <w:lvlJc w:val="left"/>
      <w:pPr>
        <w:ind w:left="720" w:hanging="360"/>
      </w:pPr>
    </w:lvl>
    <w:lvl w:ilvl="1" w:tplc="77990674" w:tentative="1">
      <w:start w:val="1"/>
      <w:numFmt w:val="lowerLetter"/>
      <w:lvlText w:val="%2."/>
      <w:lvlJc w:val="left"/>
      <w:pPr>
        <w:ind w:left="1440" w:hanging="360"/>
      </w:pPr>
    </w:lvl>
    <w:lvl w:ilvl="2" w:tplc="77990674" w:tentative="1">
      <w:start w:val="1"/>
      <w:numFmt w:val="lowerRoman"/>
      <w:lvlText w:val="%3."/>
      <w:lvlJc w:val="right"/>
      <w:pPr>
        <w:ind w:left="2160" w:hanging="180"/>
      </w:pPr>
    </w:lvl>
    <w:lvl w:ilvl="3" w:tplc="77990674" w:tentative="1">
      <w:start w:val="1"/>
      <w:numFmt w:val="decimal"/>
      <w:lvlText w:val="%4."/>
      <w:lvlJc w:val="left"/>
      <w:pPr>
        <w:ind w:left="2880" w:hanging="360"/>
      </w:pPr>
    </w:lvl>
    <w:lvl w:ilvl="4" w:tplc="77990674" w:tentative="1">
      <w:start w:val="1"/>
      <w:numFmt w:val="lowerLetter"/>
      <w:lvlText w:val="%5."/>
      <w:lvlJc w:val="left"/>
      <w:pPr>
        <w:ind w:left="3600" w:hanging="360"/>
      </w:pPr>
    </w:lvl>
    <w:lvl w:ilvl="5" w:tplc="77990674" w:tentative="1">
      <w:start w:val="1"/>
      <w:numFmt w:val="lowerRoman"/>
      <w:lvlText w:val="%6."/>
      <w:lvlJc w:val="right"/>
      <w:pPr>
        <w:ind w:left="4320" w:hanging="180"/>
      </w:pPr>
    </w:lvl>
    <w:lvl w:ilvl="6" w:tplc="77990674" w:tentative="1">
      <w:start w:val="1"/>
      <w:numFmt w:val="decimal"/>
      <w:lvlText w:val="%7."/>
      <w:lvlJc w:val="left"/>
      <w:pPr>
        <w:ind w:left="5040" w:hanging="360"/>
      </w:pPr>
    </w:lvl>
    <w:lvl w:ilvl="7" w:tplc="77990674" w:tentative="1">
      <w:start w:val="1"/>
      <w:numFmt w:val="lowerLetter"/>
      <w:lvlText w:val="%8."/>
      <w:lvlJc w:val="left"/>
      <w:pPr>
        <w:ind w:left="5760" w:hanging="360"/>
      </w:pPr>
    </w:lvl>
    <w:lvl w:ilvl="8" w:tplc="77990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68">
    <w:multiLevelType w:val="hybridMultilevel"/>
    <w:lvl w:ilvl="0" w:tplc="92611555">
      <w:start w:val="1"/>
      <w:numFmt w:val="decimal"/>
      <w:lvlText w:val="%1."/>
      <w:lvlJc w:val="left"/>
      <w:pPr>
        <w:ind w:left="720" w:hanging="360"/>
      </w:pPr>
    </w:lvl>
    <w:lvl w:ilvl="1" w:tplc="92611555" w:tentative="1">
      <w:start w:val="1"/>
      <w:numFmt w:val="lowerLetter"/>
      <w:lvlText w:val="%2."/>
      <w:lvlJc w:val="left"/>
      <w:pPr>
        <w:ind w:left="1440" w:hanging="360"/>
      </w:pPr>
    </w:lvl>
    <w:lvl w:ilvl="2" w:tplc="92611555" w:tentative="1">
      <w:start w:val="1"/>
      <w:numFmt w:val="lowerRoman"/>
      <w:lvlText w:val="%3."/>
      <w:lvlJc w:val="right"/>
      <w:pPr>
        <w:ind w:left="2160" w:hanging="180"/>
      </w:pPr>
    </w:lvl>
    <w:lvl w:ilvl="3" w:tplc="92611555" w:tentative="1">
      <w:start w:val="1"/>
      <w:numFmt w:val="decimal"/>
      <w:lvlText w:val="%4."/>
      <w:lvlJc w:val="left"/>
      <w:pPr>
        <w:ind w:left="2880" w:hanging="360"/>
      </w:pPr>
    </w:lvl>
    <w:lvl w:ilvl="4" w:tplc="92611555" w:tentative="1">
      <w:start w:val="1"/>
      <w:numFmt w:val="lowerLetter"/>
      <w:lvlText w:val="%5."/>
      <w:lvlJc w:val="left"/>
      <w:pPr>
        <w:ind w:left="3600" w:hanging="360"/>
      </w:pPr>
    </w:lvl>
    <w:lvl w:ilvl="5" w:tplc="92611555" w:tentative="1">
      <w:start w:val="1"/>
      <w:numFmt w:val="lowerRoman"/>
      <w:lvlText w:val="%6."/>
      <w:lvlJc w:val="right"/>
      <w:pPr>
        <w:ind w:left="4320" w:hanging="180"/>
      </w:pPr>
    </w:lvl>
    <w:lvl w:ilvl="6" w:tplc="92611555" w:tentative="1">
      <w:start w:val="1"/>
      <w:numFmt w:val="decimal"/>
      <w:lvlText w:val="%7."/>
      <w:lvlJc w:val="left"/>
      <w:pPr>
        <w:ind w:left="5040" w:hanging="360"/>
      </w:pPr>
    </w:lvl>
    <w:lvl w:ilvl="7" w:tplc="92611555" w:tentative="1">
      <w:start w:val="1"/>
      <w:numFmt w:val="lowerLetter"/>
      <w:lvlText w:val="%8."/>
      <w:lvlJc w:val="left"/>
      <w:pPr>
        <w:ind w:left="5760" w:hanging="360"/>
      </w:pPr>
    </w:lvl>
    <w:lvl w:ilvl="8" w:tplc="92611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67">
    <w:multiLevelType w:val="hybridMultilevel"/>
    <w:lvl w:ilvl="0" w:tplc="62041403">
      <w:start w:val="1"/>
      <w:numFmt w:val="decimal"/>
      <w:lvlText w:val="%1."/>
      <w:lvlJc w:val="left"/>
      <w:pPr>
        <w:ind w:left="720" w:hanging="360"/>
      </w:pPr>
    </w:lvl>
    <w:lvl w:ilvl="1" w:tplc="62041403" w:tentative="1">
      <w:start w:val="1"/>
      <w:numFmt w:val="lowerLetter"/>
      <w:lvlText w:val="%2."/>
      <w:lvlJc w:val="left"/>
      <w:pPr>
        <w:ind w:left="1440" w:hanging="360"/>
      </w:pPr>
    </w:lvl>
    <w:lvl w:ilvl="2" w:tplc="62041403" w:tentative="1">
      <w:start w:val="1"/>
      <w:numFmt w:val="lowerRoman"/>
      <w:lvlText w:val="%3."/>
      <w:lvlJc w:val="right"/>
      <w:pPr>
        <w:ind w:left="2160" w:hanging="180"/>
      </w:pPr>
    </w:lvl>
    <w:lvl w:ilvl="3" w:tplc="62041403" w:tentative="1">
      <w:start w:val="1"/>
      <w:numFmt w:val="decimal"/>
      <w:lvlText w:val="%4."/>
      <w:lvlJc w:val="left"/>
      <w:pPr>
        <w:ind w:left="2880" w:hanging="360"/>
      </w:pPr>
    </w:lvl>
    <w:lvl w:ilvl="4" w:tplc="62041403" w:tentative="1">
      <w:start w:val="1"/>
      <w:numFmt w:val="lowerLetter"/>
      <w:lvlText w:val="%5."/>
      <w:lvlJc w:val="left"/>
      <w:pPr>
        <w:ind w:left="3600" w:hanging="360"/>
      </w:pPr>
    </w:lvl>
    <w:lvl w:ilvl="5" w:tplc="62041403" w:tentative="1">
      <w:start w:val="1"/>
      <w:numFmt w:val="lowerRoman"/>
      <w:lvlText w:val="%6."/>
      <w:lvlJc w:val="right"/>
      <w:pPr>
        <w:ind w:left="4320" w:hanging="180"/>
      </w:pPr>
    </w:lvl>
    <w:lvl w:ilvl="6" w:tplc="62041403" w:tentative="1">
      <w:start w:val="1"/>
      <w:numFmt w:val="decimal"/>
      <w:lvlText w:val="%7."/>
      <w:lvlJc w:val="left"/>
      <w:pPr>
        <w:ind w:left="5040" w:hanging="360"/>
      </w:pPr>
    </w:lvl>
    <w:lvl w:ilvl="7" w:tplc="62041403" w:tentative="1">
      <w:start w:val="1"/>
      <w:numFmt w:val="lowerLetter"/>
      <w:lvlText w:val="%8."/>
      <w:lvlJc w:val="left"/>
      <w:pPr>
        <w:ind w:left="5760" w:hanging="360"/>
      </w:pPr>
    </w:lvl>
    <w:lvl w:ilvl="8" w:tplc="62041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66">
    <w:multiLevelType w:val="hybridMultilevel"/>
    <w:lvl w:ilvl="0" w:tplc="60055038">
      <w:start w:val="1"/>
      <w:numFmt w:val="decimal"/>
      <w:lvlText w:val="%1."/>
      <w:lvlJc w:val="left"/>
      <w:pPr>
        <w:ind w:left="720" w:hanging="360"/>
      </w:pPr>
    </w:lvl>
    <w:lvl w:ilvl="1" w:tplc="60055038" w:tentative="1">
      <w:start w:val="1"/>
      <w:numFmt w:val="lowerLetter"/>
      <w:lvlText w:val="%2."/>
      <w:lvlJc w:val="left"/>
      <w:pPr>
        <w:ind w:left="1440" w:hanging="360"/>
      </w:pPr>
    </w:lvl>
    <w:lvl w:ilvl="2" w:tplc="60055038" w:tentative="1">
      <w:start w:val="1"/>
      <w:numFmt w:val="lowerRoman"/>
      <w:lvlText w:val="%3."/>
      <w:lvlJc w:val="right"/>
      <w:pPr>
        <w:ind w:left="2160" w:hanging="180"/>
      </w:pPr>
    </w:lvl>
    <w:lvl w:ilvl="3" w:tplc="60055038" w:tentative="1">
      <w:start w:val="1"/>
      <w:numFmt w:val="decimal"/>
      <w:lvlText w:val="%4."/>
      <w:lvlJc w:val="left"/>
      <w:pPr>
        <w:ind w:left="2880" w:hanging="360"/>
      </w:pPr>
    </w:lvl>
    <w:lvl w:ilvl="4" w:tplc="60055038" w:tentative="1">
      <w:start w:val="1"/>
      <w:numFmt w:val="lowerLetter"/>
      <w:lvlText w:val="%5."/>
      <w:lvlJc w:val="left"/>
      <w:pPr>
        <w:ind w:left="3600" w:hanging="360"/>
      </w:pPr>
    </w:lvl>
    <w:lvl w:ilvl="5" w:tplc="60055038" w:tentative="1">
      <w:start w:val="1"/>
      <w:numFmt w:val="lowerRoman"/>
      <w:lvlText w:val="%6."/>
      <w:lvlJc w:val="right"/>
      <w:pPr>
        <w:ind w:left="4320" w:hanging="180"/>
      </w:pPr>
    </w:lvl>
    <w:lvl w:ilvl="6" w:tplc="60055038" w:tentative="1">
      <w:start w:val="1"/>
      <w:numFmt w:val="decimal"/>
      <w:lvlText w:val="%7."/>
      <w:lvlJc w:val="left"/>
      <w:pPr>
        <w:ind w:left="5040" w:hanging="360"/>
      </w:pPr>
    </w:lvl>
    <w:lvl w:ilvl="7" w:tplc="60055038" w:tentative="1">
      <w:start w:val="1"/>
      <w:numFmt w:val="lowerLetter"/>
      <w:lvlText w:val="%8."/>
      <w:lvlJc w:val="left"/>
      <w:pPr>
        <w:ind w:left="5760" w:hanging="360"/>
      </w:pPr>
    </w:lvl>
    <w:lvl w:ilvl="8" w:tplc="60055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65">
    <w:multiLevelType w:val="hybridMultilevel"/>
    <w:lvl w:ilvl="0" w:tplc="84748414">
      <w:start w:val="1"/>
      <w:numFmt w:val="decimal"/>
      <w:lvlText w:val="%1."/>
      <w:lvlJc w:val="left"/>
      <w:pPr>
        <w:ind w:left="720" w:hanging="360"/>
      </w:pPr>
    </w:lvl>
    <w:lvl w:ilvl="1" w:tplc="84748414" w:tentative="1">
      <w:start w:val="1"/>
      <w:numFmt w:val="lowerLetter"/>
      <w:lvlText w:val="%2."/>
      <w:lvlJc w:val="left"/>
      <w:pPr>
        <w:ind w:left="1440" w:hanging="360"/>
      </w:pPr>
    </w:lvl>
    <w:lvl w:ilvl="2" w:tplc="84748414" w:tentative="1">
      <w:start w:val="1"/>
      <w:numFmt w:val="lowerRoman"/>
      <w:lvlText w:val="%3."/>
      <w:lvlJc w:val="right"/>
      <w:pPr>
        <w:ind w:left="2160" w:hanging="180"/>
      </w:pPr>
    </w:lvl>
    <w:lvl w:ilvl="3" w:tplc="84748414" w:tentative="1">
      <w:start w:val="1"/>
      <w:numFmt w:val="decimal"/>
      <w:lvlText w:val="%4."/>
      <w:lvlJc w:val="left"/>
      <w:pPr>
        <w:ind w:left="2880" w:hanging="360"/>
      </w:pPr>
    </w:lvl>
    <w:lvl w:ilvl="4" w:tplc="84748414" w:tentative="1">
      <w:start w:val="1"/>
      <w:numFmt w:val="lowerLetter"/>
      <w:lvlText w:val="%5."/>
      <w:lvlJc w:val="left"/>
      <w:pPr>
        <w:ind w:left="3600" w:hanging="360"/>
      </w:pPr>
    </w:lvl>
    <w:lvl w:ilvl="5" w:tplc="84748414" w:tentative="1">
      <w:start w:val="1"/>
      <w:numFmt w:val="lowerRoman"/>
      <w:lvlText w:val="%6."/>
      <w:lvlJc w:val="right"/>
      <w:pPr>
        <w:ind w:left="4320" w:hanging="180"/>
      </w:pPr>
    </w:lvl>
    <w:lvl w:ilvl="6" w:tplc="84748414" w:tentative="1">
      <w:start w:val="1"/>
      <w:numFmt w:val="decimal"/>
      <w:lvlText w:val="%7."/>
      <w:lvlJc w:val="left"/>
      <w:pPr>
        <w:ind w:left="5040" w:hanging="360"/>
      </w:pPr>
    </w:lvl>
    <w:lvl w:ilvl="7" w:tplc="84748414" w:tentative="1">
      <w:start w:val="1"/>
      <w:numFmt w:val="lowerLetter"/>
      <w:lvlText w:val="%8."/>
      <w:lvlJc w:val="left"/>
      <w:pPr>
        <w:ind w:left="5760" w:hanging="360"/>
      </w:pPr>
    </w:lvl>
    <w:lvl w:ilvl="8" w:tplc="84748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64">
    <w:multiLevelType w:val="hybridMultilevel"/>
    <w:lvl w:ilvl="0" w:tplc="54112002">
      <w:start w:val="1"/>
      <w:numFmt w:val="decimal"/>
      <w:lvlText w:val="%1."/>
      <w:lvlJc w:val="left"/>
      <w:pPr>
        <w:ind w:left="720" w:hanging="360"/>
      </w:pPr>
    </w:lvl>
    <w:lvl w:ilvl="1" w:tplc="54112002" w:tentative="1">
      <w:start w:val="1"/>
      <w:numFmt w:val="lowerLetter"/>
      <w:lvlText w:val="%2."/>
      <w:lvlJc w:val="left"/>
      <w:pPr>
        <w:ind w:left="1440" w:hanging="360"/>
      </w:pPr>
    </w:lvl>
    <w:lvl w:ilvl="2" w:tplc="54112002" w:tentative="1">
      <w:start w:val="1"/>
      <w:numFmt w:val="lowerRoman"/>
      <w:lvlText w:val="%3."/>
      <w:lvlJc w:val="right"/>
      <w:pPr>
        <w:ind w:left="2160" w:hanging="180"/>
      </w:pPr>
    </w:lvl>
    <w:lvl w:ilvl="3" w:tplc="54112002" w:tentative="1">
      <w:start w:val="1"/>
      <w:numFmt w:val="decimal"/>
      <w:lvlText w:val="%4."/>
      <w:lvlJc w:val="left"/>
      <w:pPr>
        <w:ind w:left="2880" w:hanging="360"/>
      </w:pPr>
    </w:lvl>
    <w:lvl w:ilvl="4" w:tplc="54112002" w:tentative="1">
      <w:start w:val="1"/>
      <w:numFmt w:val="lowerLetter"/>
      <w:lvlText w:val="%5."/>
      <w:lvlJc w:val="left"/>
      <w:pPr>
        <w:ind w:left="3600" w:hanging="360"/>
      </w:pPr>
    </w:lvl>
    <w:lvl w:ilvl="5" w:tplc="54112002" w:tentative="1">
      <w:start w:val="1"/>
      <w:numFmt w:val="lowerRoman"/>
      <w:lvlText w:val="%6."/>
      <w:lvlJc w:val="right"/>
      <w:pPr>
        <w:ind w:left="4320" w:hanging="180"/>
      </w:pPr>
    </w:lvl>
    <w:lvl w:ilvl="6" w:tplc="54112002" w:tentative="1">
      <w:start w:val="1"/>
      <w:numFmt w:val="decimal"/>
      <w:lvlText w:val="%7."/>
      <w:lvlJc w:val="left"/>
      <w:pPr>
        <w:ind w:left="5040" w:hanging="360"/>
      </w:pPr>
    </w:lvl>
    <w:lvl w:ilvl="7" w:tplc="54112002" w:tentative="1">
      <w:start w:val="1"/>
      <w:numFmt w:val="lowerLetter"/>
      <w:lvlText w:val="%8."/>
      <w:lvlJc w:val="left"/>
      <w:pPr>
        <w:ind w:left="5760" w:hanging="360"/>
      </w:pPr>
    </w:lvl>
    <w:lvl w:ilvl="8" w:tplc="54112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63">
    <w:multiLevelType w:val="hybridMultilevel"/>
    <w:lvl w:ilvl="0" w:tplc="38927313">
      <w:start w:val="1"/>
      <w:numFmt w:val="decimal"/>
      <w:lvlText w:val="%1."/>
      <w:lvlJc w:val="left"/>
      <w:pPr>
        <w:ind w:left="720" w:hanging="360"/>
      </w:pPr>
    </w:lvl>
    <w:lvl w:ilvl="1" w:tplc="38927313" w:tentative="1">
      <w:start w:val="1"/>
      <w:numFmt w:val="lowerLetter"/>
      <w:lvlText w:val="%2."/>
      <w:lvlJc w:val="left"/>
      <w:pPr>
        <w:ind w:left="1440" w:hanging="360"/>
      </w:pPr>
    </w:lvl>
    <w:lvl w:ilvl="2" w:tplc="38927313" w:tentative="1">
      <w:start w:val="1"/>
      <w:numFmt w:val="lowerRoman"/>
      <w:lvlText w:val="%3."/>
      <w:lvlJc w:val="right"/>
      <w:pPr>
        <w:ind w:left="2160" w:hanging="180"/>
      </w:pPr>
    </w:lvl>
    <w:lvl w:ilvl="3" w:tplc="38927313" w:tentative="1">
      <w:start w:val="1"/>
      <w:numFmt w:val="decimal"/>
      <w:lvlText w:val="%4."/>
      <w:lvlJc w:val="left"/>
      <w:pPr>
        <w:ind w:left="2880" w:hanging="360"/>
      </w:pPr>
    </w:lvl>
    <w:lvl w:ilvl="4" w:tplc="38927313" w:tentative="1">
      <w:start w:val="1"/>
      <w:numFmt w:val="lowerLetter"/>
      <w:lvlText w:val="%5."/>
      <w:lvlJc w:val="left"/>
      <w:pPr>
        <w:ind w:left="3600" w:hanging="360"/>
      </w:pPr>
    </w:lvl>
    <w:lvl w:ilvl="5" w:tplc="38927313" w:tentative="1">
      <w:start w:val="1"/>
      <w:numFmt w:val="lowerRoman"/>
      <w:lvlText w:val="%6."/>
      <w:lvlJc w:val="right"/>
      <w:pPr>
        <w:ind w:left="4320" w:hanging="180"/>
      </w:pPr>
    </w:lvl>
    <w:lvl w:ilvl="6" w:tplc="38927313" w:tentative="1">
      <w:start w:val="1"/>
      <w:numFmt w:val="decimal"/>
      <w:lvlText w:val="%7."/>
      <w:lvlJc w:val="left"/>
      <w:pPr>
        <w:ind w:left="5040" w:hanging="360"/>
      </w:pPr>
    </w:lvl>
    <w:lvl w:ilvl="7" w:tplc="38927313" w:tentative="1">
      <w:start w:val="1"/>
      <w:numFmt w:val="lowerLetter"/>
      <w:lvlText w:val="%8."/>
      <w:lvlJc w:val="left"/>
      <w:pPr>
        <w:ind w:left="5760" w:hanging="360"/>
      </w:pPr>
    </w:lvl>
    <w:lvl w:ilvl="8" w:tplc="38927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62">
    <w:multiLevelType w:val="hybridMultilevel"/>
    <w:lvl w:ilvl="0" w:tplc="387672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7362">
    <w:abstractNumId w:val="27362"/>
  </w:num>
  <w:num w:numId="27363">
    <w:abstractNumId w:val="27363"/>
  </w:num>
  <w:num w:numId="27364">
    <w:abstractNumId w:val="27364"/>
  </w:num>
  <w:num w:numId="27365">
    <w:abstractNumId w:val="27365"/>
  </w:num>
  <w:num w:numId="27366">
    <w:abstractNumId w:val="27366"/>
  </w:num>
  <w:num w:numId="27367">
    <w:abstractNumId w:val="27367"/>
  </w:num>
  <w:num w:numId="27368">
    <w:abstractNumId w:val="27368"/>
  </w:num>
  <w:num w:numId="27369">
    <w:abstractNumId w:val="27369"/>
  </w:num>
  <w:num w:numId="27370">
    <w:abstractNumId w:val="27370"/>
  </w:num>
  <w:num w:numId="27371">
    <w:abstractNumId w:val="27371"/>
  </w:num>
  <w:num w:numId="27372">
    <w:abstractNumId w:val="27372"/>
  </w:num>
  <w:num w:numId="27373">
    <w:abstractNumId w:val="27373"/>
  </w:num>
  <w:num w:numId="27374">
    <w:abstractNumId w:val="27374"/>
  </w:num>
  <w:num w:numId="27375">
    <w:abstractNumId w:val="27375"/>
  </w:num>
  <w:num w:numId="27376">
    <w:abstractNumId w:val="27376"/>
  </w:num>
  <w:num w:numId="27377">
    <w:abstractNumId w:val="27377"/>
  </w:num>
  <w:num w:numId="27378">
    <w:abstractNumId w:val="27378"/>
  </w:num>
  <w:num w:numId="27379">
    <w:abstractNumId w:val="27379"/>
  </w:num>
  <w:num w:numId="27380">
    <w:abstractNumId w:val="27380"/>
  </w:num>
  <w:num w:numId="27381">
    <w:abstractNumId w:val="27381"/>
  </w:num>
  <w:num w:numId="27382">
    <w:abstractNumId w:val="27382"/>
  </w:num>
  <w:num w:numId="27383">
    <w:abstractNumId w:val="27383"/>
  </w:num>
  <w:num w:numId="27384">
    <w:abstractNumId w:val="27384"/>
  </w:num>
  <w:num w:numId="27385">
    <w:abstractNumId w:val="27385"/>
  </w:num>
  <w:num w:numId="27386">
    <w:abstractNumId w:val="27386"/>
  </w:num>
  <w:num w:numId="27387">
    <w:abstractNumId w:val="27387"/>
  </w:num>
  <w:num w:numId="27388">
    <w:abstractNumId w:val="27388"/>
  </w:num>
  <w:num w:numId="27389">
    <w:abstractNumId w:val="27389"/>
  </w:num>
  <w:num w:numId="27390">
    <w:abstractNumId w:val="27390"/>
  </w:num>
  <w:num w:numId="27391">
    <w:abstractNumId w:val="27391"/>
  </w:num>
  <w:num w:numId="27392">
    <w:abstractNumId w:val="27392"/>
  </w:num>
  <w:num w:numId="27393">
    <w:abstractNumId w:val="27393"/>
  </w:num>
  <w:num w:numId="27394">
    <w:abstractNumId w:val="27394"/>
  </w:num>
  <w:num w:numId="27395">
    <w:abstractNumId w:val="27395"/>
  </w:num>
  <w:num w:numId="27396">
    <w:abstractNumId w:val="27396"/>
  </w:num>
  <w:num w:numId="27397">
    <w:abstractNumId w:val="27397"/>
  </w:num>
  <w:num w:numId="27398">
    <w:abstractNumId w:val="27398"/>
  </w:num>
  <w:num w:numId="27399">
    <w:abstractNumId w:val="27399"/>
  </w:num>
  <w:num w:numId="27400">
    <w:abstractNumId w:val="27400"/>
  </w:num>
  <w:num w:numId="27401">
    <w:abstractNumId w:val="27401"/>
  </w:num>
  <w:num w:numId="27402">
    <w:abstractNumId w:val="27402"/>
  </w:num>
  <w:num w:numId="27403">
    <w:abstractNumId w:val="27403"/>
  </w:num>
  <w:num w:numId="27404">
    <w:abstractNumId w:val="27404"/>
  </w:num>
  <w:num w:numId="27405">
    <w:abstractNumId w:val="27405"/>
  </w:num>
  <w:num w:numId="27406">
    <w:abstractNumId w:val="27406"/>
  </w:num>
  <w:num w:numId="27407">
    <w:abstractNumId w:val="27407"/>
  </w:num>
  <w:num w:numId="27408">
    <w:abstractNumId w:val="27408"/>
  </w:num>
  <w:num w:numId="27409">
    <w:abstractNumId w:val="27409"/>
  </w:num>
  <w:num w:numId="27410">
    <w:abstractNumId w:val="27410"/>
  </w:num>
  <w:num w:numId="27411">
    <w:abstractNumId w:val="27411"/>
  </w:num>
  <w:num w:numId="27412">
    <w:abstractNumId w:val="27412"/>
  </w:num>
  <w:num w:numId="27413">
    <w:abstractNumId w:val="27413"/>
  </w:num>
  <w:num w:numId="27414">
    <w:abstractNumId w:val="27414"/>
  </w:num>
  <w:num w:numId="27415">
    <w:abstractNumId w:val="27415"/>
  </w:num>
  <w:num w:numId="27416">
    <w:abstractNumId w:val="27416"/>
  </w:num>
  <w:num w:numId="27417">
    <w:abstractNumId w:val="27417"/>
  </w:num>
  <w:num w:numId="27418">
    <w:abstractNumId w:val="27418"/>
  </w:num>
  <w:num w:numId="27419">
    <w:abstractNumId w:val="27419"/>
  </w:num>
  <w:num w:numId="27420">
    <w:abstractNumId w:val="27420"/>
  </w:num>
  <w:num w:numId="27421">
    <w:abstractNumId w:val="27421"/>
  </w:num>
  <w:num w:numId="27422">
    <w:abstractNumId w:val="27422"/>
  </w:num>
  <w:num w:numId="27423">
    <w:abstractNumId w:val="27423"/>
  </w:num>
  <w:num w:numId="27424">
    <w:abstractNumId w:val="27424"/>
  </w:num>
  <w:num w:numId="27425">
    <w:abstractNumId w:val="27425"/>
  </w:num>
  <w:num w:numId="27426">
    <w:abstractNumId w:val="27426"/>
  </w:num>
  <w:num w:numId="27427">
    <w:abstractNumId w:val="27427"/>
  </w:num>
  <w:num w:numId="27428">
    <w:abstractNumId w:val="27428"/>
  </w:num>
  <w:num w:numId="27429">
    <w:abstractNumId w:val="27429"/>
  </w:num>
  <w:num w:numId="27430">
    <w:abstractNumId w:val="27430"/>
  </w:num>
  <w:num w:numId="27431">
    <w:abstractNumId w:val="27431"/>
  </w:num>
  <w:num w:numId="27432">
    <w:abstractNumId w:val="27432"/>
  </w:num>
  <w:num w:numId="27433">
    <w:abstractNumId w:val="27433"/>
  </w:num>
  <w:num w:numId="27434">
    <w:abstractNumId w:val="27434"/>
  </w:num>
  <w:num w:numId="27435">
    <w:abstractNumId w:val="27435"/>
  </w:num>
  <w:num w:numId="27436">
    <w:abstractNumId w:val="27436"/>
  </w:num>
  <w:num w:numId="27437">
    <w:abstractNumId w:val="27437"/>
  </w:num>
  <w:num w:numId="27438">
    <w:abstractNumId w:val="27438"/>
  </w:num>
  <w:num w:numId="27439">
    <w:abstractNumId w:val="27439"/>
  </w:num>
  <w:num w:numId="27440">
    <w:abstractNumId w:val="27440"/>
  </w:num>
  <w:num w:numId="27441">
    <w:abstractNumId w:val="27441"/>
  </w:num>
  <w:num w:numId="27442">
    <w:abstractNumId w:val="27442"/>
  </w:num>
  <w:num w:numId="27443">
    <w:abstractNumId w:val="27443"/>
  </w:num>
  <w:num w:numId="27444">
    <w:abstractNumId w:val="27444"/>
  </w:num>
  <w:num w:numId="27445">
    <w:abstractNumId w:val="27445"/>
  </w:num>
  <w:num w:numId="27446">
    <w:abstractNumId w:val="27446"/>
  </w:num>
  <w:num w:numId="27447">
    <w:abstractNumId w:val="27447"/>
  </w:num>
  <w:num w:numId="27448">
    <w:abstractNumId w:val="27448"/>
  </w:num>
  <w:num w:numId="27449">
    <w:abstractNumId w:val="27449"/>
  </w:num>
  <w:num w:numId="27450">
    <w:abstractNumId w:val="27450"/>
  </w:num>
  <w:num w:numId="27451">
    <w:abstractNumId w:val="27451"/>
  </w:num>
  <w:num w:numId="27452">
    <w:abstractNumId w:val="27452"/>
  </w:num>
  <w:num w:numId="27453">
    <w:abstractNumId w:val="27453"/>
  </w:num>
  <w:num w:numId="27454">
    <w:abstractNumId w:val="27454"/>
  </w:num>
  <w:num w:numId="27455">
    <w:abstractNumId w:val="27455"/>
  </w:num>
  <w:num w:numId="27456">
    <w:abstractNumId w:val="27456"/>
  </w:num>
  <w:num w:numId="27457">
    <w:abstractNumId w:val="27457"/>
  </w:num>
  <w:num w:numId="27458">
    <w:abstractNumId w:val="27458"/>
  </w:num>
  <w:num w:numId="27459">
    <w:abstractNumId w:val="27459"/>
  </w:num>
  <w:num w:numId="27460">
    <w:abstractNumId w:val="27460"/>
  </w:num>
  <w:num w:numId="27461">
    <w:abstractNumId w:val="27461"/>
  </w:num>
  <w:num w:numId="27462">
    <w:abstractNumId w:val="27462"/>
  </w:num>
  <w:num w:numId="27463">
    <w:abstractNumId w:val="27463"/>
  </w:num>
  <w:num w:numId="27464">
    <w:abstractNumId w:val="27464"/>
  </w:num>
  <w:num w:numId="27465">
    <w:abstractNumId w:val="27465"/>
  </w:num>
  <w:num w:numId="27466">
    <w:abstractNumId w:val="27466"/>
  </w:num>
  <w:num w:numId="27467">
    <w:abstractNumId w:val="2746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95575637" Type="http://schemas.openxmlformats.org/officeDocument/2006/relationships/comments" Target="comments.xml"/><Relationship Id="rId536940321" Type="http://schemas.microsoft.com/office/2011/relationships/commentsExtended" Target="commentsExtended.xml"/><Relationship Id="rId21217467" Type="http://schemas.openxmlformats.org/officeDocument/2006/relationships/image" Target="media/imgrId21217467.jpg"/><Relationship Id="rId746468fb7d3159b44" Type="http://schemas.openxmlformats.org/officeDocument/2006/relationships/hyperlink" Target="https://iservice.lombardini.it/jsp/Template2/manuale.jsp?id=96&amp;parent=1000" TargetMode="External"/><Relationship Id="rId587168fb7d3159e1e" Type="http://schemas.openxmlformats.org/officeDocument/2006/relationships/hyperlink" Target="https://iservice.lombardini.it/jsp/Template2/manuale.jsp?id=97&amp;parent=1000" TargetMode="External"/><Relationship Id="rId493968fb7d3159fe4" Type="http://schemas.openxmlformats.org/officeDocument/2006/relationships/hyperlink" Target="https://iservice.lombardini.it/jsp/Template2/manuale.jsp?id=97&amp;parent=1000" TargetMode="External"/><Relationship Id="rId477168fb7d315a359" Type="http://schemas.openxmlformats.org/officeDocument/2006/relationships/hyperlink" Target="https://iservice.lombardini.it/jsp/Template2/manuale.jsp?id=176&amp;parent=1000" TargetMode="External"/><Relationship Id="rId581768fb7d315a722" Type="http://schemas.openxmlformats.org/officeDocument/2006/relationships/hyperlink" Target="https://iservice.lombardini.it/jsp/Template2/manuale.jsp?id=176&amp;parent=1000" TargetMode="External"/><Relationship Id="rId411368fb7d315abcd" Type="http://schemas.openxmlformats.org/officeDocument/2006/relationships/hyperlink" Target="https://iservice.lombardini.it/jsp/Template2/manuale.jsp?id=176&amp;parent=1000" TargetMode="External"/><Relationship Id="rId235168fb7d315ad88" Type="http://schemas.openxmlformats.org/officeDocument/2006/relationships/hyperlink" Target="https://iservice.lombardini.it/jsp/Template2/manuale.jsp?id=177&amp;parent=1000" TargetMode="External"/><Relationship Id="rId429368fb7d315af80" Type="http://schemas.openxmlformats.org/officeDocument/2006/relationships/hyperlink" Target="https://iservice.lombardini.it/jsp/Template2/manuale.jsp?id=178&amp;parent=1000" TargetMode="External"/><Relationship Id="rId750768fb7d315b152" Type="http://schemas.openxmlformats.org/officeDocument/2006/relationships/hyperlink" Target="https://iservice.lombardini.it/jsp/Template2/manuale.jsp?id=179&amp;parent=1000" TargetMode="External"/><Relationship Id="rId299668fb7d315b409" Type="http://schemas.openxmlformats.org/officeDocument/2006/relationships/hyperlink" Target="https://iservice.lombardini.it/jsp/Template2/manuale.jsp?id=180&amp;parent=1000" TargetMode="External"/><Relationship Id="rId937068fb7d315ba4b" Type="http://schemas.openxmlformats.org/officeDocument/2006/relationships/hyperlink" Target="https://iservice.lombardini.it/jsp/Template2/manuale.jsp?id=181&amp;parent=1000" TargetMode="External"/><Relationship Id="rId846968fb7d315bd5c" Type="http://schemas.openxmlformats.org/officeDocument/2006/relationships/hyperlink" Target="https://iservice.lombardini.it/jsp/Template2/manuale.jsp?id=182&amp;parent=1000" TargetMode="External"/><Relationship Id="rId748368fb7d315c074" Type="http://schemas.openxmlformats.org/officeDocument/2006/relationships/hyperlink" Target="https://iservice.lombardini.it/jsp/Template2/manuale.jsp?id=364&amp;parent=1000" TargetMode="External"/><Relationship Id="rId130768fb7d315c4b6" Type="http://schemas.openxmlformats.org/officeDocument/2006/relationships/hyperlink" Target="https://iservice.lombardini.it/jsp/Template2/manuale.jsp?id=183&amp;parent=1000" TargetMode="External"/><Relationship Id="rId393768fb7d315c669" Type="http://schemas.openxmlformats.org/officeDocument/2006/relationships/hyperlink" Target="https://iservice.lombardini.it/jsp/Template2/manuale.jsp?id=184&amp;parent=1000" TargetMode="External"/><Relationship Id="rId139768fb7d315c821" Type="http://schemas.openxmlformats.org/officeDocument/2006/relationships/hyperlink" Target="https://iservice.lombardini.it/jsp/Template2/manuale.jsp?id=185&amp;parent=1000" TargetMode="External"/><Relationship Id="rId689768fb7d315c9d8" Type="http://schemas.openxmlformats.org/officeDocument/2006/relationships/hyperlink" Target="https://iservice.lombardini.it/jsp/Template2/manuale.jsp?id=821&amp;parent=1000" TargetMode="External"/><Relationship Id="rId651268fb7d315cd4d" Type="http://schemas.openxmlformats.org/officeDocument/2006/relationships/hyperlink" Target="https://iservice.lombardini.it/jsp/Template4/manuale.jsp?id=2663&amp;parent=1088" TargetMode="External"/><Relationship Id="rId864668fb7d315d082" Type="http://schemas.openxmlformats.org/officeDocument/2006/relationships/hyperlink" Target="https://iservice.lombardini.it/jsp/Template4/manuale.jsp?id=2665&amp;parent=1088" TargetMode="External"/><Relationship Id="rId407068fb7d315d512" Type="http://schemas.openxmlformats.org/officeDocument/2006/relationships/hyperlink" Target="https://iservice.lombardini.it/jsp/Template4/manuale.jsp?id=2666&amp;parent=1088" TargetMode="External"/><Relationship Id="rId537068fb7d315d9a0" Type="http://schemas.openxmlformats.org/officeDocument/2006/relationships/hyperlink" Target="https://iservice.lombardini.it/jsp/Template4/manuale.jsp?id=2667&amp;parent=1088" TargetMode="External"/><Relationship Id="rId857368fb7d315dcfd" Type="http://schemas.openxmlformats.org/officeDocument/2006/relationships/hyperlink" Target="https://iservice.lombardini.it/jsp/Template4/manuale.jsp?id=2675&amp;parent=1088" TargetMode="External"/><Relationship Id="rId680868fb7d315e5de" Type="http://schemas.openxmlformats.org/officeDocument/2006/relationships/hyperlink" Target="https://iservice.lombardini.it/jsp/Template2/manuale.jsp?id=191&amp;parent=1000" TargetMode="External"/><Relationship Id="rId369468fb7d315e8d5" Type="http://schemas.openxmlformats.org/officeDocument/2006/relationships/hyperlink" Target="https://iservice.lombardini.it/jsp/Template2/manuale.jsp?id=191&amp;parent=1088" TargetMode="External"/><Relationship Id="rId627468fb7d316cf31" Type="http://schemas.openxmlformats.org/officeDocument/2006/relationships/hyperlink" Target="https://iservice.lombardini.it/jsp/Template2/manuale.jsp?id=198&amp;parent=1000" TargetMode="External"/><Relationship Id="rId307868fb7d3173ab4" Type="http://schemas.openxmlformats.org/officeDocument/2006/relationships/hyperlink" Target="https://iservice.lombardini.it/jsp/Template2/manuale.jsp?id=152&amp;parent=1000" TargetMode="External"/><Relationship Id="rId110368fb7d3201b67" Type="http://schemas.openxmlformats.org/officeDocument/2006/relationships/hyperlink" Target="https://iservice.lombardini.it/jsp/Template2/manuale.jsp?id=154&amp;parent=1000" TargetMode="External"/><Relationship Id="rId265468fb7d3237458" Type="http://schemas.openxmlformats.org/officeDocument/2006/relationships/hyperlink" Target="https://iservice.lombardini.it/jsp/Template2/manuale.jsp?id=154&amp;parent=1000" TargetMode="External"/><Relationship Id="rId755368fb7d324c2fa" Type="http://schemas.openxmlformats.org/officeDocument/2006/relationships/hyperlink" Target="https://iservice.lombardini.it/jsp/Template2/manuale.jsp?id=154&amp;parent=1000" TargetMode="External"/><Relationship Id="rId720968fb7d325dec5" Type="http://schemas.openxmlformats.org/officeDocument/2006/relationships/hyperlink" Target="https://iservice.lombardini.it/jsp/Template2/manuale.jsp?id=155&amp;parent=1000" TargetMode="External"/><Relationship Id="rId940068fb7d3267581" Type="http://schemas.openxmlformats.org/officeDocument/2006/relationships/hyperlink" Target="https://iservice.lombardini.it/jsp/Template2/manuale.jsp?id=155&amp;parent=1000" TargetMode="External"/><Relationship Id="rId253068fb7d327965c" Type="http://schemas.openxmlformats.org/officeDocument/2006/relationships/hyperlink" Target="https://iservice.lombardini.it/jsp/Template2/manuale.jsp?id=155&amp;parent=1000" TargetMode="External"/><Relationship Id="rId938368fb7d3279e33" Type="http://schemas.openxmlformats.org/officeDocument/2006/relationships/hyperlink" Target="https://iservice.lombardini.it/jsp/Template2/manuale.jsp?id=148&amp;parent=1000" TargetMode="External"/><Relationship Id="rId518968fb7d32981d0" Type="http://schemas.openxmlformats.org/officeDocument/2006/relationships/hyperlink" Target="https://iservice.lombardini.it/jsp/Template2/manuale.jsp?id=155&amp;parent=1000" TargetMode="External"/><Relationship Id="rId432868fb7d33a70e6" Type="http://schemas.openxmlformats.org/officeDocument/2006/relationships/hyperlink" Target="https://iservice.lombardini.it/jsp/Template2/manuale.jsp?id=148&amp;parent=1000" TargetMode="External"/><Relationship Id="rId249568fb7d33e699d" Type="http://schemas.openxmlformats.org/officeDocument/2006/relationships/hyperlink" Target="https://www.youtube.com/embed/Ba8qqxTx6wA?rel=0" TargetMode="External"/><Relationship Id="rId321268fb7d34c5c4a" Type="http://schemas.openxmlformats.org/officeDocument/2006/relationships/hyperlink" Target="https://iservice.lombardini.it/jsp/Template2/manuale.jsp?id=822&amp;parent=1000" TargetMode="External"/><Relationship Id="rId552368fb7d34c6982" Type="http://schemas.openxmlformats.org/officeDocument/2006/relationships/hyperlink" Target="https://iservice.lombardini.it/jsp/Template2/manuale.jsp?id=822&amp;parent=1000" TargetMode="External"/><Relationship Id="rId901968fb7d34c6ccf" Type="http://schemas.openxmlformats.org/officeDocument/2006/relationships/hyperlink" Target="https://iservice.lombardini.it/jsp/Template2/manuale.jsp?id=822&amp;parent=1000" TargetMode="External"/><Relationship Id="rId814368fb7d34c715b" Type="http://schemas.openxmlformats.org/officeDocument/2006/relationships/hyperlink" Target="https://iservice.lombardini.it/jsp/Template2/manuale.jsp?id=822&amp;parent=1000" TargetMode="External"/><Relationship Id="rId343368fb7d353fee9" Type="http://schemas.openxmlformats.org/officeDocument/2006/relationships/hyperlink" Target="https://iservice.lombardini.it/jsp/Template2/manuale.jsp?id=822&amp;parent=1000" TargetMode="External"/><Relationship Id="rId511068fb7d357986e" Type="http://schemas.openxmlformats.org/officeDocument/2006/relationships/hyperlink" Target="https://iservice.lombardini.it/jsp/Template2/manuale.jsp?id=680&amp;parent=1000" TargetMode="External"/><Relationship Id="rId275568fb7d357a471" Type="http://schemas.openxmlformats.org/officeDocument/2006/relationships/hyperlink" Target="https://iservice.lombardini.it/jsp/Template2/manuale.jsp?id=822&amp;parent=1000" TargetMode="External"/><Relationship Id="rId893268fb7d35a59b0" Type="http://schemas.openxmlformats.org/officeDocument/2006/relationships/hyperlink" Target="https://iservice.lombardini.it/jsp/Template2/manuale.jsp?id=822&amp;parent=1000" TargetMode="External"/><Relationship Id="rId645268fb7d35c00b3" Type="http://schemas.openxmlformats.org/officeDocument/2006/relationships/hyperlink" Target="https://iservice.lombardini.it/jsp/Template2/manuale.jsp?id=146&amp;parent=1000" TargetMode="External"/><Relationship Id="rId639668fb7d35c0f5f" Type="http://schemas.openxmlformats.org/officeDocument/2006/relationships/hyperlink" Target="https://iservice.lombardini.it/jsp/Template2/manuale.jsp?id=822&amp;parent=1000" TargetMode="External"/><Relationship Id="rId845468fb7d35c1adf" Type="http://schemas.openxmlformats.org/officeDocument/2006/relationships/hyperlink" Target="https://iservice.lombardini.it/jsp/Template2/manuale.jsp?id=822&amp;parent=1000" TargetMode="External"/><Relationship Id="rId329968fb7d35c2149" Type="http://schemas.openxmlformats.org/officeDocument/2006/relationships/hyperlink" Target="https://iservice.lombardini.it/jsp/Template2/manuale.jsp?id=822&amp;parent=1000" TargetMode="External"/><Relationship Id="rId935468fb7d35c2f7f" Type="http://schemas.openxmlformats.org/officeDocument/2006/relationships/hyperlink" Target="https://iservice.lombardini.it/jsp/Template2/manuale.jsp?id=822&amp;parent=1000" TargetMode="External"/><Relationship Id="rId882168fb7d35c3521" Type="http://schemas.openxmlformats.org/officeDocument/2006/relationships/hyperlink" Target="https://iservice.lombardini.it/jsp/Template2/manuale.jsp?id=822&amp;parent=1000" TargetMode="External"/><Relationship Id="rId887368fb7d35ef468" Type="http://schemas.openxmlformats.org/officeDocument/2006/relationships/hyperlink" Target="https://iservice.lombardini.it/jsp/Template2/manuale.jsp?id=822&amp;parent=1000" TargetMode="External"/><Relationship Id="rId532368fb7d36f1d46" Type="http://schemas.openxmlformats.org/officeDocument/2006/relationships/hyperlink" Target="https://iservice.lombardini.it/jsp/Template2/manuale.jsp?id=822&amp;parent=1000" TargetMode="External"/><Relationship Id="rId866868fb7d36f1fbc" Type="http://schemas.openxmlformats.org/officeDocument/2006/relationships/hyperlink" Target="https://iservice.lombardini.it/jsp/Template2/manuale.jsp?id=822&amp;parent=1000" TargetMode="External"/><Relationship Id="rId323568fb7d36f2e3a" Type="http://schemas.openxmlformats.org/officeDocument/2006/relationships/hyperlink" Target="https://iservice.lombardini.it/jsp/Template2/manuale.jsp?id=822&amp;parent=1000" TargetMode="External"/><Relationship Id="rId413168fb7d36f363e" Type="http://schemas.openxmlformats.org/officeDocument/2006/relationships/hyperlink" Target="https://iservice.lombardini.it/jsp/Template2/manuale.jsp?id=822&amp;parent=1000" TargetMode="External"/><Relationship Id="rId428568fb7d3725c8d" Type="http://schemas.openxmlformats.org/officeDocument/2006/relationships/hyperlink" Target="https://iservice.lombardini.it/jsp/Template2/manuale.jsp?id=822&amp;parent=1000" TargetMode="External"/><Relationship Id="rId282368fb7d37270e2" Type="http://schemas.openxmlformats.org/officeDocument/2006/relationships/hyperlink" Target="https://iservice.lombardini.it/jsp/Template2/manuale.jsp?id=133&amp;parent=1000" TargetMode="External"/><Relationship Id="rId306368fb7d37548da" Type="http://schemas.openxmlformats.org/officeDocument/2006/relationships/hyperlink" Target="https://iservice.lombardini.it/jsp/Template2/manuale.jsp?id=143&amp;parent=1000" TargetMode="External"/><Relationship Id="rId141768fb7d3754c95" Type="http://schemas.openxmlformats.org/officeDocument/2006/relationships/hyperlink" Target="https://iservice.lombardini.it/jsp/Template2/manuale.jsp?id=822&amp;parent=1000" TargetMode="External"/><Relationship Id="rId741368fb7d37bedcc" Type="http://schemas.openxmlformats.org/officeDocument/2006/relationships/hyperlink" Target="https://iservice.lombardini.it/jsp/Template2/manuale.jsp?id=97&amp;parent=1000" TargetMode="External"/><Relationship Id="rId851568fb7d37d2004" Type="http://schemas.openxmlformats.org/officeDocument/2006/relationships/hyperlink" Target="https://iservice.lombardini.it/jsp/Template2/manuale.jsp?id=822&amp;parent=1000" TargetMode="External"/><Relationship Id="rId664368fb7d37d3a23" Type="http://schemas.openxmlformats.org/officeDocument/2006/relationships/hyperlink" Target="https://iservice.lombardini.it/jsp/Template2/manuale.jsp?id=822&amp;parent=1000" TargetMode="External"/><Relationship Id="rId315568fb7d37d431c" Type="http://schemas.openxmlformats.org/officeDocument/2006/relationships/hyperlink" Target="https://iservice.lombardini.it/jsp/Template2/manuale.jsp?id=822&amp;parent=1000" TargetMode="External"/><Relationship Id="rId657968fb7d37f1f50" Type="http://schemas.openxmlformats.org/officeDocument/2006/relationships/hyperlink" Target="https://iservice.lombardini.it/jsp/Template2/manuale.jsp?id=822&amp;parent=1000" TargetMode="External"/><Relationship Id="rId617968fb7d385d8f4" Type="http://schemas.openxmlformats.org/officeDocument/2006/relationships/hyperlink" Target="https://iservice.lombardini.it/jsp/Template2/manuale.jsp?id=132&amp;parent=1000" TargetMode="External"/><Relationship Id="rId107868fb7d386f782" Type="http://schemas.openxmlformats.org/officeDocument/2006/relationships/hyperlink" Target="https://iservice.lombardini.it/jsp/Template2/manuale.jsp?id=157&amp;parent=1000" TargetMode="External"/><Relationship Id="rId548768fb7d3870f0e" Type="http://schemas.openxmlformats.org/officeDocument/2006/relationships/hyperlink" Target="https://iservice.lombardini.it/jsp/Template2/manuale.jsp?id=104&amp;parent=1000" TargetMode="External"/><Relationship Id="rId662768fb7d3889824" Type="http://schemas.openxmlformats.org/officeDocument/2006/relationships/hyperlink" Target="https://iservice.lombardini.it/jsp/Template2/manuale.jsp?id=822&amp;parent=1000" TargetMode="External"/><Relationship Id="rId868068fb7d38b8108" Type="http://schemas.openxmlformats.org/officeDocument/2006/relationships/hyperlink" Target="https://iservice.lombardini.it/jsp/Template2/manuale.jsp?id=822&amp;parent=1000" TargetMode="External"/><Relationship Id="rId890768fb7d38d68b1" Type="http://schemas.openxmlformats.org/officeDocument/2006/relationships/hyperlink" Target="https://iservice.lombardini.it/jsp/Template2/manuale.jsp?id=128&amp;parent=1000" TargetMode="External"/><Relationship Id="rId104768fb7d38d8431" Type="http://schemas.openxmlformats.org/officeDocument/2006/relationships/hyperlink" Target="https://iservice.lombardini.it/jsp/Template2/manuale.jsp?id=822&amp;parent=1000" TargetMode="External"/><Relationship Id="rId210968fb7d391fc13" Type="http://schemas.openxmlformats.org/officeDocument/2006/relationships/hyperlink" Target="https://iservice.lombardini.it/jsp/Template2/manuale.jsp?id=191&amp;parent=1000/jsp/Template2/manuale.jsp?id=822&amp;parent=1000" TargetMode="External"/><Relationship Id="rId277068fb7d39315e4" Type="http://schemas.openxmlformats.org/officeDocument/2006/relationships/hyperlink" Target="https://iservice.lombardini.it/jsp/Template2/manuale.jsp?id=113&amp;parent=1000" TargetMode="External"/><Relationship Id="rId869368fb7d3939792" Type="http://schemas.openxmlformats.org/officeDocument/2006/relationships/hyperlink" Target="https://iservice.lombardini.it/jsp/Template2/manuale.jsp?id=113&amp;parent=1000" TargetMode="External"/><Relationship Id="rId680268fb7d3977e47" Type="http://schemas.openxmlformats.org/officeDocument/2006/relationships/hyperlink" Target="https://iservice.lombardini.it/jsp/Template2/manuale.jsp?id=822&amp;parent=1000" TargetMode="External"/><Relationship Id="rId205968fb7d3999aaf" Type="http://schemas.openxmlformats.org/officeDocument/2006/relationships/hyperlink" Target="https://iservice.lombardini.it/jsp/Template2/manuale.jsp?id=191&amp;parent=1000" TargetMode="External"/><Relationship Id="rId957268fb7d39b1419" Type="http://schemas.openxmlformats.org/officeDocument/2006/relationships/hyperlink" Target="https://iservice.lombardini.it/jsp/Template2/manuale.jsp?id=822&amp;parent=1000x" TargetMode="External"/><Relationship Id="rId850568fb7d39b21cc" Type="http://schemas.openxmlformats.org/officeDocument/2006/relationships/hyperlink" Target="https://iservice.lombardini.it/jsp/Template2/manuale.jsp?id=822&amp;parent=1000" TargetMode="External"/><Relationship Id="rId973368fb7d3a22262" Type="http://schemas.openxmlformats.org/officeDocument/2006/relationships/hyperlink" Target="https://iservice.lombardini.it/jsp/Template2/manuale.jsp?id=191&amp;parent=1000" TargetMode="External"/><Relationship Id="rId207768fb7d3a2c5dd" Type="http://schemas.openxmlformats.org/officeDocument/2006/relationships/hyperlink" Target="https://iservice.lombardini.it/jsp/Template2/manuale.jsp?id=822&amp;parent=1000" TargetMode="External"/><Relationship Id="rId479868fb7d3b2be46" Type="http://schemas.openxmlformats.org/officeDocument/2006/relationships/hyperlink" Target="https://iservice.lombardini.it/jsp/Template2/manuale.jsp?id=822&amp;parent=1000" TargetMode="External"/><Relationship Id="rId343568fb7d3b36f3c" Type="http://schemas.openxmlformats.org/officeDocument/2006/relationships/hyperlink" Target="https://iservice.lombardini.it/jsp/Template2/manuale.jsp?id=822&amp;parent=1000" TargetMode="External"/><Relationship Id="rId115468fb7d3b42588" Type="http://schemas.openxmlformats.org/officeDocument/2006/relationships/hyperlink" Target="https://iservice.lombardini.it/jsp/Template2/manuale.jsp?id=822&amp;parent=1000" TargetMode="External"/><Relationship Id="rId412168fb7d3b43b58" Type="http://schemas.openxmlformats.org/officeDocument/2006/relationships/hyperlink" Target="https://iservice.lombardini.it/jsp/Template2/manuale.jsp?id=822&amp;parent=1000" TargetMode="External"/><Relationship Id="rId586168fb7d3166df4" Type="http://schemas.openxmlformats.org/officeDocument/2006/relationships/image" Target="media/imgrId586168fb7d3166df4.jpg"/><Relationship Id="rId350868fb7d316c76b" Type="http://schemas.openxmlformats.org/officeDocument/2006/relationships/image" Target="media/imgrId350868fb7d316c76b.jpg"/><Relationship Id="rId681268fb7d3173323" Type="http://schemas.openxmlformats.org/officeDocument/2006/relationships/image" Target="media/imgrId681268fb7d3173323.jpg"/><Relationship Id="rId891768fb7d3180d6f" Type="http://schemas.openxmlformats.org/officeDocument/2006/relationships/image" Target="media/imgrId891768fb7d3180d6f.jpg"/><Relationship Id="rId765368fb7d31bd2f0" Type="http://schemas.openxmlformats.org/officeDocument/2006/relationships/image" Target="media/imgrId765368fb7d31bd2f0.jpg"/><Relationship Id="rId869068fb7d31c77a6" Type="http://schemas.openxmlformats.org/officeDocument/2006/relationships/image" Target="media/imgrId869068fb7d31c77a6.jpg"/><Relationship Id="rId904168fb7d31d312f" Type="http://schemas.openxmlformats.org/officeDocument/2006/relationships/image" Target="media/imgrId904168fb7d31d312f.jpg"/><Relationship Id="rId932168fb7d31e1408" Type="http://schemas.openxmlformats.org/officeDocument/2006/relationships/image" Target="media/imgrId932168fb7d31e1408.jpg"/><Relationship Id="rId157568fb7d31eddc3" Type="http://schemas.openxmlformats.org/officeDocument/2006/relationships/image" Target="media/imgrId157568fb7d31eddc3.jpg"/><Relationship Id="rId729968fb7d3201311" Type="http://schemas.openxmlformats.org/officeDocument/2006/relationships/image" Target="media/imgrId729968fb7d3201311.jpg"/><Relationship Id="rId874268fb7d321339d" Type="http://schemas.openxmlformats.org/officeDocument/2006/relationships/image" Target="media/imgrId874268fb7d321339d.jpg"/><Relationship Id="rId722868fb7d321ee57" Type="http://schemas.openxmlformats.org/officeDocument/2006/relationships/image" Target="media/imgrId722868fb7d321ee57.jpg"/><Relationship Id="rId878568fb7d322d955" Type="http://schemas.openxmlformats.org/officeDocument/2006/relationships/image" Target="media/imgrId878568fb7d322d955.jpg"/><Relationship Id="rId257368fb7d323472a" Type="http://schemas.openxmlformats.org/officeDocument/2006/relationships/image" Target="media/imgrId257368fb7d323472a.jpg"/><Relationship Id="rId443368fb7d3249c5c" Type="http://schemas.openxmlformats.org/officeDocument/2006/relationships/image" Target="media/imgrId443368fb7d3249c5c.jpg"/><Relationship Id="rId935968fb7d325d5a2" Type="http://schemas.openxmlformats.org/officeDocument/2006/relationships/image" Target="media/imgrId935968fb7d325d5a2.jpg"/><Relationship Id="rId150868fb7d3266fdc" Type="http://schemas.openxmlformats.org/officeDocument/2006/relationships/image" Target="media/imgrId150868fb7d3266fdc.jpg"/><Relationship Id="rId179868fb7d3271dd2" Type="http://schemas.openxmlformats.org/officeDocument/2006/relationships/image" Target="media/imgrId179868fb7d3271dd2.png"/><Relationship Id="rId795668fb7d3278eb2" Type="http://schemas.openxmlformats.org/officeDocument/2006/relationships/image" Target="media/imgrId795668fb7d3278eb2.jpg"/><Relationship Id="rId549868fb7d3284e6a" Type="http://schemas.openxmlformats.org/officeDocument/2006/relationships/image" Target="media/imgrId549868fb7d3284e6a.jpg"/><Relationship Id="rId656868fb7d328f94b" Type="http://schemas.openxmlformats.org/officeDocument/2006/relationships/image" Target="media/imgrId656868fb7d328f94b.jpg"/><Relationship Id="rId104968fb7d32979c3" Type="http://schemas.openxmlformats.org/officeDocument/2006/relationships/image" Target="media/imgrId104968fb7d32979c3.jpg"/><Relationship Id="rId802868fb7d32a732e" Type="http://schemas.openxmlformats.org/officeDocument/2006/relationships/image" Target="media/imgrId802868fb7d32a732e.jpg"/><Relationship Id="rId688368fb7d32b33d8" Type="http://schemas.openxmlformats.org/officeDocument/2006/relationships/image" Target="media/imgrId688368fb7d32b33d8.jpg"/><Relationship Id="rId936468fb7d32ded2b" Type="http://schemas.openxmlformats.org/officeDocument/2006/relationships/image" Target="media/imgrId936468fb7d32ded2b.jpg"/><Relationship Id="rId163268fb7d3360a11" Type="http://schemas.openxmlformats.org/officeDocument/2006/relationships/image" Target="media/imgrId163268fb7d3360a11.jpg"/><Relationship Id="rId914968fb7d3383873" Type="http://schemas.openxmlformats.org/officeDocument/2006/relationships/image" Target="media/imgrId914968fb7d3383873.jpg"/><Relationship Id="rId483768fb7d338c0d6" Type="http://schemas.openxmlformats.org/officeDocument/2006/relationships/image" Target="media/imgrId483768fb7d338c0d6.jpg"/><Relationship Id="rId786668fb7d339c1e8" Type="http://schemas.openxmlformats.org/officeDocument/2006/relationships/image" Target="media/imgrId786668fb7d339c1e8.jpg"/><Relationship Id="rId366568fb7d33a6014" Type="http://schemas.openxmlformats.org/officeDocument/2006/relationships/image" Target="media/imgrId366568fb7d33a6014.jpg"/><Relationship Id="rId930168fb7d33b2b87" Type="http://schemas.openxmlformats.org/officeDocument/2006/relationships/image" Target="media/imgrId930168fb7d33b2b87.jpg"/><Relationship Id="rId255668fb7d33cbb3a" Type="http://schemas.openxmlformats.org/officeDocument/2006/relationships/image" Target="media/imgrId255668fb7d33cbb3a.jpg"/><Relationship Id="rId459068fb7d33d9e46" Type="http://schemas.openxmlformats.org/officeDocument/2006/relationships/image" Target="media/imgrId459068fb7d33d9e46.jpg"/><Relationship Id="rId940968fb7d33e62f4" Type="http://schemas.openxmlformats.org/officeDocument/2006/relationships/image" Target="media/imgrId940968fb7d33e62f4.jpg"/><Relationship Id="rId507168fb7d33f00e8" Type="http://schemas.openxmlformats.org/officeDocument/2006/relationships/image" Target="media/imgrId507168fb7d33f00e8.jpg"/><Relationship Id="rId636968fb7d340b448" Type="http://schemas.openxmlformats.org/officeDocument/2006/relationships/image" Target="media/imgrId636968fb7d340b448.jpg"/><Relationship Id="rId380268fb7d341c314" Type="http://schemas.openxmlformats.org/officeDocument/2006/relationships/image" Target="media/imgrId380268fb7d341c314.jpg"/><Relationship Id="rId490068fb7d342620a" Type="http://schemas.openxmlformats.org/officeDocument/2006/relationships/image" Target="media/imgrId490068fb7d342620a.jpg"/><Relationship Id="rId458268fb7d3435c06" Type="http://schemas.openxmlformats.org/officeDocument/2006/relationships/image" Target="media/imgrId458268fb7d3435c06.jpg"/><Relationship Id="rId248268fb7d3444ebc" Type="http://schemas.openxmlformats.org/officeDocument/2006/relationships/image" Target="media/imgrId248268fb7d3444ebc.jpg"/><Relationship Id="rId256568fb7d3450161" Type="http://schemas.openxmlformats.org/officeDocument/2006/relationships/image" Target="media/imgrId256568fb7d3450161.jpg"/><Relationship Id="rId844568fb7d345fcdc" Type="http://schemas.openxmlformats.org/officeDocument/2006/relationships/image" Target="media/imgrId844568fb7d345fcdc.jpg"/><Relationship Id="rId227568fb7d346f6e6" Type="http://schemas.openxmlformats.org/officeDocument/2006/relationships/image" Target="media/imgrId227568fb7d346f6e6.jpg"/><Relationship Id="rId677468fb7d347a173" Type="http://schemas.openxmlformats.org/officeDocument/2006/relationships/image" Target="media/imgrId677468fb7d347a173.jpg"/><Relationship Id="rId964368fb7d348a610" Type="http://schemas.openxmlformats.org/officeDocument/2006/relationships/image" Target="media/imgrId964368fb7d348a610.jpg"/><Relationship Id="rId276068fb7d3493e9b" Type="http://schemas.openxmlformats.org/officeDocument/2006/relationships/image" Target="media/imgrId276068fb7d3493e9b.jpg"/><Relationship Id="rId775768fb7d34a4280" Type="http://schemas.openxmlformats.org/officeDocument/2006/relationships/image" Target="media/imgrId775768fb7d34a4280.jpg"/><Relationship Id="rId680068fb7d34ab555" Type="http://schemas.openxmlformats.org/officeDocument/2006/relationships/image" Target="media/imgrId680068fb7d34ab555.jpg"/><Relationship Id="rId623668fb7d34baac7" Type="http://schemas.openxmlformats.org/officeDocument/2006/relationships/image" Target="media/imgrId623668fb7d34baac7.jpg"/><Relationship Id="rId804068fb7d34c5013" Type="http://schemas.openxmlformats.org/officeDocument/2006/relationships/image" Target="media/imgrId804068fb7d34c5013.jpg"/><Relationship Id="rId831368fb7d34d4dd2" Type="http://schemas.openxmlformats.org/officeDocument/2006/relationships/image" Target="media/imgrId831368fb7d34d4dd2.jpg"/><Relationship Id="rId142868fb7d34e02c9" Type="http://schemas.openxmlformats.org/officeDocument/2006/relationships/image" Target="media/imgrId142868fb7d34e02c9.jpg"/><Relationship Id="rId106268fb7d34ec832" Type="http://schemas.openxmlformats.org/officeDocument/2006/relationships/image" Target="media/imgrId106268fb7d34ec832.jpg"/><Relationship Id="rId192268fb7d3506e90" Type="http://schemas.openxmlformats.org/officeDocument/2006/relationships/image" Target="media/imgrId192268fb7d3506e90.jpg"/><Relationship Id="rId129068fb7d35159a2" Type="http://schemas.openxmlformats.org/officeDocument/2006/relationships/image" Target="media/imgrId129068fb7d35159a2.jpg"/><Relationship Id="rId280268fb7d3521c90" Type="http://schemas.openxmlformats.org/officeDocument/2006/relationships/image" Target="media/imgrId280268fb7d3521c90.jpg"/><Relationship Id="rId192068fb7d3530d50" Type="http://schemas.openxmlformats.org/officeDocument/2006/relationships/image" Target="media/imgrId192068fb7d3530d50.jpg"/><Relationship Id="rId881868fb7d353c77e" Type="http://schemas.openxmlformats.org/officeDocument/2006/relationships/image" Target="media/imgrId881868fb7d353c77e.jpg"/><Relationship Id="rId899468fb7d354f689" Type="http://schemas.openxmlformats.org/officeDocument/2006/relationships/image" Target="media/imgrId899468fb7d354f689.jpg"/><Relationship Id="rId100068fb7d355f017" Type="http://schemas.openxmlformats.org/officeDocument/2006/relationships/image" Target="media/imgrId100068fb7d355f017.jpg"/><Relationship Id="rId756168fb7d356f4c1" Type="http://schemas.openxmlformats.org/officeDocument/2006/relationships/image" Target="media/imgrId756168fb7d356f4c1.jpg"/><Relationship Id="rId356868fb7d3579096" Type="http://schemas.openxmlformats.org/officeDocument/2006/relationships/image" Target="media/imgrId356868fb7d3579096.jpg"/><Relationship Id="rId223368fb7d3586508" Type="http://schemas.openxmlformats.org/officeDocument/2006/relationships/image" Target="media/imgrId223368fb7d3586508.jpg"/><Relationship Id="rId897568fb7d3592283" Type="http://schemas.openxmlformats.org/officeDocument/2006/relationships/image" Target="media/imgrId897568fb7d3592283.gif"/><Relationship Id="rId574868fb7d35a437e" Type="http://schemas.openxmlformats.org/officeDocument/2006/relationships/image" Target="media/imgrId574868fb7d35a437e.jpg"/><Relationship Id="rId424068fb7d35b35c3" Type="http://schemas.openxmlformats.org/officeDocument/2006/relationships/image" Target="media/imgrId424068fb7d35b35c3.jpg"/><Relationship Id="rId378768fb7d35bf559" Type="http://schemas.openxmlformats.org/officeDocument/2006/relationships/image" Target="media/imgrId378768fb7d35bf559.jpg"/><Relationship Id="rId792668fb7d35d1a0d" Type="http://schemas.openxmlformats.org/officeDocument/2006/relationships/image" Target="media/imgrId792668fb7d35d1a0d.jpg"/><Relationship Id="rId563468fb7d35de868" Type="http://schemas.openxmlformats.org/officeDocument/2006/relationships/image" Target="media/imgrId563468fb7d35de868.jpg"/><Relationship Id="rId988668fb7d35ed572" Type="http://schemas.openxmlformats.org/officeDocument/2006/relationships/image" Target="media/imgrId988668fb7d35ed572.jpg"/><Relationship Id="rId547468fb7d3605ed5" Type="http://schemas.openxmlformats.org/officeDocument/2006/relationships/image" Target="media/imgrId547468fb7d3605ed5.jpg"/><Relationship Id="rId371468fb7d360d24b" Type="http://schemas.openxmlformats.org/officeDocument/2006/relationships/image" Target="media/imgrId371468fb7d360d24b.jpg"/><Relationship Id="rId116568fb7d3615426" Type="http://schemas.openxmlformats.org/officeDocument/2006/relationships/image" Target="media/imgrId116568fb7d3615426.jpg"/><Relationship Id="rId949068fb7d361b114" Type="http://schemas.openxmlformats.org/officeDocument/2006/relationships/image" Target="media/imgrId949068fb7d361b114.jpg"/><Relationship Id="rId874368fb7d362523b" Type="http://schemas.openxmlformats.org/officeDocument/2006/relationships/image" Target="media/imgrId874368fb7d362523b.jpg"/><Relationship Id="rId377468fb7d3632419" Type="http://schemas.openxmlformats.org/officeDocument/2006/relationships/image" Target="media/imgrId377468fb7d3632419.jpg"/><Relationship Id="rId688468fb7d363cd6b" Type="http://schemas.openxmlformats.org/officeDocument/2006/relationships/image" Target="media/imgrId688468fb7d363cd6b.jpg"/><Relationship Id="rId735868fb7d36439dd" Type="http://schemas.openxmlformats.org/officeDocument/2006/relationships/image" Target="media/imgrId735868fb7d36439dd.jpg"/><Relationship Id="rId320768fb7d36524a4" Type="http://schemas.openxmlformats.org/officeDocument/2006/relationships/image" Target="media/imgrId320768fb7d36524a4.jpg"/><Relationship Id="rId728368fb7d3657254" Type="http://schemas.openxmlformats.org/officeDocument/2006/relationships/image" Target="media/imgrId728368fb7d3657254.jpg"/><Relationship Id="rId382668fb7d36655ed" Type="http://schemas.openxmlformats.org/officeDocument/2006/relationships/image" Target="media/imgrId382668fb7d36655ed.jpg"/><Relationship Id="rId496068fb7d3675196" Type="http://schemas.openxmlformats.org/officeDocument/2006/relationships/image" Target="media/imgrId496068fb7d3675196.jpg"/><Relationship Id="rId470068fb7d367d0ed" Type="http://schemas.openxmlformats.org/officeDocument/2006/relationships/image" Target="media/imgrId470068fb7d367d0ed.jpg"/><Relationship Id="rId871268fb7d368a08c" Type="http://schemas.openxmlformats.org/officeDocument/2006/relationships/image" Target="media/imgrId871268fb7d368a08c.jpg"/><Relationship Id="rId806668fb7d36946f6" Type="http://schemas.openxmlformats.org/officeDocument/2006/relationships/image" Target="media/imgrId806668fb7d36946f6.jpg"/><Relationship Id="rId187568fb7d369bee6" Type="http://schemas.openxmlformats.org/officeDocument/2006/relationships/image" Target="media/imgrId187568fb7d369bee6.jpg"/><Relationship Id="rId652368fb7d36aa9ed" Type="http://schemas.openxmlformats.org/officeDocument/2006/relationships/image" Target="media/imgrId652368fb7d36aa9ed.jpg"/><Relationship Id="rId549768fb7d36b6ca2" Type="http://schemas.openxmlformats.org/officeDocument/2006/relationships/image" Target="media/imgrId549768fb7d36b6ca2.jpg"/><Relationship Id="rId121968fb7d36bbc7e" Type="http://schemas.openxmlformats.org/officeDocument/2006/relationships/image" Target="media/imgrId121968fb7d36bbc7e.jpg"/><Relationship Id="rId568168fb7d36ca180" Type="http://schemas.openxmlformats.org/officeDocument/2006/relationships/image" Target="media/imgrId568168fb7d36ca180.jpg"/><Relationship Id="rId306368fb7d36d583e" Type="http://schemas.openxmlformats.org/officeDocument/2006/relationships/image" Target="media/imgrId306368fb7d36d583e.jpg"/><Relationship Id="rId270768fb7d36e062f" Type="http://schemas.openxmlformats.org/officeDocument/2006/relationships/image" Target="media/imgrId270768fb7d36e062f.jpg"/><Relationship Id="rId208068fb7d36ec298" Type="http://schemas.openxmlformats.org/officeDocument/2006/relationships/image" Target="media/imgrId208068fb7d36ec298.jpg"/><Relationship Id="rId562768fb7d36f0f73" Type="http://schemas.openxmlformats.org/officeDocument/2006/relationships/image" Target="media/imgrId562768fb7d36f0f73.jpg"/><Relationship Id="rId812168fb7d37084a6" Type="http://schemas.openxmlformats.org/officeDocument/2006/relationships/image" Target="media/imgrId812168fb7d37084a6.jpg"/><Relationship Id="rId266368fb7d371266f" Type="http://schemas.openxmlformats.org/officeDocument/2006/relationships/image" Target="media/imgrId266368fb7d371266f.jpg"/><Relationship Id="rId972668fb7d371de56" Type="http://schemas.openxmlformats.org/officeDocument/2006/relationships/image" Target="media/imgrId972668fb7d371de56.jpg"/><Relationship Id="rId971968fb7d3725428" Type="http://schemas.openxmlformats.org/officeDocument/2006/relationships/image" Target="media/imgrId971968fb7d3725428.jpg"/><Relationship Id="rId215468fb7d372eab8" Type="http://schemas.openxmlformats.org/officeDocument/2006/relationships/image" Target="media/imgrId215468fb7d372eab8.jpg"/><Relationship Id="rId197968fb7d3738d12" Type="http://schemas.openxmlformats.org/officeDocument/2006/relationships/image" Target="media/imgrId197968fb7d3738d12.jpg"/><Relationship Id="rId325968fb7d374468a" Type="http://schemas.openxmlformats.org/officeDocument/2006/relationships/image" Target="media/imgrId325968fb7d374468a.jpg"/><Relationship Id="rId568868fb7d374f36e" Type="http://schemas.openxmlformats.org/officeDocument/2006/relationships/image" Target="media/imgrId568868fb7d374f36e.jpg"/><Relationship Id="rId423868fb7d3753b94" Type="http://schemas.openxmlformats.org/officeDocument/2006/relationships/image" Target="media/imgrId423868fb7d3753b94.jpg"/><Relationship Id="rId989168fb7d375e9db" Type="http://schemas.openxmlformats.org/officeDocument/2006/relationships/image" Target="media/imgrId989168fb7d375e9db.jpg"/><Relationship Id="rId256568fb7d3766148" Type="http://schemas.openxmlformats.org/officeDocument/2006/relationships/image" Target="media/imgrId256568fb7d3766148.jpg"/><Relationship Id="rId235268fb7d376dab4" Type="http://schemas.openxmlformats.org/officeDocument/2006/relationships/image" Target="media/imgrId235268fb7d376dab4.jpg"/><Relationship Id="rId303668fb7d3775e74" Type="http://schemas.openxmlformats.org/officeDocument/2006/relationships/image" Target="media/imgrId303668fb7d3775e74.jpg"/><Relationship Id="rId839868fb7d377db35" Type="http://schemas.openxmlformats.org/officeDocument/2006/relationships/image" Target="media/imgrId839868fb7d377db35.jpg"/><Relationship Id="rId984668fb7d378a1ed" Type="http://schemas.openxmlformats.org/officeDocument/2006/relationships/image" Target="media/imgrId984668fb7d378a1ed.jpg"/><Relationship Id="rId612668fb7d3794b4f" Type="http://schemas.openxmlformats.org/officeDocument/2006/relationships/image" Target="media/imgrId612668fb7d3794b4f.jpg"/><Relationship Id="rId426968fb7d37a0406" Type="http://schemas.openxmlformats.org/officeDocument/2006/relationships/image" Target="media/imgrId426968fb7d37a0406.jpg"/><Relationship Id="rId715868fb7d37ab33a" Type="http://schemas.openxmlformats.org/officeDocument/2006/relationships/image" Target="media/imgrId715868fb7d37ab33a.jpg"/><Relationship Id="rId473968fb7d37b6fad" Type="http://schemas.openxmlformats.org/officeDocument/2006/relationships/image" Target="media/imgrId473968fb7d37b6fad.jpg"/><Relationship Id="rId979768fb7d37be5d3" Type="http://schemas.openxmlformats.org/officeDocument/2006/relationships/image" Target="media/imgrId979768fb7d37be5d3.jpg"/><Relationship Id="rId513168fb7d37cb79d" Type="http://schemas.openxmlformats.org/officeDocument/2006/relationships/image" Target="media/imgrId513168fb7d37cb79d.jpg"/><Relationship Id="rId479568fb7d37d117a" Type="http://schemas.openxmlformats.org/officeDocument/2006/relationships/image" Target="media/imgrId479568fb7d37d117a.jpg"/><Relationship Id="rId825168fb7d37de056" Type="http://schemas.openxmlformats.org/officeDocument/2006/relationships/image" Target="media/imgrId825168fb7d37de056.jpg"/><Relationship Id="rId954968fb7d37e909d" Type="http://schemas.openxmlformats.org/officeDocument/2006/relationships/image" Target="media/imgrId954968fb7d37e909d.jpg"/><Relationship Id="rId917468fb7d37f004a" Type="http://schemas.openxmlformats.org/officeDocument/2006/relationships/image" Target="media/imgrId917468fb7d37f004a.jpg"/><Relationship Id="rId667668fb7d38076c6" Type="http://schemas.openxmlformats.org/officeDocument/2006/relationships/image" Target="media/imgrId667668fb7d38076c6.jpg"/><Relationship Id="rId152568fb7d381043f" Type="http://schemas.openxmlformats.org/officeDocument/2006/relationships/image" Target="media/imgrId152568fb7d381043f.jpg"/><Relationship Id="rId661168fb7d38161f1" Type="http://schemas.openxmlformats.org/officeDocument/2006/relationships/image" Target="media/imgrId661168fb7d38161f1.jpg"/><Relationship Id="rId246068fb7d3822e7f" Type="http://schemas.openxmlformats.org/officeDocument/2006/relationships/image" Target="media/imgrId246068fb7d3822e7f.jpg"/><Relationship Id="rId457568fb7d3829b34" Type="http://schemas.openxmlformats.org/officeDocument/2006/relationships/image" Target="media/imgrId457568fb7d3829b34.jpg"/><Relationship Id="rId150868fb7d383555c" Type="http://schemas.openxmlformats.org/officeDocument/2006/relationships/image" Target="media/imgrId150868fb7d383555c.jpg"/><Relationship Id="rId133768fb7d3840e9b" Type="http://schemas.openxmlformats.org/officeDocument/2006/relationships/image" Target="media/imgrId133768fb7d3840e9b.jpg"/><Relationship Id="rId549168fb7d3847c4a" Type="http://schemas.openxmlformats.org/officeDocument/2006/relationships/image" Target="media/imgrId549168fb7d3847c4a.jpg"/><Relationship Id="rId543268fb7d384f8c0" Type="http://schemas.openxmlformats.org/officeDocument/2006/relationships/image" Target="media/imgrId543268fb7d384f8c0.jpg"/><Relationship Id="rId193368fb7d385d013" Type="http://schemas.openxmlformats.org/officeDocument/2006/relationships/image" Target="media/imgrId193368fb7d385d013.jpg"/><Relationship Id="rId549568fb7d38627ca" Type="http://schemas.openxmlformats.org/officeDocument/2006/relationships/image" Target="media/imgrId549568fb7d38627ca.jpg"/><Relationship Id="rId967368fb7d386eaf0" Type="http://schemas.openxmlformats.org/officeDocument/2006/relationships/image" Target="media/imgrId967368fb7d386eaf0.jpg"/><Relationship Id="rId559268fb7d387cd5b" Type="http://schemas.openxmlformats.org/officeDocument/2006/relationships/image" Target="media/imgrId559268fb7d387cd5b.jpg"/><Relationship Id="rId787368fb7d38849c3" Type="http://schemas.openxmlformats.org/officeDocument/2006/relationships/image" Target="media/imgrId787368fb7d38849c3.jpg"/><Relationship Id="rId409868fb7d3888d1e" Type="http://schemas.openxmlformats.org/officeDocument/2006/relationships/image" Target="media/imgrId409868fb7d3888d1e.jpg"/><Relationship Id="rId924568fb7d38989b3" Type="http://schemas.openxmlformats.org/officeDocument/2006/relationships/image" Target="media/imgrId924568fb7d38989b3.jpg"/><Relationship Id="rId667468fb7d38a3d4a" Type="http://schemas.openxmlformats.org/officeDocument/2006/relationships/image" Target="media/imgrId667468fb7d38a3d4a.jpg"/><Relationship Id="rId352068fb7d38aefcc" Type="http://schemas.openxmlformats.org/officeDocument/2006/relationships/image" Target="media/imgrId352068fb7d38aefcc.jpg"/><Relationship Id="rId436168fb7d38b68e3" Type="http://schemas.openxmlformats.org/officeDocument/2006/relationships/image" Target="media/imgrId436168fb7d38b68e3.jpg"/><Relationship Id="rId478068fb7d38c21b0" Type="http://schemas.openxmlformats.org/officeDocument/2006/relationships/image" Target="media/imgrId478068fb7d38c21b0.jpg"/><Relationship Id="rId877568fb7d38c962f" Type="http://schemas.openxmlformats.org/officeDocument/2006/relationships/image" Target="media/imgrId877568fb7d38c962f.jpg"/><Relationship Id="rId774068fb7d38d58f0" Type="http://schemas.openxmlformats.org/officeDocument/2006/relationships/image" Target="media/imgrId774068fb7d38d58f0.jpg"/><Relationship Id="rId203368fb7d38e1473" Type="http://schemas.openxmlformats.org/officeDocument/2006/relationships/image" Target="media/imgrId203368fb7d38e1473.jpg"/><Relationship Id="rId606168fb7d38e7f37" Type="http://schemas.openxmlformats.org/officeDocument/2006/relationships/image" Target="media/imgrId606168fb7d38e7f37.jpg"/><Relationship Id="rId146068fb7d3900061" Type="http://schemas.openxmlformats.org/officeDocument/2006/relationships/image" Target="media/imgrId146068fb7d3900061.jpg"/><Relationship Id="rId884968fb7d3906fb8" Type="http://schemas.openxmlformats.org/officeDocument/2006/relationships/image" Target="media/imgrId884968fb7d3906fb8.jpg"/><Relationship Id="rId233968fb7d3912e1a" Type="http://schemas.openxmlformats.org/officeDocument/2006/relationships/image" Target="media/imgrId233968fb7d3912e1a.jpg"/><Relationship Id="rId189568fb7d391e9ff" Type="http://schemas.openxmlformats.org/officeDocument/2006/relationships/image" Target="media/imgrId189568fb7d391e9ff.jpg"/><Relationship Id="rId742268fb7d392aeeb" Type="http://schemas.openxmlformats.org/officeDocument/2006/relationships/image" Target="media/imgrId742268fb7d392aeeb.jpg"/><Relationship Id="rId667768fb7d3930d31" Type="http://schemas.openxmlformats.org/officeDocument/2006/relationships/image" Target="media/imgrId667768fb7d3930d31.jpg"/><Relationship Id="rId564568fb7d393888e" Type="http://schemas.openxmlformats.org/officeDocument/2006/relationships/image" Target="media/imgrId564568fb7d393888e.jpg"/><Relationship Id="rId273568fb7d393fe4c" Type="http://schemas.openxmlformats.org/officeDocument/2006/relationships/image" Target="media/imgrId273568fb7d393fe4c.jpg"/><Relationship Id="rId636468fb7d3947946" Type="http://schemas.openxmlformats.org/officeDocument/2006/relationships/image" Target="media/imgrId636468fb7d3947946.jpg"/><Relationship Id="rId237368fb7d3953a39" Type="http://schemas.openxmlformats.org/officeDocument/2006/relationships/image" Target="media/imgrId237368fb7d3953a39.jpg"/><Relationship Id="rId588268fb7d395fbc4" Type="http://schemas.openxmlformats.org/officeDocument/2006/relationships/image" Target="media/imgrId588268fb7d395fbc4.jpg"/><Relationship Id="rId477668fb7d396ae3b" Type="http://schemas.openxmlformats.org/officeDocument/2006/relationships/image" Target="media/imgrId477668fb7d396ae3b.jpg"/><Relationship Id="rId814068fb7d397655b" Type="http://schemas.openxmlformats.org/officeDocument/2006/relationships/image" Target="media/imgrId814068fb7d397655b.jpg"/><Relationship Id="rId870968fb7d3980fd6" Type="http://schemas.openxmlformats.org/officeDocument/2006/relationships/image" Target="media/imgrId870968fb7d3980fd6.jpg"/><Relationship Id="rId900068fb7d398d66e" Type="http://schemas.openxmlformats.org/officeDocument/2006/relationships/image" Target="media/imgrId900068fb7d398d66e.jpg"/><Relationship Id="rId528168fb7d3997b64" Type="http://schemas.openxmlformats.org/officeDocument/2006/relationships/image" Target="media/imgrId528168fb7d3997b64.jpg"/><Relationship Id="rId819968fb7d39a4160" Type="http://schemas.openxmlformats.org/officeDocument/2006/relationships/image" Target="media/imgrId819968fb7d39a4160.jpg"/><Relationship Id="rId726868fb7d39aed65" Type="http://schemas.openxmlformats.org/officeDocument/2006/relationships/image" Target="media/imgrId726868fb7d39aed65.jpg"/><Relationship Id="rId319068fb7d39ba526" Type="http://schemas.openxmlformats.org/officeDocument/2006/relationships/image" Target="media/imgrId319068fb7d39ba526.jpg"/><Relationship Id="rId372768fb7d39c5fb2" Type="http://schemas.openxmlformats.org/officeDocument/2006/relationships/image" Target="media/imgrId372768fb7d39c5fb2.jpg"/><Relationship Id="rId885968fb7d39d10f6" Type="http://schemas.openxmlformats.org/officeDocument/2006/relationships/image" Target="media/imgrId885968fb7d39d10f6.jpg"/><Relationship Id="rId857968fb7d39dcf39" Type="http://schemas.openxmlformats.org/officeDocument/2006/relationships/image" Target="media/imgrId857968fb7d39dcf39.jpg"/><Relationship Id="rId969768fb7d39e7b42" Type="http://schemas.openxmlformats.org/officeDocument/2006/relationships/image" Target="media/imgrId969768fb7d39e7b42.jpg"/><Relationship Id="rId842968fb7d39f389c" Type="http://schemas.openxmlformats.org/officeDocument/2006/relationships/image" Target="media/imgrId842968fb7d39f389c.jpg"/><Relationship Id="rId995368fb7d3a0f855" Type="http://schemas.openxmlformats.org/officeDocument/2006/relationships/image" Target="media/imgrId995368fb7d3a0f855.jpg"/><Relationship Id="rId176068fb7d3a1b234" Type="http://schemas.openxmlformats.org/officeDocument/2006/relationships/image" Target="media/imgrId176068fb7d3a1b234.jpg"/><Relationship Id="rId903068fb7d3a21aae" Type="http://schemas.openxmlformats.org/officeDocument/2006/relationships/image" Target="media/imgrId903068fb7d3a21aae.jpg"/><Relationship Id="rId189368fb7d3a2ac82" Type="http://schemas.openxmlformats.org/officeDocument/2006/relationships/image" Target="media/imgrId189368fb7d3a2ac82.jpg"/><Relationship Id="rId129468fb7d3a35e00" Type="http://schemas.openxmlformats.org/officeDocument/2006/relationships/image" Target="media/imgrId129468fb7d3a35e00.jpg"/><Relationship Id="rId636968fb7d3a4adeb" Type="http://schemas.openxmlformats.org/officeDocument/2006/relationships/image" Target="media/imgrId636968fb7d3a4adeb.jpg"/><Relationship Id="rId837968fb7d3a717e1" Type="http://schemas.openxmlformats.org/officeDocument/2006/relationships/image" Target="media/imgrId837968fb7d3a717e1.jpg"/><Relationship Id="rId295468fb7d3a83089" Type="http://schemas.openxmlformats.org/officeDocument/2006/relationships/image" Target="media/imgrId295468fb7d3a83089.jpg"/><Relationship Id="rId536268fb7d3b019dc" Type="http://schemas.openxmlformats.org/officeDocument/2006/relationships/image" Target="media/imgrId536268fb7d3b019dc.jpg"/><Relationship Id="rId404168fb7d3b0770c" Type="http://schemas.openxmlformats.org/officeDocument/2006/relationships/image" Target="media/imgrId404168fb7d3b0770c.jpg"/><Relationship Id="rId288168fb7d3b12c8f" Type="http://schemas.openxmlformats.org/officeDocument/2006/relationships/image" Target="media/imgrId288168fb7d3b12c8f.jpg"/><Relationship Id="rId557668fb7d3b1e5be" Type="http://schemas.openxmlformats.org/officeDocument/2006/relationships/image" Target="media/imgrId557668fb7d3b1e5be.jpg"/><Relationship Id="rId881068fb7d3b2a83e" Type="http://schemas.openxmlformats.org/officeDocument/2006/relationships/image" Target="media/imgrId881068fb7d3b2a83e.jpg"/><Relationship Id="rId673468fb7d3b36140" Type="http://schemas.openxmlformats.org/officeDocument/2006/relationships/image" Target="media/imgrId673468fb7d3b36140.jpg"/><Relationship Id="rId957268fb7d3b418d1" Type="http://schemas.openxmlformats.org/officeDocument/2006/relationships/image" Target="media/imgrId957268fb7d3b418d1.jpg"/><Relationship Id="rId525368fb7d3b505ef" Type="http://schemas.openxmlformats.org/officeDocument/2006/relationships/image" Target="media/imgrId525368fb7d3b505e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1217467" Type="http://schemas.openxmlformats.org/officeDocument/2006/relationships/image" Target="media/imgrId2121746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1217467" Type="http://schemas.openxmlformats.org/officeDocument/2006/relationships/image" Target="media/imgrId2121746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1217467" Type="http://schemas.openxmlformats.org/officeDocument/2006/relationships/image" Target="media/imgrId2121746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1217467" Type="http://schemas.openxmlformats.org/officeDocument/2006/relationships/image" Target="media/imgrId2121746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1217467" Type="http://schemas.openxmlformats.org/officeDocument/2006/relationships/image" Target="media/imgrId2121746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1217467" Type="http://schemas.openxmlformats.org/officeDocument/2006/relationships/image" Target="media/imgrId2121746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