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371342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932954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2778678" w:name="ctxt"/>
    <w:bookmarkEnd w:id="2277867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94468fb7d0337ae9"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13668fb7d033abbf"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9728156" name="name806068fb7d034a326"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99068fb7d034a32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8502341" name="name570468fb7d0354cc6"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444768fb7d0354cc1"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987770" name="name622068fb7d035e3b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43768fb7d035e3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45111" name="name181068fb7d0365c1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4568fb7d0365c1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15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415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415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415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415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06068" name="name370968fb7d036d84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3868fb7d036d84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15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415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415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415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415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607730" name="name527368fb7d037685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37968fb7d037685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9575073" name="name168068fb7d037c34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48368fb7d037c34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6731270" name="name904168fb7d03814e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35968fb7d03814ea"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15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415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415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95794" name="name101668fb7d038cf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4168fb7d038cf6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155"/>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4155"/>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663963" name="name271768fb7d039fcb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4868fb7d039fc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155"/>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4155"/>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415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415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4155"/>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4155"/>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4155"/>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4155"/>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4155"/>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7649686" name="name525768fb7d03afc8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09268fb7d03afc8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47911" name="name200268fb7d03baf7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2468fb7d03baf7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415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004586" name="name218768fb7d03d9e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9768fb7d03d9e6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155"/>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4155"/>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4155"/>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4155"/>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4155"/>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2039150" name="name387268fb7d03e7e03"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148468fb7d03e7df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67991791" name="name941468fb7d04036ed"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988268fb7d04036e9"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265836" name="name660168fb7d0407d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8268fb7d0407d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32468fb7d0408659" w:history="1">
              <w:r>
                <w:rPr>
                  <w:rStyle w:val="DefaultParagraphFontPHPDOCX"/>
                  <w:b/>
                  <w:bCs/>
                  <w:color w:val="0000FF"/>
                  <w:position w:val="-2"/>
                  <w:sz w:val="20"/>
                  <w:szCs w:val="20"/>
                  <w:u w:val="none"/>
                </w:rPr>
                <w:t xml:space="preserve">Par. 2.17.1.</w:t>
              </w:r>
            </w:hyperlink>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837025" name="name258568fb7d0412847"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11568fb7d04128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60986781" name="name878568fb7d041c9b1"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855068fb7d041c9a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80066" name="name436868fb7d0421e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6768fb7d0421e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249468fb7d0422ffc" w:history="1">
              <w:r>
                <w:rPr>
                  <w:rStyle w:val="DefaultParagraphFontPHPDOCX"/>
                  <w:b/>
                  <w:bCs/>
                  <w:color w:val="0000FF"/>
                  <w:position w:val="-2"/>
                  <w:sz w:val="20"/>
                  <w:szCs w:val="20"/>
                  <w:u w:val="none"/>
                </w:rPr>
                <w:t xml:space="preserve">(ST_01).</w:t>
              </w:r>
            </w:hyperlink>
          </w:p>
          <w:p>
            <w:pPr>
              <w:numPr>
                <w:ilvl w:val="0"/>
                <w:numId w:val="2415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0781213" name="name587268fb7d042b2b9"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81468fb7d042b2b6"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623730" name="name419368fb7d04341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9668fb7d04341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31733845" name="name835168fb7d043d11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479668fb7d043d114"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15893728" name="name735968fb7d044fc4c"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261568fb7d044fc46"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13626994" name="name781868fb7d045e88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685468fb7d045e87d"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4157"/>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4157"/>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4157"/>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4157"/>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27621033" name="name850368fb7d046bcb9"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32568fb7d046bcb5"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42368fb7d046cba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466868fb7d046d4b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030044" name="name642568fb7d04718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3868fb7d047189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1265576" name="name635968fb7d047700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57268fb7d0476ff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96012865" name="name149368fb7d047d8f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166468fb7d047d8f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4652660" name="name892968fb7d0484ed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11768fb7d0484ed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7926937" name="name680368fb7d0499b56"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223968fb7d0499b51"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1409960" name="name684368fb7d04a526b"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457568fb7d04a5265"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46068fb7d04a5cdc"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5922794" name="name433468fb7d04b12c3"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141068fb7d04b12be"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9586531" name="name376368fb7d04baf87"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50668fb7d04baf8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2247151" name="name448268fb7d04e5866"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53668fb7d04e5861"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35213626" name="name204368fb7d0509177"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717368fb7d0509173"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45896796" name="name922168fb7d0521bc4"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444368fb7d0521bc0"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16468652" name="name455868fb7d0540a08"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686568fb7d0540a04"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47950022" name="name458468fb7d05576d4"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277568fb7d05576d0"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88524945" name="name107168fb7d05603d8"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136568fb7d05603d4"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5359537" name="name385168fb7d056b705"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693968fb7d056b70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7608980" name="name252368fb7d057a0b6"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31068fb7d057a0b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7317890" w:name="result_box"/>
                <w:bookmarkEnd w:id="27317890"/>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751045" w:name="result_box"/>
                <w:bookmarkEnd w:id="3751045"/>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4520789" w:name="result_box"/>
                <w:bookmarkEnd w:id="14520789"/>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367743" name="name106968fb7d058894c"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31968fb7d058894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923201" name="name944768fb7d0591bcd"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937568fb7d0591bc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47842" name="name401868fb7d05977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7668fb7d05977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See </w:t>
            </w:r>
            <w:hyperlink r:id="rId273668fb7d0597f3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94825651" name="name890268fb7d05a77ac"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41168fb7d05a77a7"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69401592" name="name471668fb7d05b5374"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199468fb7d05b5370"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12745216" name="name420068fb7d05c17e6"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940868fb7d05c17e2"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827665" name="name946068fb7d05ce02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1768fb7d05ce0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28293" name="name600668fb7d05e02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5668fb7d05e02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22181595" name="name923268fb7d05e9abd"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576268fb7d05e9ab9"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0667955" name="name982968fb7d05f3765"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200068fb7d05f376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261941" name="name362668fb7d061004f"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366468fb7d061004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24155"/>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2415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2415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2415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2415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9627840" name="name310068fb7d062d510"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417568fb7d062d50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4437239" name="name369468fb7d0649dbe"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724968fb7d0649db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873850" name="name860468fb7d06572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168fb7d06572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32489645" name="name791168fb7d066672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850468fb7d066671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115788" name="name949468fb7d06795d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5268fb7d06795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76278928" name="name280768fb7d0686dfa"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752268fb7d0686df6"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0643882" w:name="result_box"/>
            <w:bookmarkEnd w:id="40643882"/>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67344201" name="name595968fb7d0698ec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98668fb7d0698ecb"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778769" name="name341068fb7d06a2f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5968fb7d06a2f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415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970837" name="name966368fb7d06ace20"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386468fb7d06ace1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832640" name="name362868fb7d06c0fac"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765868fb7d06c0fa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323924" name="name828468fb7d06c66d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78268fb7d06c66d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2168fb7d06c7093"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899213" name="name158268fb7d06cec5e"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392268fb7d06cec5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9601292" name="name696368fb7d06d6d5b"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301168fb7d06d6d5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9467380" name="name613868fb7d06de9bb"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662368fb7d06de9b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058709" name="name784668fb7d06e68c1"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656368fb7d06e68b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9909788" name="name680968fb7d06ee333"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391868fb7d06ee33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0847021" name="name680968fb7d0701b8d"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359168fb7d0701b8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1996312" name="name331368fb7d070939b"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232168fb7d070939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4102492" name="name638068fb7d0710d12"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299768fb7d0710d0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3991748" name="name258168fb7d0717a2b"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750368fb7d0717a2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727811" name="name897168fb7d07203aa"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457068fb7d07203a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2732551" name="name514068fb7d0727aec"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411268fb7d0727ae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3566497" name="name936968fb7d072f727"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161768fb7d072f72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0125373" name="name222268fb7d073772c"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141268fb7d073772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0453185" name="name153568fb7d073e642"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95968fb7d073e63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4178436" name="name638268fb7d07451bf"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654768fb7d07451b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4465902" name="name421568fb7d0755a9f"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579668fb7d0755a9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84628394" name="name743068fb7d075d189"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953768fb7d075d18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8074430" name="name892968fb7d07651e2"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197568fb7d07651d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0860711" name="name797168fb7d076c784"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652268fb7d076c78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4750169" name="name603268fb7d07742c5"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821368fb7d07742c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4194919" name="name890368fb7d077ae0f"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679068fb7d077ae0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6829007" name="name538168fb7d078395d"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125068fb7d078395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1507861" name="name956968fb7d078ec79"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843968fb7d078ec7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7938247" name="name990268fb7d0797845"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730368fb7d079784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6250480" name="name878768fb7d07a1865"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967468fb7d07a186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4540450" name="name239168fb7d07aa68b"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341368fb7d07aa68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98468fb7d07ac9a4"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775151" name="name526068fb7d07b6819"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469168fb7d07b681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5744659" name="name974668fb7d07c12b6"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966268fb7d07c12b3"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32922722" name="name371168fb7d07cc2af"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959768fb7d07cc2ab"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00024" name="name241368fb7d07d17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8968fb7d07d17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Refer to </w:t>
            </w:r>
            <w:hyperlink r:id="rId835568fb7d07d1fcc"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018878" name="name400168fb7d07dc1b1"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20168fb7d07dc1a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7348904" name="name942268fb7d07e7df3"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672568fb7d07e7de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284972" name="name394468fb7d07eff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4768fb7d07eff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Refer to </w:t>
            </w:r>
            <w:hyperlink r:id="rId206968fb7d07f0845"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5103940" name="name804968fb7d080a2f0"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12768fb7d080a2e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906121" name="name616468fb7d08155b9"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669468fb7d08155b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27521778" name="name930768fb7d0823ce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822868fb7d0823ce7"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93095650" name="name504668fb7d0836ac8"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538468fb7d0836ac4"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24158"/>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24158"/>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5269845" name="name285368fb7d083e866"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752968fb7d083e86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7030707" name="name452568fb7d084a698"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193868fb7d084a69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3192855" name="name789668fb7d085581c"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685468fb7d085581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1393362" name="name195168fb7d085c539"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581068fb7d085c53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68793299" w:name="__mcenew"/>
            <w:bookmarkEnd w:id="68793299"/>
            <w:r>
              <w:rPr>
                <w:position w:val="-230"/>
              </w:rPr>
              <w:drawing>
                <wp:inline distT="0" distB="0" distL="0" distR="0">
                  <wp:extent cx="2232000" cy="1504800"/>
                  <wp:effectExtent b="0" l="0" r="0" t="0"/>
                  <wp:docPr id="23792583" name="name191668fb7d0868e39"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865868fb7d0868e36"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360682" name="name164168fb7d0875801"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334768fb7d08757f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593731" name="name826868fb7d087fa40"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938468fb7d087fa3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274301" name="name731268fb7d0886dd9"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789068fb7d0886dd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8726618" name="name254968fb7d088f2d9"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961468fb7d088f2d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4505541" name="name254368fb7d089a581"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909568fb7d089a57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40939" name="name494368fb7d089f5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0868fb7d089f5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Refer to </w:t>
            </w:r>
            <w:hyperlink r:id="rId377968fb7d089fd5e"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650841" name="name791068fb7d08aa245"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590868fb7d08aa24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7201107" name="name744568fb7d08b465d"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518468fb7d08b465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243283" name="name818568fb7d08bc6dd"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949868fb7d08bc6d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7336909" name="name693568fb7d08cc97d"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848468fb7d08cc97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0647998" name="name532568fb7d08d7114"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737168fb7d08d711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9939513" name="name357568fb7d08e1e6c"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901468fb7d08e1e6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4794622" name="name865568fb7d08ee799"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894768fb7d08ee796"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43835" name="name214968fb7d090c339"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24068fb7d090c33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107697" name="name902768fb7d09169bf"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85168fb7d09169bb"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3611072" name="name309768fb7d092851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18268fb7d092850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8781697" name="name356668fb7d092e433"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00668fb7d092e430"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7431459" name="name110868fb7d0933c39"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39568fb7d0933c34"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4908490" name="name183668fb7d093e45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18568fb7d093e45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2538810" name="name940368fb7d094e31d"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402568fb7d094e31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83411456" name="name278968fb7d0954a93"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268168fb7d0954a8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886904" name="name948068fb7d095dbd3"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868468fb7d095db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4708316" name="name735268fb7d09685b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09868fb7d09685b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24742423" name="name541668fb7d09765ed"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10968fb7d09765ea"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415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69168fb7d0977bdd"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415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182854" name="name557568fb7d09825aa"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840868fb7d09825a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171669" name="name102768fb7d0989418"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203668fb7d098941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765400" name="name643668fb7d09915bd"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95268fb7d09915b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776481" name="name298068fb7d09984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668fb7d099846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Refer to </w:t>
            </w:r>
            <w:hyperlink r:id="rId425568fb7d0998cb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07482" name="name666268fb7d09a2625"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588468fb7d09a262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028005" name="name147968fb7d09a7dab"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876468fb7d09a7da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0534527" name="name490468fb7d09afb8c"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180368fb7d09afb8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1915046" name="name951568fb7d09b7021"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858168fb7d09b701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6025450" name="name207368fb7d09be678"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508468fb7d09be67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26568fb7d09c0908"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14268fb7d09c1085"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4160"/>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4160"/>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4160"/>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4160"/>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4160"/>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9820643" name="name393568fb7d09cbc52"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50568fb7d09cbc4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25544777" name="name165068fb7d09d433b"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866968fb7d09d4337"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096959" name="name736968fb7d09d8a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1168fb7d09d8a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133568fb7d09d9b9e"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261315" name="name297668fb7d09e1980"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02168fb7d09e197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4161"/>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4161"/>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7304791" name="name515868fb7d09edd05"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47168fb7d09edd0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4162"/>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4162"/>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4162"/>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273349" name="name255068fb7d0a00a23"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29468fb7d0a00a1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4163"/>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2931353" name="name172468fb7d0a109c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63468fb7d0a109c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4164"/>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8278167" name="name683368fb7d0a1715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77868fb7d0a1715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456505" name="name285168fb7d0a1d9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5368fb7d0a1d9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59469198" name="name853468fb7d0a3b320"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338868fb7d0a3b31b"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4165"/>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4166"/>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24166"/>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24166"/>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24166"/>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24166"/>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2955719" name="name128668fb7d0a4d3c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50068fb7d0a4d3b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24155"/>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72008419" name="name384168fb7d0a65a8f"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935168fb7d0a65a8b"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166">
    <w:multiLevelType w:val="hybridMultilevel"/>
    <w:lvl w:ilvl="0" w:tplc="32484935">
      <w:start w:val="1"/>
      <w:numFmt w:val="decimal"/>
      <w:lvlText w:val="%1."/>
      <w:lvlJc w:val="left"/>
      <w:pPr>
        <w:ind w:left="720" w:hanging="360"/>
      </w:pPr>
    </w:lvl>
    <w:lvl w:ilvl="1" w:tplc="32484935" w:tentative="1">
      <w:start w:val="1"/>
      <w:numFmt w:val="lowerLetter"/>
      <w:lvlText w:val="%2."/>
      <w:lvlJc w:val="left"/>
      <w:pPr>
        <w:ind w:left="1440" w:hanging="360"/>
      </w:pPr>
    </w:lvl>
    <w:lvl w:ilvl="2" w:tplc="32484935" w:tentative="1">
      <w:start w:val="1"/>
      <w:numFmt w:val="lowerRoman"/>
      <w:lvlText w:val="%3."/>
      <w:lvlJc w:val="right"/>
      <w:pPr>
        <w:ind w:left="2160" w:hanging="180"/>
      </w:pPr>
    </w:lvl>
    <w:lvl w:ilvl="3" w:tplc="32484935" w:tentative="1">
      <w:start w:val="1"/>
      <w:numFmt w:val="decimal"/>
      <w:lvlText w:val="%4."/>
      <w:lvlJc w:val="left"/>
      <w:pPr>
        <w:ind w:left="2880" w:hanging="360"/>
      </w:pPr>
    </w:lvl>
    <w:lvl w:ilvl="4" w:tplc="32484935" w:tentative="1">
      <w:start w:val="1"/>
      <w:numFmt w:val="lowerLetter"/>
      <w:lvlText w:val="%5."/>
      <w:lvlJc w:val="left"/>
      <w:pPr>
        <w:ind w:left="3600" w:hanging="360"/>
      </w:pPr>
    </w:lvl>
    <w:lvl w:ilvl="5" w:tplc="32484935" w:tentative="1">
      <w:start w:val="1"/>
      <w:numFmt w:val="lowerRoman"/>
      <w:lvlText w:val="%6."/>
      <w:lvlJc w:val="right"/>
      <w:pPr>
        <w:ind w:left="4320" w:hanging="180"/>
      </w:pPr>
    </w:lvl>
    <w:lvl w:ilvl="6" w:tplc="32484935" w:tentative="1">
      <w:start w:val="1"/>
      <w:numFmt w:val="decimal"/>
      <w:lvlText w:val="%7."/>
      <w:lvlJc w:val="left"/>
      <w:pPr>
        <w:ind w:left="5040" w:hanging="360"/>
      </w:pPr>
    </w:lvl>
    <w:lvl w:ilvl="7" w:tplc="32484935" w:tentative="1">
      <w:start w:val="1"/>
      <w:numFmt w:val="lowerLetter"/>
      <w:lvlText w:val="%8."/>
      <w:lvlJc w:val="left"/>
      <w:pPr>
        <w:ind w:left="5760" w:hanging="360"/>
      </w:pPr>
    </w:lvl>
    <w:lvl w:ilvl="8" w:tplc="32484935" w:tentative="1">
      <w:start w:val="1"/>
      <w:numFmt w:val="lowerRoman"/>
      <w:lvlText w:val="%9."/>
      <w:lvlJc w:val="right"/>
      <w:pPr>
        <w:ind w:left="6480" w:hanging="180"/>
      </w:pPr>
    </w:lvl>
  </w:abstractNum>
  <w:abstractNum w:abstractNumId="24165">
    <w:multiLevelType w:val="hybridMultilevel"/>
    <w:lvl w:ilvl="0" w:tplc="92063313">
      <w:start w:val="1"/>
      <w:numFmt w:val="decimal"/>
      <w:lvlText w:val="%1."/>
      <w:lvlJc w:val="left"/>
      <w:pPr>
        <w:ind w:left="720" w:hanging="360"/>
      </w:pPr>
    </w:lvl>
    <w:lvl w:ilvl="1" w:tplc="92063313" w:tentative="1">
      <w:start w:val="1"/>
      <w:numFmt w:val="lowerLetter"/>
      <w:lvlText w:val="%2."/>
      <w:lvlJc w:val="left"/>
      <w:pPr>
        <w:ind w:left="1440" w:hanging="360"/>
      </w:pPr>
    </w:lvl>
    <w:lvl w:ilvl="2" w:tplc="92063313" w:tentative="1">
      <w:start w:val="1"/>
      <w:numFmt w:val="lowerRoman"/>
      <w:lvlText w:val="%3."/>
      <w:lvlJc w:val="right"/>
      <w:pPr>
        <w:ind w:left="2160" w:hanging="180"/>
      </w:pPr>
    </w:lvl>
    <w:lvl w:ilvl="3" w:tplc="92063313" w:tentative="1">
      <w:start w:val="1"/>
      <w:numFmt w:val="decimal"/>
      <w:lvlText w:val="%4."/>
      <w:lvlJc w:val="left"/>
      <w:pPr>
        <w:ind w:left="2880" w:hanging="360"/>
      </w:pPr>
    </w:lvl>
    <w:lvl w:ilvl="4" w:tplc="92063313" w:tentative="1">
      <w:start w:val="1"/>
      <w:numFmt w:val="lowerLetter"/>
      <w:lvlText w:val="%5."/>
      <w:lvlJc w:val="left"/>
      <w:pPr>
        <w:ind w:left="3600" w:hanging="360"/>
      </w:pPr>
    </w:lvl>
    <w:lvl w:ilvl="5" w:tplc="92063313" w:tentative="1">
      <w:start w:val="1"/>
      <w:numFmt w:val="lowerRoman"/>
      <w:lvlText w:val="%6."/>
      <w:lvlJc w:val="right"/>
      <w:pPr>
        <w:ind w:left="4320" w:hanging="180"/>
      </w:pPr>
    </w:lvl>
    <w:lvl w:ilvl="6" w:tplc="92063313" w:tentative="1">
      <w:start w:val="1"/>
      <w:numFmt w:val="decimal"/>
      <w:lvlText w:val="%7."/>
      <w:lvlJc w:val="left"/>
      <w:pPr>
        <w:ind w:left="5040" w:hanging="360"/>
      </w:pPr>
    </w:lvl>
    <w:lvl w:ilvl="7" w:tplc="92063313" w:tentative="1">
      <w:start w:val="1"/>
      <w:numFmt w:val="lowerLetter"/>
      <w:lvlText w:val="%8."/>
      <w:lvlJc w:val="left"/>
      <w:pPr>
        <w:ind w:left="5760" w:hanging="360"/>
      </w:pPr>
    </w:lvl>
    <w:lvl w:ilvl="8" w:tplc="92063313" w:tentative="1">
      <w:start w:val="1"/>
      <w:numFmt w:val="lowerRoman"/>
      <w:lvlText w:val="%9."/>
      <w:lvlJc w:val="right"/>
      <w:pPr>
        <w:ind w:left="6480" w:hanging="180"/>
      </w:pPr>
    </w:lvl>
  </w:abstractNum>
  <w:abstractNum w:abstractNumId="24164">
    <w:multiLevelType w:val="hybridMultilevel"/>
    <w:lvl w:ilvl="0" w:tplc="93996277">
      <w:start w:val="1"/>
      <w:numFmt w:val="decimal"/>
      <w:lvlText w:val="%1."/>
      <w:lvlJc w:val="left"/>
      <w:pPr>
        <w:ind w:left="720" w:hanging="360"/>
      </w:pPr>
    </w:lvl>
    <w:lvl w:ilvl="1" w:tplc="93996277" w:tentative="1">
      <w:start w:val="1"/>
      <w:numFmt w:val="lowerLetter"/>
      <w:lvlText w:val="%2."/>
      <w:lvlJc w:val="left"/>
      <w:pPr>
        <w:ind w:left="1440" w:hanging="360"/>
      </w:pPr>
    </w:lvl>
    <w:lvl w:ilvl="2" w:tplc="93996277" w:tentative="1">
      <w:start w:val="1"/>
      <w:numFmt w:val="lowerRoman"/>
      <w:lvlText w:val="%3."/>
      <w:lvlJc w:val="right"/>
      <w:pPr>
        <w:ind w:left="2160" w:hanging="180"/>
      </w:pPr>
    </w:lvl>
    <w:lvl w:ilvl="3" w:tplc="93996277" w:tentative="1">
      <w:start w:val="1"/>
      <w:numFmt w:val="decimal"/>
      <w:lvlText w:val="%4."/>
      <w:lvlJc w:val="left"/>
      <w:pPr>
        <w:ind w:left="2880" w:hanging="360"/>
      </w:pPr>
    </w:lvl>
    <w:lvl w:ilvl="4" w:tplc="93996277" w:tentative="1">
      <w:start w:val="1"/>
      <w:numFmt w:val="lowerLetter"/>
      <w:lvlText w:val="%5."/>
      <w:lvlJc w:val="left"/>
      <w:pPr>
        <w:ind w:left="3600" w:hanging="360"/>
      </w:pPr>
    </w:lvl>
    <w:lvl w:ilvl="5" w:tplc="93996277" w:tentative="1">
      <w:start w:val="1"/>
      <w:numFmt w:val="lowerRoman"/>
      <w:lvlText w:val="%6."/>
      <w:lvlJc w:val="right"/>
      <w:pPr>
        <w:ind w:left="4320" w:hanging="180"/>
      </w:pPr>
    </w:lvl>
    <w:lvl w:ilvl="6" w:tplc="93996277" w:tentative="1">
      <w:start w:val="1"/>
      <w:numFmt w:val="decimal"/>
      <w:lvlText w:val="%7."/>
      <w:lvlJc w:val="left"/>
      <w:pPr>
        <w:ind w:left="5040" w:hanging="360"/>
      </w:pPr>
    </w:lvl>
    <w:lvl w:ilvl="7" w:tplc="93996277" w:tentative="1">
      <w:start w:val="1"/>
      <w:numFmt w:val="lowerLetter"/>
      <w:lvlText w:val="%8."/>
      <w:lvlJc w:val="left"/>
      <w:pPr>
        <w:ind w:left="5760" w:hanging="360"/>
      </w:pPr>
    </w:lvl>
    <w:lvl w:ilvl="8" w:tplc="93996277" w:tentative="1">
      <w:start w:val="1"/>
      <w:numFmt w:val="lowerRoman"/>
      <w:lvlText w:val="%9."/>
      <w:lvlJc w:val="right"/>
      <w:pPr>
        <w:ind w:left="6480" w:hanging="180"/>
      </w:pPr>
    </w:lvl>
  </w:abstractNum>
  <w:abstractNum w:abstractNumId="24163">
    <w:multiLevelType w:val="hybridMultilevel"/>
    <w:lvl w:ilvl="0" w:tplc="59005265">
      <w:start w:val="1"/>
      <w:numFmt w:val="decimal"/>
      <w:lvlText w:val="%1."/>
      <w:lvlJc w:val="left"/>
      <w:pPr>
        <w:ind w:left="720" w:hanging="360"/>
      </w:pPr>
    </w:lvl>
    <w:lvl w:ilvl="1" w:tplc="59005265" w:tentative="1">
      <w:start w:val="1"/>
      <w:numFmt w:val="lowerLetter"/>
      <w:lvlText w:val="%2."/>
      <w:lvlJc w:val="left"/>
      <w:pPr>
        <w:ind w:left="1440" w:hanging="360"/>
      </w:pPr>
    </w:lvl>
    <w:lvl w:ilvl="2" w:tplc="59005265" w:tentative="1">
      <w:start w:val="1"/>
      <w:numFmt w:val="lowerRoman"/>
      <w:lvlText w:val="%3."/>
      <w:lvlJc w:val="right"/>
      <w:pPr>
        <w:ind w:left="2160" w:hanging="180"/>
      </w:pPr>
    </w:lvl>
    <w:lvl w:ilvl="3" w:tplc="59005265" w:tentative="1">
      <w:start w:val="1"/>
      <w:numFmt w:val="decimal"/>
      <w:lvlText w:val="%4."/>
      <w:lvlJc w:val="left"/>
      <w:pPr>
        <w:ind w:left="2880" w:hanging="360"/>
      </w:pPr>
    </w:lvl>
    <w:lvl w:ilvl="4" w:tplc="59005265" w:tentative="1">
      <w:start w:val="1"/>
      <w:numFmt w:val="lowerLetter"/>
      <w:lvlText w:val="%5."/>
      <w:lvlJc w:val="left"/>
      <w:pPr>
        <w:ind w:left="3600" w:hanging="360"/>
      </w:pPr>
    </w:lvl>
    <w:lvl w:ilvl="5" w:tplc="59005265" w:tentative="1">
      <w:start w:val="1"/>
      <w:numFmt w:val="lowerRoman"/>
      <w:lvlText w:val="%6."/>
      <w:lvlJc w:val="right"/>
      <w:pPr>
        <w:ind w:left="4320" w:hanging="180"/>
      </w:pPr>
    </w:lvl>
    <w:lvl w:ilvl="6" w:tplc="59005265" w:tentative="1">
      <w:start w:val="1"/>
      <w:numFmt w:val="decimal"/>
      <w:lvlText w:val="%7."/>
      <w:lvlJc w:val="left"/>
      <w:pPr>
        <w:ind w:left="5040" w:hanging="360"/>
      </w:pPr>
    </w:lvl>
    <w:lvl w:ilvl="7" w:tplc="59005265" w:tentative="1">
      <w:start w:val="1"/>
      <w:numFmt w:val="lowerLetter"/>
      <w:lvlText w:val="%8."/>
      <w:lvlJc w:val="left"/>
      <w:pPr>
        <w:ind w:left="5760" w:hanging="360"/>
      </w:pPr>
    </w:lvl>
    <w:lvl w:ilvl="8" w:tplc="59005265" w:tentative="1">
      <w:start w:val="1"/>
      <w:numFmt w:val="lowerRoman"/>
      <w:lvlText w:val="%9."/>
      <w:lvlJc w:val="right"/>
      <w:pPr>
        <w:ind w:left="6480" w:hanging="180"/>
      </w:pPr>
    </w:lvl>
  </w:abstractNum>
  <w:abstractNum w:abstractNumId="24162">
    <w:multiLevelType w:val="hybridMultilevel"/>
    <w:lvl w:ilvl="0" w:tplc="95947938">
      <w:start w:val="1"/>
      <w:numFmt w:val="decimal"/>
      <w:lvlText w:val="%1."/>
      <w:lvlJc w:val="left"/>
      <w:pPr>
        <w:ind w:left="720" w:hanging="360"/>
      </w:pPr>
    </w:lvl>
    <w:lvl w:ilvl="1" w:tplc="95947938" w:tentative="1">
      <w:start w:val="1"/>
      <w:numFmt w:val="lowerLetter"/>
      <w:lvlText w:val="%2."/>
      <w:lvlJc w:val="left"/>
      <w:pPr>
        <w:ind w:left="1440" w:hanging="360"/>
      </w:pPr>
    </w:lvl>
    <w:lvl w:ilvl="2" w:tplc="95947938" w:tentative="1">
      <w:start w:val="1"/>
      <w:numFmt w:val="lowerRoman"/>
      <w:lvlText w:val="%3."/>
      <w:lvlJc w:val="right"/>
      <w:pPr>
        <w:ind w:left="2160" w:hanging="180"/>
      </w:pPr>
    </w:lvl>
    <w:lvl w:ilvl="3" w:tplc="95947938" w:tentative="1">
      <w:start w:val="1"/>
      <w:numFmt w:val="decimal"/>
      <w:lvlText w:val="%4."/>
      <w:lvlJc w:val="left"/>
      <w:pPr>
        <w:ind w:left="2880" w:hanging="360"/>
      </w:pPr>
    </w:lvl>
    <w:lvl w:ilvl="4" w:tplc="95947938" w:tentative="1">
      <w:start w:val="1"/>
      <w:numFmt w:val="lowerLetter"/>
      <w:lvlText w:val="%5."/>
      <w:lvlJc w:val="left"/>
      <w:pPr>
        <w:ind w:left="3600" w:hanging="360"/>
      </w:pPr>
    </w:lvl>
    <w:lvl w:ilvl="5" w:tplc="95947938" w:tentative="1">
      <w:start w:val="1"/>
      <w:numFmt w:val="lowerRoman"/>
      <w:lvlText w:val="%6."/>
      <w:lvlJc w:val="right"/>
      <w:pPr>
        <w:ind w:left="4320" w:hanging="180"/>
      </w:pPr>
    </w:lvl>
    <w:lvl w:ilvl="6" w:tplc="95947938" w:tentative="1">
      <w:start w:val="1"/>
      <w:numFmt w:val="decimal"/>
      <w:lvlText w:val="%7."/>
      <w:lvlJc w:val="left"/>
      <w:pPr>
        <w:ind w:left="5040" w:hanging="360"/>
      </w:pPr>
    </w:lvl>
    <w:lvl w:ilvl="7" w:tplc="95947938" w:tentative="1">
      <w:start w:val="1"/>
      <w:numFmt w:val="lowerLetter"/>
      <w:lvlText w:val="%8."/>
      <w:lvlJc w:val="left"/>
      <w:pPr>
        <w:ind w:left="5760" w:hanging="360"/>
      </w:pPr>
    </w:lvl>
    <w:lvl w:ilvl="8" w:tplc="95947938" w:tentative="1">
      <w:start w:val="1"/>
      <w:numFmt w:val="lowerRoman"/>
      <w:lvlText w:val="%9."/>
      <w:lvlJc w:val="right"/>
      <w:pPr>
        <w:ind w:left="6480" w:hanging="180"/>
      </w:pPr>
    </w:lvl>
  </w:abstractNum>
  <w:abstractNum w:abstractNumId="24161">
    <w:multiLevelType w:val="hybridMultilevel"/>
    <w:lvl w:ilvl="0" w:tplc="93948486">
      <w:start w:val="1"/>
      <w:numFmt w:val="decimal"/>
      <w:lvlText w:val="%1."/>
      <w:lvlJc w:val="left"/>
      <w:pPr>
        <w:ind w:left="720" w:hanging="360"/>
      </w:pPr>
    </w:lvl>
    <w:lvl w:ilvl="1" w:tplc="93948486" w:tentative="1">
      <w:start w:val="1"/>
      <w:numFmt w:val="lowerLetter"/>
      <w:lvlText w:val="%2."/>
      <w:lvlJc w:val="left"/>
      <w:pPr>
        <w:ind w:left="1440" w:hanging="360"/>
      </w:pPr>
    </w:lvl>
    <w:lvl w:ilvl="2" w:tplc="93948486" w:tentative="1">
      <w:start w:val="1"/>
      <w:numFmt w:val="lowerRoman"/>
      <w:lvlText w:val="%3."/>
      <w:lvlJc w:val="right"/>
      <w:pPr>
        <w:ind w:left="2160" w:hanging="180"/>
      </w:pPr>
    </w:lvl>
    <w:lvl w:ilvl="3" w:tplc="93948486" w:tentative="1">
      <w:start w:val="1"/>
      <w:numFmt w:val="decimal"/>
      <w:lvlText w:val="%4."/>
      <w:lvlJc w:val="left"/>
      <w:pPr>
        <w:ind w:left="2880" w:hanging="360"/>
      </w:pPr>
    </w:lvl>
    <w:lvl w:ilvl="4" w:tplc="93948486" w:tentative="1">
      <w:start w:val="1"/>
      <w:numFmt w:val="lowerLetter"/>
      <w:lvlText w:val="%5."/>
      <w:lvlJc w:val="left"/>
      <w:pPr>
        <w:ind w:left="3600" w:hanging="360"/>
      </w:pPr>
    </w:lvl>
    <w:lvl w:ilvl="5" w:tplc="93948486" w:tentative="1">
      <w:start w:val="1"/>
      <w:numFmt w:val="lowerRoman"/>
      <w:lvlText w:val="%6."/>
      <w:lvlJc w:val="right"/>
      <w:pPr>
        <w:ind w:left="4320" w:hanging="180"/>
      </w:pPr>
    </w:lvl>
    <w:lvl w:ilvl="6" w:tplc="93948486" w:tentative="1">
      <w:start w:val="1"/>
      <w:numFmt w:val="decimal"/>
      <w:lvlText w:val="%7."/>
      <w:lvlJc w:val="left"/>
      <w:pPr>
        <w:ind w:left="5040" w:hanging="360"/>
      </w:pPr>
    </w:lvl>
    <w:lvl w:ilvl="7" w:tplc="93948486" w:tentative="1">
      <w:start w:val="1"/>
      <w:numFmt w:val="lowerLetter"/>
      <w:lvlText w:val="%8."/>
      <w:lvlJc w:val="left"/>
      <w:pPr>
        <w:ind w:left="5760" w:hanging="360"/>
      </w:pPr>
    </w:lvl>
    <w:lvl w:ilvl="8" w:tplc="93948486" w:tentative="1">
      <w:start w:val="1"/>
      <w:numFmt w:val="lowerRoman"/>
      <w:lvlText w:val="%9."/>
      <w:lvlJc w:val="right"/>
      <w:pPr>
        <w:ind w:left="6480" w:hanging="180"/>
      </w:pPr>
    </w:lvl>
  </w:abstractNum>
  <w:abstractNum w:abstractNumId="24160">
    <w:multiLevelType w:val="hybridMultilevel"/>
    <w:lvl w:ilvl="0" w:tplc="95838099">
      <w:start w:val="1"/>
      <w:numFmt w:val="decimal"/>
      <w:lvlText w:val="%1."/>
      <w:lvlJc w:val="left"/>
      <w:pPr>
        <w:ind w:left="720" w:hanging="360"/>
      </w:pPr>
    </w:lvl>
    <w:lvl w:ilvl="1" w:tplc="95838099" w:tentative="1">
      <w:start w:val="1"/>
      <w:numFmt w:val="lowerLetter"/>
      <w:lvlText w:val="%2."/>
      <w:lvlJc w:val="left"/>
      <w:pPr>
        <w:ind w:left="1440" w:hanging="360"/>
      </w:pPr>
    </w:lvl>
    <w:lvl w:ilvl="2" w:tplc="95838099" w:tentative="1">
      <w:start w:val="1"/>
      <w:numFmt w:val="lowerRoman"/>
      <w:lvlText w:val="%3."/>
      <w:lvlJc w:val="right"/>
      <w:pPr>
        <w:ind w:left="2160" w:hanging="180"/>
      </w:pPr>
    </w:lvl>
    <w:lvl w:ilvl="3" w:tplc="95838099" w:tentative="1">
      <w:start w:val="1"/>
      <w:numFmt w:val="decimal"/>
      <w:lvlText w:val="%4."/>
      <w:lvlJc w:val="left"/>
      <w:pPr>
        <w:ind w:left="2880" w:hanging="360"/>
      </w:pPr>
    </w:lvl>
    <w:lvl w:ilvl="4" w:tplc="95838099" w:tentative="1">
      <w:start w:val="1"/>
      <w:numFmt w:val="lowerLetter"/>
      <w:lvlText w:val="%5."/>
      <w:lvlJc w:val="left"/>
      <w:pPr>
        <w:ind w:left="3600" w:hanging="360"/>
      </w:pPr>
    </w:lvl>
    <w:lvl w:ilvl="5" w:tplc="95838099" w:tentative="1">
      <w:start w:val="1"/>
      <w:numFmt w:val="lowerRoman"/>
      <w:lvlText w:val="%6."/>
      <w:lvlJc w:val="right"/>
      <w:pPr>
        <w:ind w:left="4320" w:hanging="180"/>
      </w:pPr>
    </w:lvl>
    <w:lvl w:ilvl="6" w:tplc="95838099" w:tentative="1">
      <w:start w:val="1"/>
      <w:numFmt w:val="decimal"/>
      <w:lvlText w:val="%7."/>
      <w:lvlJc w:val="left"/>
      <w:pPr>
        <w:ind w:left="5040" w:hanging="360"/>
      </w:pPr>
    </w:lvl>
    <w:lvl w:ilvl="7" w:tplc="95838099" w:tentative="1">
      <w:start w:val="1"/>
      <w:numFmt w:val="lowerLetter"/>
      <w:lvlText w:val="%8."/>
      <w:lvlJc w:val="left"/>
      <w:pPr>
        <w:ind w:left="5760" w:hanging="360"/>
      </w:pPr>
    </w:lvl>
    <w:lvl w:ilvl="8" w:tplc="95838099" w:tentative="1">
      <w:start w:val="1"/>
      <w:numFmt w:val="lowerRoman"/>
      <w:lvlText w:val="%9."/>
      <w:lvlJc w:val="right"/>
      <w:pPr>
        <w:ind w:left="6480" w:hanging="180"/>
      </w:pPr>
    </w:lvl>
  </w:abstractNum>
  <w:abstractNum w:abstractNumId="24159">
    <w:multiLevelType w:val="hybridMultilevel"/>
    <w:lvl w:ilvl="0" w:tplc="81706855">
      <w:start w:val="1"/>
      <w:numFmt w:val="decimal"/>
      <w:lvlText w:val="%1."/>
      <w:lvlJc w:val="left"/>
      <w:pPr>
        <w:ind w:left="720" w:hanging="360"/>
      </w:pPr>
    </w:lvl>
    <w:lvl w:ilvl="1" w:tplc="81706855" w:tentative="1">
      <w:start w:val="1"/>
      <w:numFmt w:val="lowerLetter"/>
      <w:lvlText w:val="%2."/>
      <w:lvlJc w:val="left"/>
      <w:pPr>
        <w:ind w:left="1440" w:hanging="360"/>
      </w:pPr>
    </w:lvl>
    <w:lvl w:ilvl="2" w:tplc="81706855" w:tentative="1">
      <w:start w:val="1"/>
      <w:numFmt w:val="lowerRoman"/>
      <w:lvlText w:val="%3."/>
      <w:lvlJc w:val="right"/>
      <w:pPr>
        <w:ind w:left="2160" w:hanging="180"/>
      </w:pPr>
    </w:lvl>
    <w:lvl w:ilvl="3" w:tplc="81706855" w:tentative="1">
      <w:start w:val="1"/>
      <w:numFmt w:val="decimal"/>
      <w:lvlText w:val="%4."/>
      <w:lvlJc w:val="left"/>
      <w:pPr>
        <w:ind w:left="2880" w:hanging="360"/>
      </w:pPr>
    </w:lvl>
    <w:lvl w:ilvl="4" w:tplc="81706855" w:tentative="1">
      <w:start w:val="1"/>
      <w:numFmt w:val="lowerLetter"/>
      <w:lvlText w:val="%5."/>
      <w:lvlJc w:val="left"/>
      <w:pPr>
        <w:ind w:left="3600" w:hanging="360"/>
      </w:pPr>
    </w:lvl>
    <w:lvl w:ilvl="5" w:tplc="81706855" w:tentative="1">
      <w:start w:val="1"/>
      <w:numFmt w:val="lowerRoman"/>
      <w:lvlText w:val="%6."/>
      <w:lvlJc w:val="right"/>
      <w:pPr>
        <w:ind w:left="4320" w:hanging="180"/>
      </w:pPr>
    </w:lvl>
    <w:lvl w:ilvl="6" w:tplc="81706855" w:tentative="1">
      <w:start w:val="1"/>
      <w:numFmt w:val="decimal"/>
      <w:lvlText w:val="%7."/>
      <w:lvlJc w:val="left"/>
      <w:pPr>
        <w:ind w:left="5040" w:hanging="360"/>
      </w:pPr>
    </w:lvl>
    <w:lvl w:ilvl="7" w:tplc="81706855" w:tentative="1">
      <w:start w:val="1"/>
      <w:numFmt w:val="lowerLetter"/>
      <w:lvlText w:val="%8."/>
      <w:lvlJc w:val="left"/>
      <w:pPr>
        <w:ind w:left="5760" w:hanging="360"/>
      </w:pPr>
    </w:lvl>
    <w:lvl w:ilvl="8" w:tplc="81706855" w:tentative="1">
      <w:start w:val="1"/>
      <w:numFmt w:val="lowerRoman"/>
      <w:lvlText w:val="%9."/>
      <w:lvlJc w:val="right"/>
      <w:pPr>
        <w:ind w:left="6480" w:hanging="180"/>
      </w:pPr>
    </w:lvl>
  </w:abstractNum>
  <w:abstractNum w:abstractNumId="24158">
    <w:multiLevelType w:val="hybridMultilevel"/>
    <w:lvl w:ilvl="0" w:tplc="20043481">
      <w:start w:val="1"/>
      <w:numFmt w:val="decimal"/>
      <w:lvlText w:val="%1."/>
      <w:lvlJc w:val="left"/>
      <w:pPr>
        <w:ind w:left="720" w:hanging="360"/>
      </w:pPr>
    </w:lvl>
    <w:lvl w:ilvl="1" w:tplc="20043481" w:tentative="1">
      <w:start w:val="1"/>
      <w:numFmt w:val="lowerLetter"/>
      <w:lvlText w:val="%2."/>
      <w:lvlJc w:val="left"/>
      <w:pPr>
        <w:ind w:left="1440" w:hanging="360"/>
      </w:pPr>
    </w:lvl>
    <w:lvl w:ilvl="2" w:tplc="20043481" w:tentative="1">
      <w:start w:val="1"/>
      <w:numFmt w:val="lowerRoman"/>
      <w:lvlText w:val="%3."/>
      <w:lvlJc w:val="right"/>
      <w:pPr>
        <w:ind w:left="2160" w:hanging="180"/>
      </w:pPr>
    </w:lvl>
    <w:lvl w:ilvl="3" w:tplc="20043481" w:tentative="1">
      <w:start w:val="1"/>
      <w:numFmt w:val="decimal"/>
      <w:lvlText w:val="%4."/>
      <w:lvlJc w:val="left"/>
      <w:pPr>
        <w:ind w:left="2880" w:hanging="360"/>
      </w:pPr>
    </w:lvl>
    <w:lvl w:ilvl="4" w:tplc="20043481" w:tentative="1">
      <w:start w:val="1"/>
      <w:numFmt w:val="lowerLetter"/>
      <w:lvlText w:val="%5."/>
      <w:lvlJc w:val="left"/>
      <w:pPr>
        <w:ind w:left="3600" w:hanging="360"/>
      </w:pPr>
    </w:lvl>
    <w:lvl w:ilvl="5" w:tplc="20043481" w:tentative="1">
      <w:start w:val="1"/>
      <w:numFmt w:val="lowerRoman"/>
      <w:lvlText w:val="%6."/>
      <w:lvlJc w:val="right"/>
      <w:pPr>
        <w:ind w:left="4320" w:hanging="180"/>
      </w:pPr>
    </w:lvl>
    <w:lvl w:ilvl="6" w:tplc="20043481" w:tentative="1">
      <w:start w:val="1"/>
      <w:numFmt w:val="decimal"/>
      <w:lvlText w:val="%7."/>
      <w:lvlJc w:val="left"/>
      <w:pPr>
        <w:ind w:left="5040" w:hanging="360"/>
      </w:pPr>
    </w:lvl>
    <w:lvl w:ilvl="7" w:tplc="20043481" w:tentative="1">
      <w:start w:val="1"/>
      <w:numFmt w:val="lowerLetter"/>
      <w:lvlText w:val="%8."/>
      <w:lvlJc w:val="left"/>
      <w:pPr>
        <w:ind w:left="5760" w:hanging="360"/>
      </w:pPr>
    </w:lvl>
    <w:lvl w:ilvl="8" w:tplc="20043481" w:tentative="1">
      <w:start w:val="1"/>
      <w:numFmt w:val="lowerRoman"/>
      <w:lvlText w:val="%9."/>
      <w:lvlJc w:val="right"/>
      <w:pPr>
        <w:ind w:left="6480" w:hanging="180"/>
      </w:pPr>
    </w:lvl>
  </w:abstractNum>
  <w:abstractNum w:abstractNumId="24157">
    <w:multiLevelType w:val="hybridMultilevel"/>
    <w:lvl w:ilvl="0" w:tplc="47999032">
      <w:start w:val="1"/>
      <w:numFmt w:val="decimal"/>
      <w:lvlText w:val="%1."/>
      <w:lvlJc w:val="left"/>
      <w:pPr>
        <w:ind w:left="720" w:hanging="360"/>
      </w:pPr>
    </w:lvl>
    <w:lvl w:ilvl="1" w:tplc="47999032" w:tentative="1">
      <w:start w:val="1"/>
      <w:numFmt w:val="lowerLetter"/>
      <w:lvlText w:val="%2."/>
      <w:lvlJc w:val="left"/>
      <w:pPr>
        <w:ind w:left="1440" w:hanging="360"/>
      </w:pPr>
    </w:lvl>
    <w:lvl w:ilvl="2" w:tplc="47999032" w:tentative="1">
      <w:start w:val="1"/>
      <w:numFmt w:val="lowerRoman"/>
      <w:lvlText w:val="%3."/>
      <w:lvlJc w:val="right"/>
      <w:pPr>
        <w:ind w:left="2160" w:hanging="180"/>
      </w:pPr>
    </w:lvl>
    <w:lvl w:ilvl="3" w:tplc="47999032" w:tentative="1">
      <w:start w:val="1"/>
      <w:numFmt w:val="decimal"/>
      <w:lvlText w:val="%4."/>
      <w:lvlJc w:val="left"/>
      <w:pPr>
        <w:ind w:left="2880" w:hanging="360"/>
      </w:pPr>
    </w:lvl>
    <w:lvl w:ilvl="4" w:tplc="47999032" w:tentative="1">
      <w:start w:val="1"/>
      <w:numFmt w:val="lowerLetter"/>
      <w:lvlText w:val="%5."/>
      <w:lvlJc w:val="left"/>
      <w:pPr>
        <w:ind w:left="3600" w:hanging="360"/>
      </w:pPr>
    </w:lvl>
    <w:lvl w:ilvl="5" w:tplc="47999032" w:tentative="1">
      <w:start w:val="1"/>
      <w:numFmt w:val="lowerRoman"/>
      <w:lvlText w:val="%6."/>
      <w:lvlJc w:val="right"/>
      <w:pPr>
        <w:ind w:left="4320" w:hanging="180"/>
      </w:pPr>
    </w:lvl>
    <w:lvl w:ilvl="6" w:tplc="47999032" w:tentative="1">
      <w:start w:val="1"/>
      <w:numFmt w:val="decimal"/>
      <w:lvlText w:val="%7."/>
      <w:lvlJc w:val="left"/>
      <w:pPr>
        <w:ind w:left="5040" w:hanging="360"/>
      </w:pPr>
    </w:lvl>
    <w:lvl w:ilvl="7" w:tplc="47999032" w:tentative="1">
      <w:start w:val="1"/>
      <w:numFmt w:val="lowerLetter"/>
      <w:lvlText w:val="%8."/>
      <w:lvlJc w:val="left"/>
      <w:pPr>
        <w:ind w:left="5760" w:hanging="360"/>
      </w:pPr>
    </w:lvl>
    <w:lvl w:ilvl="8" w:tplc="47999032" w:tentative="1">
      <w:start w:val="1"/>
      <w:numFmt w:val="lowerRoman"/>
      <w:lvlText w:val="%9."/>
      <w:lvlJc w:val="right"/>
      <w:pPr>
        <w:ind w:left="6480" w:hanging="180"/>
      </w:pPr>
    </w:lvl>
  </w:abstractNum>
  <w:abstractNum w:abstractNumId="24156">
    <w:multiLevelType w:val="hybridMultilevel"/>
    <w:lvl w:ilvl="0" w:tplc="31166649">
      <w:start w:val="1"/>
      <w:numFmt w:val="decimal"/>
      <w:lvlText w:val="%1."/>
      <w:lvlJc w:val="left"/>
      <w:pPr>
        <w:ind w:left="720" w:hanging="360"/>
      </w:pPr>
    </w:lvl>
    <w:lvl w:ilvl="1" w:tplc="31166649" w:tentative="1">
      <w:start w:val="1"/>
      <w:numFmt w:val="lowerLetter"/>
      <w:lvlText w:val="%2."/>
      <w:lvlJc w:val="left"/>
      <w:pPr>
        <w:ind w:left="1440" w:hanging="360"/>
      </w:pPr>
    </w:lvl>
    <w:lvl w:ilvl="2" w:tplc="31166649" w:tentative="1">
      <w:start w:val="1"/>
      <w:numFmt w:val="lowerRoman"/>
      <w:lvlText w:val="%3."/>
      <w:lvlJc w:val="right"/>
      <w:pPr>
        <w:ind w:left="2160" w:hanging="180"/>
      </w:pPr>
    </w:lvl>
    <w:lvl w:ilvl="3" w:tplc="31166649" w:tentative="1">
      <w:start w:val="1"/>
      <w:numFmt w:val="decimal"/>
      <w:lvlText w:val="%4."/>
      <w:lvlJc w:val="left"/>
      <w:pPr>
        <w:ind w:left="2880" w:hanging="360"/>
      </w:pPr>
    </w:lvl>
    <w:lvl w:ilvl="4" w:tplc="31166649" w:tentative="1">
      <w:start w:val="1"/>
      <w:numFmt w:val="lowerLetter"/>
      <w:lvlText w:val="%5."/>
      <w:lvlJc w:val="left"/>
      <w:pPr>
        <w:ind w:left="3600" w:hanging="360"/>
      </w:pPr>
    </w:lvl>
    <w:lvl w:ilvl="5" w:tplc="31166649" w:tentative="1">
      <w:start w:val="1"/>
      <w:numFmt w:val="lowerRoman"/>
      <w:lvlText w:val="%6."/>
      <w:lvlJc w:val="right"/>
      <w:pPr>
        <w:ind w:left="4320" w:hanging="180"/>
      </w:pPr>
    </w:lvl>
    <w:lvl w:ilvl="6" w:tplc="31166649" w:tentative="1">
      <w:start w:val="1"/>
      <w:numFmt w:val="decimal"/>
      <w:lvlText w:val="%7."/>
      <w:lvlJc w:val="left"/>
      <w:pPr>
        <w:ind w:left="5040" w:hanging="360"/>
      </w:pPr>
    </w:lvl>
    <w:lvl w:ilvl="7" w:tplc="31166649" w:tentative="1">
      <w:start w:val="1"/>
      <w:numFmt w:val="lowerLetter"/>
      <w:lvlText w:val="%8."/>
      <w:lvlJc w:val="left"/>
      <w:pPr>
        <w:ind w:left="5760" w:hanging="360"/>
      </w:pPr>
    </w:lvl>
    <w:lvl w:ilvl="8" w:tplc="31166649" w:tentative="1">
      <w:start w:val="1"/>
      <w:numFmt w:val="lowerRoman"/>
      <w:lvlText w:val="%9."/>
      <w:lvlJc w:val="right"/>
      <w:pPr>
        <w:ind w:left="6480" w:hanging="180"/>
      </w:pPr>
    </w:lvl>
  </w:abstractNum>
  <w:abstractNum w:abstractNumId="24155">
    <w:multiLevelType w:val="hybridMultilevel"/>
    <w:lvl w:ilvl="0" w:tplc="173270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155">
    <w:abstractNumId w:val="24155"/>
  </w:num>
  <w:num w:numId="24156">
    <w:abstractNumId w:val="24156"/>
  </w:num>
  <w:num w:numId="24157">
    <w:abstractNumId w:val="24157"/>
  </w:num>
  <w:num w:numId="24158">
    <w:abstractNumId w:val="24158"/>
  </w:num>
  <w:num w:numId="24159">
    <w:abstractNumId w:val="24159"/>
  </w:num>
  <w:num w:numId="24160">
    <w:abstractNumId w:val="24160"/>
  </w:num>
  <w:num w:numId="24161">
    <w:abstractNumId w:val="24161"/>
  </w:num>
  <w:num w:numId="24162">
    <w:abstractNumId w:val="24162"/>
  </w:num>
  <w:num w:numId="24163">
    <w:abstractNumId w:val="24163"/>
  </w:num>
  <w:num w:numId="24164">
    <w:abstractNumId w:val="24164"/>
  </w:num>
  <w:num w:numId="24165">
    <w:abstractNumId w:val="24165"/>
  </w:num>
  <w:num w:numId="24166">
    <w:abstractNumId w:val="24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3458955" Type="http://schemas.openxmlformats.org/officeDocument/2006/relationships/comments" Target="comments.xml"/><Relationship Id="rId960028906" Type="http://schemas.microsoft.com/office/2011/relationships/commentsExtended" Target="commentsExtended.xml"/><Relationship Id="rId29329548" Type="http://schemas.openxmlformats.org/officeDocument/2006/relationships/image" Target="media/imgrId29329548.jpg"/><Relationship Id="rId594468fb7d0337ae9" Type="http://schemas.openxmlformats.org/officeDocument/2006/relationships/hyperlink" Target="https://iservice.lombardini.it/jsp/Template2/manuale.jsp?id=101&amp;parent=1000" TargetMode="External"/><Relationship Id="rId713668fb7d033abbf" Type="http://schemas.openxmlformats.org/officeDocument/2006/relationships/hyperlink" Target="https://iservice.lombardini.it/jsp/Template2/manuale.jsp?id=195&amp;parent=1000" TargetMode="External"/><Relationship Id="rId832468fb7d0408659" Type="http://schemas.openxmlformats.org/officeDocument/2006/relationships/hyperlink" Target="https://iservice.lombardini.it/jsp/Template2/manuale.jsp?id=638&amp;parent=1273" TargetMode="External"/><Relationship Id="rId249468fb7d0422ffc" Type="http://schemas.openxmlformats.org/officeDocument/2006/relationships/hyperlink" Target="https://iservice.lombardini.it/jsp/Template2/manuale.jsp?id=573&amp;parent=1273" TargetMode="External"/><Relationship Id="rId342368fb7d046cba8" Type="http://schemas.openxmlformats.org/officeDocument/2006/relationships/hyperlink" Target="https://iservice.lombardini.it/jsp/Template2/manuale.jsp?id=573&amp;parent=1273" TargetMode="External"/><Relationship Id="rId466868fb7d046d4b6" Type="http://schemas.openxmlformats.org/officeDocument/2006/relationships/hyperlink" Target="https://iservice.lombardini.it/jsp/Template2/manuale.jsp?id=573&amp;parent=1273" TargetMode="External"/><Relationship Id="rId146068fb7d04a5cdc" Type="http://schemas.openxmlformats.org/officeDocument/2006/relationships/hyperlink" Target="https://www.youtube.com/embed/rtTjmWlZ1cc?rel=0&amp;showinfo=0" TargetMode="External"/><Relationship Id="rId273668fb7d0597f37" Type="http://schemas.openxmlformats.org/officeDocument/2006/relationships/hyperlink" Target="https://iservice.lombardini.it/jsp/Template2/manuale.jsp?id=637&amp;parent=1273" TargetMode="External"/><Relationship Id="rId882168fb7d06c7093" Type="http://schemas.openxmlformats.org/officeDocument/2006/relationships/hyperlink" Target="https://www.youtube.com/embed/6-0TbYG2EkY?showinfo=0&amp;rel=0" TargetMode="External"/><Relationship Id="rId698468fb7d07ac9a4" Type="http://schemas.openxmlformats.org/officeDocument/2006/relationships/hyperlink" Target="https://iservice.lombardini.it/jsp/Template2/manuale.jsp?id=619&amp;parent=1273" TargetMode="External"/><Relationship Id="rId835568fb7d07d1fcc" Type="http://schemas.openxmlformats.org/officeDocument/2006/relationships/hyperlink" Target="https://iservice.lombardini.it/jsp/Template2/manuale.jsp?id=560&amp;parent=1273" TargetMode="External"/><Relationship Id="rId206968fb7d07f0845" Type="http://schemas.openxmlformats.org/officeDocument/2006/relationships/hyperlink" Target="https://iservice.lombardini.it/jsp/Template2/manuale.jsp?id=560&amp;parent=1273" TargetMode="External"/><Relationship Id="rId377968fb7d089fd5e" Type="http://schemas.openxmlformats.org/officeDocument/2006/relationships/hyperlink" Target="https://iservice.lombardini.it/jsp/Template2/manuale.jsp?id=560&amp;parent=1273" TargetMode="External"/><Relationship Id="rId569168fb7d0977bdd" Type="http://schemas.openxmlformats.org/officeDocument/2006/relationships/hyperlink" Target="https://iservice.lombardini.it/jsp/Template2/manuale.jsp?id=101&amp;parent=1273" TargetMode="External"/><Relationship Id="rId425568fb7d0998cbd" Type="http://schemas.openxmlformats.org/officeDocument/2006/relationships/hyperlink" Target="https://iservice.lombardini.it/jsp/Template2/manuale.jsp?id=637&amp;parent=1273" TargetMode="External"/><Relationship Id="rId126568fb7d09c0908" Type="http://schemas.openxmlformats.org/officeDocument/2006/relationships/hyperlink" Target="https://iservice.lombardini.it/jsp/Template2/manuale.jsp?id=101&amp;parent=1273" TargetMode="External"/><Relationship Id="rId214268fb7d09c1085" Type="http://schemas.openxmlformats.org/officeDocument/2006/relationships/hyperlink" Target="https://iservice.lombardini.it/jsp/Template2/manuale.jsp?id=635&amp;parent=1273" TargetMode="External"/><Relationship Id="rId133568fb7d09d9b9e" Type="http://schemas.openxmlformats.org/officeDocument/2006/relationships/hyperlink" Target="https://iservice.lombardini.it/jsp/Template2/manuale.jsp?id=638&amp;parent=1273" TargetMode="External"/><Relationship Id="rId499068fb7d034a322" Type="http://schemas.openxmlformats.org/officeDocument/2006/relationships/image" Target="media/imgrId499068fb7d034a322.jpg"/><Relationship Id="rId444768fb7d0354cc1" Type="http://schemas.openxmlformats.org/officeDocument/2006/relationships/image" Target="media/imgrId444768fb7d0354cc1.jpg"/><Relationship Id="rId443768fb7d035e3ac" Type="http://schemas.openxmlformats.org/officeDocument/2006/relationships/image" Target="media/imgrId443768fb7d035e3ac.jpg"/><Relationship Id="rId134568fb7d0365c16" Type="http://schemas.openxmlformats.org/officeDocument/2006/relationships/image" Target="media/imgrId134568fb7d0365c16.jpg"/><Relationship Id="rId633868fb7d036d846" Type="http://schemas.openxmlformats.org/officeDocument/2006/relationships/image" Target="media/imgrId633868fb7d036d846.jpg"/><Relationship Id="rId637968fb7d0376854" Type="http://schemas.openxmlformats.org/officeDocument/2006/relationships/image" Target="media/imgrId637968fb7d0376854.jpg"/><Relationship Id="rId948368fb7d037c345" Type="http://schemas.openxmlformats.org/officeDocument/2006/relationships/image" Target="media/imgrId948368fb7d037c345.jpg"/><Relationship Id="rId135968fb7d03814ea" Type="http://schemas.openxmlformats.org/officeDocument/2006/relationships/image" Target="media/imgrId135968fb7d03814ea.jpg"/><Relationship Id="rId994168fb7d038cf67" Type="http://schemas.openxmlformats.org/officeDocument/2006/relationships/image" Target="media/imgrId994168fb7d038cf67.jpg"/><Relationship Id="rId344868fb7d039fcad" Type="http://schemas.openxmlformats.org/officeDocument/2006/relationships/image" Target="media/imgrId344868fb7d039fcad.jpg"/><Relationship Id="rId209268fb7d03afc84" Type="http://schemas.openxmlformats.org/officeDocument/2006/relationships/image" Target="media/imgrId209268fb7d03afc84.jpg"/><Relationship Id="rId652468fb7d03baf70" Type="http://schemas.openxmlformats.org/officeDocument/2006/relationships/image" Target="media/imgrId652468fb7d03baf70.png"/><Relationship Id="rId319768fb7d03d9e61" Type="http://schemas.openxmlformats.org/officeDocument/2006/relationships/image" Target="media/imgrId319768fb7d03d9e61.jpg"/><Relationship Id="rId148468fb7d03e7dff" Type="http://schemas.openxmlformats.org/officeDocument/2006/relationships/image" Target="media/imgrId148468fb7d03e7dff.png"/><Relationship Id="rId988268fb7d04036e9" Type="http://schemas.openxmlformats.org/officeDocument/2006/relationships/image" Target="media/imgrId988268fb7d04036e9.png"/><Relationship Id="rId148268fb7d0407dca" Type="http://schemas.openxmlformats.org/officeDocument/2006/relationships/image" Target="media/imgrId148268fb7d0407dca.jpg"/><Relationship Id="rId711568fb7d0412844" Type="http://schemas.openxmlformats.org/officeDocument/2006/relationships/image" Target="media/imgrId711568fb7d0412844.jpg"/><Relationship Id="rId855068fb7d041c9ad" Type="http://schemas.openxmlformats.org/officeDocument/2006/relationships/image" Target="media/imgrId855068fb7d041c9ad.png"/><Relationship Id="rId396768fb7d0421e62" Type="http://schemas.openxmlformats.org/officeDocument/2006/relationships/image" Target="media/imgrId396768fb7d0421e62.jpg"/><Relationship Id="rId481468fb7d042b2b6" Type="http://schemas.openxmlformats.org/officeDocument/2006/relationships/image" Target="media/imgrId481468fb7d042b2b6.jpg"/><Relationship Id="rId709668fb7d043412e" Type="http://schemas.openxmlformats.org/officeDocument/2006/relationships/image" Target="media/imgrId709668fb7d043412e.jpg"/><Relationship Id="rId479668fb7d043d114" Type="http://schemas.openxmlformats.org/officeDocument/2006/relationships/image" Target="media/imgrId479668fb7d043d114.jpg"/><Relationship Id="rId261568fb7d044fc46" Type="http://schemas.openxmlformats.org/officeDocument/2006/relationships/image" Target="media/imgrId261568fb7d044fc46.jpg"/><Relationship Id="rId685468fb7d045e87d" Type="http://schemas.openxmlformats.org/officeDocument/2006/relationships/image" Target="media/imgrId685468fb7d045e87d.jpg"/><Relationship Id="rId432568fb7d046bcb5" Type="http://schemas.openxmlformats.org/officeDocument/2006/relationships/image" Target="media/imgrId432568fb7d046bcb5.jpg"/><Relationship Id="rId903868fb7d0471890" Type="http://schemas.openxmlformats.org/officeDocument/2006/relationships/image" Target="media/imgrId903868fb7d0471890.jpg"/><Relationship Id="rId357268fb7d0476ffe" Type="http://schemas.openxmlformats.org/officeDocument/2006/relationships/image" Target="media/imgrId357268fb7d0476ffe.jpg"/><Relationship Id="rId166468fb7d047d8fb" Type="http://schemas.openxmlformats.org/officeDocument/2006/relationships/image" Target="media/imgrId166468fb7d047d8fb.jpg"/><Relationship Id="rId911768fb7d0484ed8" Type="http://schemas.openxmlformats.org/officeDocument/2006/relationships/image" Target="media/imgrId911768fb7d0484ed8.jpg"/><Relationship Id="rId223968fb7d0499b51" Type="http://schemas.openxmlformats.org/officeDocument/2006/relationships/image" Target="media/imgrId223968fb7d0499b51.png"/><Relationship Id="rId457568fb7d04a5265" Type="http://schemas.openxmlformats.org/officeDocument/2006/relationships/image" Target="media/imgrId457568fb7d04a5265.png"/><Relationship Id="rId141068fb7d04b12be" Type="http://schemas.openxmlformats.org/officeDocument/2006/relationships/image" Target="media/imgrId141068fb7d04b12be.png"/><Relationship Id="rId550668fb7d04baf83" Type="http://schemas.openxmlformats.org/officeDocument/2006/relationships/image" Target="media/imgrId550668fb7d04baf83.png"/><Relationship Id="rId153668fb7d04e5861" Type="http://schemas.openxmlformats.org/officeDocument/2006/relationships/image" Target="media/imgrId153668fb7d04e5861.png"/><Relationship Id="rId717368fb7d0509173" Type="http://schemas.openxmlformats.org/officeDocument/2006/relationships/image" Target="media/imgrId717368fb7d0509173.png"/><Relationship Id="rId444368fb7d0521bc0" Type="http://schemas.openxmlformats.org/officeDocument/2006/relationships/image" Target="media/imgrId444368fb7d0521bc0.png"/><Relationship Id="rId686568fb7d0540a04" Type="http://schemas.openxmlformats.org/officeDocument/2006/relationships/image" Target="media/imgrId686568fb7d0540a04.png"/><Relationship Id="rId277568fb7d05576d0" Type="http://schemas.openxmlformats.org/officeDocument/2006/relationships/image" Target="media/imgrId277568fb7d05576d0.jpg"/><Relationship Id="rId136568fb7d05603d4" Type="http://schemas.openxmlformats.org/officeDocument/2006/relationships/image" Target="media/imgrId136568fb7d05603d4.jpg"/><Relationship Id="rId693968fb7d056b701" Type="http://schemas.openxmlformats.org/officeDocument/2006/relationships/image" Target="media/imgrId693968fb7d056b701.png"/><Relationship Id="rId831068fb7d057a0b2" Type="http://schemas.openxmlformats.org/officeDocument/2006/relationships/image" Target="media/imgrId831068fb7d057a0b2.png"/><Relationship Id="rId131968fb7d0588948" Type="http://schemas.openxmlformats.org/officeDocument/2006/relationships/image" Target="media/imgrId131968fb7d0588948.png"/><Relationship Id="rId937568fb7d0591bc9" Type="http://schemas.openxmlformats.org/officeDocument/2006/relationships/image" Target="media/imgrId937568fb7d0591bc9.png"/><Relationship Id="rId547668fb7d059770b" Type="http://schemas.openxmlformats.org/officeDocument/2006/relationships/image" Target="media/imgrId547668fb7d059770b.jpg"/><Relationship Id="rId741168fb7d05a77a7" Type="http://schemas.openxmlformats.org/officeDocument/2006/relationships/image" Target="media/imgrId741168fb7d05a77a7.jpg"/><Relationship Id="rId199468fb7d05b5370" Type="http://schemas.openxmlformats.org/officeDocument/2006/relationships/image" Target="media/imgrId199468fb7d05b5370.jpg"/><Relationship Id="rId940868fb7d05c17e2" Type="http://schemas.openxmlformats.org/officeDocument/2006/relationships/image" Target="media/imgrId940868fb7d05c17e2.jpg"/><Relationship Id="rId781768fb7d05ce01e" Type="http://schemas.openxmlformats.org/officeDocument/2006/relationships/image" Target="media/imgrId781768fb7d05ce01e.jpg"/><Relationship Id="rId125668fb7d05e02c3" Type="http://schemas.openxmlformats.org/officeDocument/2006/relationships/image" Target="media/imgrId125668fb7d05e02c3.jpg"/><Relationship Id="rId576268fb7d05e9ab9" Type="http://schemas.openxmlformats.org/officeDocument/2006/relationships/image" Target="media/imgrId576268fb7d05e9ab9.jpg"/><Relationship Id="rId200068fb7d05f3761" Type="http://schemas.openxmlformats.org/officeDocument/2006/relationships/image" Target="media/imgrId200068fb7d05f3761.png"/><Relationship Id="rId366468fb7d061004c" Type="http://schemas.openxmlformats.org/officeDocument/2006/relationships/image" Target="media/imgrId366468fb7d061004c.png"/><Relationship Id="rId417568fb7d062d50c" Type="http://schemas.openxmlformats.org/officeDocument/2006/relationships/image" Target="media/imgrId417568fb7d062d50c.png"/><Relationship Id="rId724968fb7d0649dbb" Type="http://schemas.openxmlformats.org/officeDocument/2006/relationships/image" Target="media/imgrId724968fb7d0649dbb.png"/><Relationship Id="rId845168fb7d0657241" Type="http://schemas.openxmlformats.org/officeDocument/2006/relationships/image" Target="media/imgrId845168fb7d0657241.jpg"/><Relationship Id="rId850468fb7d066671f" Type="http://schemas.openxmlformats.org/officeDocument/2006/relationships/image" Target="media/imgrId850468fb7d066671f.png"/><Relationship Id="rId935268fb7d06795dc" Type="http://schemas.openxmlformats.org/officeDocument/2006/relationships/image" Target="media/imgrId935268fb7d06795dc.jpg"/><Relationship Id="rId752268fb7d0686df6" Type="http://schemas.openxmlformats.org/officeDocument/2006/relationships/image" Target="media/imgrId752268fb7d0686df6.jpg"/><Relationship Id="rId798668fb7d0698ecb" Type="http://schemas.openxmlformats.org/officeDocument/2006/relationships/image" Target="media/imgrId798668fb7d0698ecb.jpg"/><Relationship Id="rId745968fb7d06a2f45" Type="http://schemas.openxmlformats.org/officeDocument/2006/relationships/image" Target="media/imgrId745968fb7d06a2f45.jpg"/><Relationship Id="rId386468fb7d06ace1c" Type="http://schemas.openxmlformats.org/officeDocument/2006/relationships/image" Target="media/imgrId386468fb7d06ace1c.png"/><Relationship Id="rId765868fb7d06c0fa7" Type="http://schemas.openxmlformats.org/officeDocument/2006/relationships/image" Target="media/imgrId765868fb7d06c0fa7.jpg"/><Relationship Id="rId878268fb7d06c66db" Type="http://schemas.openxmlformats.org/officeDocument/2006/relationships/image" Target="media/imgrId878268fb7d06c66db.jpg"/><Relationship Id="rId392268fb7d06cec5a" Type="http://schemas.openxmlformats.org/officeDocument/2006/relationships/image" Target="media/imgrId392268fb7d06cec5a.jpg"/><Relationship Id="rId301168fb7d06d6d57" Type="http://schemas.openxmlformats.org/officeDocument/2006/relationships/image" Target="media/imgrId301168fb7d06d6d57.jpg"/><Relationship Id="rId662368fb7d06de9b6" Type="http://schemas.openxmlformats.org/officeDocument/2006/relationships/image" Target="media/imgrId662368fb7d06de9b6.jpg"/><Relationship Id="rId656368fb7d06e68be" Type="http://schemas.openxmlformats.org/officeDocument/2006/relationships/image" Target="media/imgrId656368fb7d06e68be.jpg"/><Relationship Id="rId391868fb7d06ee330" Type="http://schemas.openxmlformats.org/officeDocument/2006/relationships/image" Target="media/imgrId391868fb7d06ee330.jpg"/><Relationship Id="rId359168fb7d0701b8a" Type="http://schemas.openxmlformats.org/officeDocument/2006/relationships/image" Target="media/imgrId359168fb7d0701b8a.jpg"/><Relationship Id="rId232168fb7d0709398" Type="http://schemas.openxmlformats.org/officeDocument/2006/relationships/image" Target="media/imgrId232168fb7d0709398.jpg"/><Relationship Id="rId299768fb7d0710d0e" Type="http://schemas.openxmlformats.org/officeDocument/2006/relationships/image" Target="media/imgrId299768fb7d0710d0e.jpg"/><Relationship Id="rId750368fb7d0717a27" Type="http://schemas.openxmlformats.org/officeDocument/2006/relationships/image" Target="media/imgrId750368fb7d0717a27.jpg"/><Relationship Id="rId457068fb7d07203a6" Type="http://schemas.openxmlformats.org/officeDocument/2006/relationships/image" Target="media/imgrId457068fb7d07203a6.jpg"/><Relationship Id="rId411268fb7d0727ae9" Type="http://schemas.openxmlformats.org/officeDocument/2006/relationships/image" Target="media/imgrId411268fb7d0727ae9.jpg"/><Relationship Id="rId161768fb7d072f723" Type="http://schemas.openxmlformats.org/officeDocument/2006/relationships/image" Target="media/imgrId161768fb7d072f723.jpg"/><Relationship Id="rId141268fb7d0737728" Type="http://schemas.openxmlformats.org/officeDocument/2006/relationships/image" Target="media/imgrId141268fb7d0737728.jpg"/><Relationship Id="rId395968fb7d073e63e" Type="http://schemas.openxmlformats.org/officeDocument/2006/relationships/image" Target="media/imgrId395968fb7d073e63e.jpg"/><Relationship Id="rId654768fb7d07451bb" Type="http://schemas.openxmlformats.org/officeDocument/2006/relationships/image" Target="media/imgrId654768fb7d07451bb.png"/><Relationship Id="rId579668fb7d0755a9a" Type="http://schemas.openxmlformats.org/officeDocument/2006/relationships/image" Target="media/imgrId579668fb7d0755a9a.jpg"/><Relationship Id="rId953768fb7d075d185" Type="http://schemas.openxmlformats.org/officeDocument/2006/relationships/image" Target="media/imgrId953768fb7d075d185.jpg"/><Relationship Id="rId197568fb7d07651df" Type="http://schemas.openxmlformats.org/officeDocument/2006/relationships/image" Target="media/imgrId197568fb7d07651df.jpg"/><Relationship Id="rId652268fb7d076c781" Type="http://schemas.openxmlformats.org/officeDocument/2006/relationships/image" Target="media/imgrId652268fb7d076c781.jpg"/><Relationship Id="rId821368fb7d07742c2" Type="http://schemas.openxmlformats.org/officeDocument/2006/relationships/image" Target="media/imgrId821368fb7d07742c2.jpg"/><Relationship Id="rId679068fb7d077ae0c" Type="http://schemas.openxmlformats.org/officeDocument/2006/relationships/image" Target="media/imgrId679068fb7d077ae0c.jpg"/><Relationship Id="rId125068fb7d078395a" Type="http://schemas.openxmlformats.org/officeDocument/2006/relationships/image" Target="media/imgrId125068fb7d078395a.jpg"/><Relationship Id="rId843968fb7d078ec75" Type="http://schemas.openxmlformats.org/officeDocument/2006/relationships/image" Target="media/imgrId843968fb7d078ec75.jpg"/><Relationship Id="rId730368fb7d0797842" Type="http://schemas.openxmlformats.org/officeDocument/2006/relationships/image" Target="media/imgrId730368fb7d0797842.jpg"/><Relationship Id="rId967468fb7d07a1861" Type="http://schemas.openxmlformats.org/officeDocument/2006/relationships/image" Target="media/imgrId967468fb7d07a1861.jpg"/><Relationship Id="rId341368fb7d07aa688" Type="http://schemas.openxmlformats.org/officeDocument/2006/relationships/image" Target="media/imgrId341368fb7d07aa688.jpg"/><Relationship Id="rId469168fb7d07b6813" Type="http://schemas.openxmlformats.org/officeDocument/2006/relationships/image" Target="media/imgrId469168fb7d07b6813.jpg"/><Relationship Id="rId966268fb7d07c12b3" Type="http://schemas.openxmlformats.org/officeDocument/2006/relationships/image" Target="media/imgrId966268fb7d07c12b3.jpg"/><Relationship Id="rId959768fb7d07cc2ab" Type="http://schemas.openxmlformats.org/officeDocument/2006/relationships/image" Target="media/imgrId959768fb7d07cc2ab.jpg"/><Relationship Id="rId738968fb7d07d1773" Type="http://schemas.openxmlformats.org/officeDocument/2006/relationships/image" Target="media/imgrId738968fb7d07d1773.jpg"/><Relationship Id="rId720168fb7d07dc1ac" Type="http://schemas.openxmlformats.org/officeDocument/2006/relationships/image" Target="media/imgrId720168fb7d07dc1ac.jpg"/><Relationship Id="rId672568fb7d07e7def" Type="http://schemas.openxmlformats.org/officeDocument/2006/relationships/image" Target="media/imgrId672568fb7d07e7def.jpg"/><Relationship Id="rId874768fb7d07eff56" Type="http://schemas.openxmlformats.org/officeDocument/2006/relationships/image" Target="media/imgrId874768fb7d07eff56.jpg"/><Relationship Id="rId112768fb7d080a2ec" Type="http://schemas.openxmlformats.org/officeDocument/2006/relationships/image" Target="media/imgrId112768fb7d080a2ec.jpg"/><Relationship Id="rId669468fb7d08155b5" Type="http://schemas.openxmlformats.org/officeDocument/2006/relationships/image" Target="media/imgrId669468fb7d08155b5.jpg"/><Relationship Id="rId822868fb7d0823ce7" Type="http://schemas.openxmlformats.org/officeDocument/2006/relationships/image" Target="media/imgrId822868fb7d0823ce7.jpg"/><Relationship Id="rId538468fb7d0836ac4" Type="http://schemas.openxmlformats.org/officeDocument/2006/relationships/image" Target="media/imgrId538468fb7d0836ac4.jpg"/><Relationship Id="rId752968fb7d083e862" Type="http://schemas.openxmlformats.org/officeDocument/2006/relationships/image" Target="media/imgrId752968fb7d083e862.jpg"/><Relationship Id="rId193868fb7d084a694" Type="http://schemas.openxmlformats.org/officeDocument/2006/relationships/image" Target="media/imgrId193868fb7d084a694.jpg"/><Relationship Id="rId685468fb7d0855818" Type="http://schemas.openxmlformats.org/officeDocument/2006/relationships/image" Target="media/imgrId685468fb7d0855818.jpg"/><Relationship Id="rId581068fb7d085c535" Type="http://schemas.openxmlformats.org/officeDocument/2006/relationships/image" Target="media/imgrId581068fb7d085c535.jpg"/><Relationship Id="rId865868fb7d0868e36" Type="http://schemas.openxmlformats.org/officeDocument/2006/relationships/image" Target="media/imgrId865868fb7d0868e36.jpg"/><Relationship Id="rId334768fb7d08757fe" Type="http://schemas.openxmlformats.org/officeDocument/2006/relationships/image" Target="media/imgrId334768fb7d08757fe.png"/><Relationship Id="rId938468fb7d087fa3d" Type="http://schemas.openxmlformats.org/officeDocument/2006/relationships/image" Target="media/imgrId938468fb7d087fa3d.jpg"/><Relationship Id="rId789068fb7d0886dd6" Type="http://schemas.openxmlformats.org/officeDocument/2006/relationships/image" Target="media/imgrId789068fb7d0886dd6.jpg"/><Relationship Id="rId961468fb7d088f2d5" Type="http://schemas.openxmlformats.org/officeDocument/2006/relationships/image" Target="media/imgrId961468fb7d088f2d5.jpg"/><Relationship Id="rId909568fb7d089a57e" Type="http://schemas.openxmlformats.org/officeDocument/2006/relationships/image" Target="media/imgrId909568fb7d089a57e.jpg"/><Relationship Id="rId660868fb7d089f5d7" Type="http://schemas.openxmlformats.org/officeDocument/2006/relationships/image" Target="media/imgrId660868fb7d089f5d7.jpg"/><Relationship Id="rId590868fb7d08aa242" Type="http://schemas.openxmlformats.org/officeDocument/2006/relationships/image" Target="media/imgrId590868fb7d08aa242.jpg"/><Relationship Id="rId518468fb7d08b4659" Type="http://schemas.openxmlformats.org/officeDocument/2006/relationships/image" Target="media/imgrId518468fb7d08b4659.jpg"/><Relationship Id="rId949868fb7d08bc6da" Type="http://schemas.openxmlformats.org/officeDocument/2006/relationships/image" Target="media/imgrId949868fb7d08bc6da.jpg"/><Relationship Id="rId848468fb7d08cc978" Type="http://schemas.openxmlformats.org/officeDocument/2006/relationships/image" Target="media/imgrId848468fb7d08cc978.jpg"/><Relationship Id="rId737168fb7d08d7110" Type="http://schemas.openxmlformats.org/officeDocument/2006/relationships/image" Target="media/imgrId737168fb7d08d7110.jpg"/><Relationship Id="rId901468fb7d08e1e69" Type="http://schemas.openxmlformats.org/officeDocument/2006/relationships/image" Target="media/imgrId901468fb7d08e1e69.jpg"/><Relationship Id="rId894768fb7d08ee796" Type="http://schemas.openxmlformats.org/officeDocument/2006/relationships/image" Target="media/imgrId894768fb7d08ee796.jpg"/><Relationship Id="rId324068fb7d090c335" Type="http://schemas.openxmlformats.org/officeDocument/2006/relationships/image" Target="media/imgrId324068fb7d090c335.png"/><Relationship Id="rId385168fb7d09169bb" Type="http://schemas.openxmlformats.org/officeDocument/2006/relationships/image" Target="media/imgrId385168fb7d09169bb.png"/><Relationship Id="rId518268fb7d092850f" Type="http://schemas.openxmlformats.org/officeDocument/2006/relationships/image" Target="media/imgrId518268fb7d092850f.png"/><Relationship Id="rId500668fb7d092e430" Type="http://schemas.openxmlformats.org/officeDocument/2006/relationships/image" Target="media/imgrId500668fb7d092e430.png"/><Relationship Id="rId639568fb7d0933c34" Type="http://schemas.openxmlformats.org/officeDocument/2006/relationships/image" Target="media/imgrId639568fb7d0933c34.png"/><Relationship Id="rId218568fb7d093e459" Type="http://schemas.openxmlformats.org/officeDocument/2006/relationships/image" Target="media/imgrId218568fb7d093e459.jpg"/><Relationship Id="rId402568fb7d094e318" Type="http://schemas.openxmlformats.org/officeDocument/2006/relationships/image" Target="media/imgrId402568fb7d094e318.jpg"/><Relationship Id="rId268168fb7d0954a8f" Type="http://schemas.openxmlformats.org/officeDocument/2006/relationships/image" Target="media/imgrId268168fb7d0954a8f.jpg"/><Relationship Id="rId868468fb7d095dbd0" Type="http://schemas.openxmlformats.org/officeDocument/2006/relationships/image" Target="media/imgrId868468fb7d095dbd0.jpg"/><Relationship Id="rId909868fb7d09685b5" Type="http://schemas.openxmlformats.org/officeDocument/2006/relationships/image" Target="media/imgrId909868fb7d09685b5.jpg"/><Relationship Id="rId710968fb7d09765ea" Type="http://schemas.openxmlformats.org/officeDocument/2006/relationships/image" Target="media/imgrId710968fb7d09765ea.jpg"/><Relationship Id="rId840868fb7d09825a7" Type="http://schemas.openxmlformats.org/officeDocument/2006/relationships/image" Target="media/imgrId840868fb7d09825a7.jpg"/><Relationship Id="rId203668fb7d0989415" Type="http://schemas.openxmlformats.org/officeDocument/2006/relationships/image" Target="media/imgrId203668fb7d0989415.jpg"/><Relationship Id="rId395268fb7d09915ba" Type="http://schemas.openxmlformats.org/officeDocument/2006/relationships/image" Target="media/imgrId395268fb7d09915ba.jpg"/><Relationship Id="rId893668fb7d099846b" Type="http://schemas.openxmlformats.org/officeDocument/2006/relationships/image" Target="media/imgrId893668fb7d099846b.jpg"/><Relationship Id="rId588468fb7d09a2621" Type="http://schemas.openxmlformats.org/officeDocument/2006/relationships/image" Target="media/imgrId588468fb7d09a2621.jpg"/><Relationship Id="rId876468fb7d09a7da7" Type="http://schemas.openxmlformats.org/officeDocument/2006/relationships/image" Target="media/imgrId876468fb7d09a7da7.png"/><Relationship Id="rId180368fb7d09afb89" Type="http://schemas.openxmlformats.org/officeDocument/2006/relationships/image" Target="media/imgrId180368fb7d09afb89.png"/><Relationship Id="rId858168fb7d09b701e" Type="http://schemas.openxmlformats.org/officeDocument/2006/relationships/image" Target="media/imgrId858168fb7d09b701e.png"/><Relationship Id="rId508468fb7d09be675" Type="http://schemas.openxmlformats.org/officeDocument/2006/relationships/image" Target="media/imgrId508468fb7d09be675.png"/><Relationship Id="rId850568fb7d09cbc4e" Type="http://schemas.openxmlformats.org/officeDocument/2006/relationships/image" Target="media/imgrId850568fb7d09cbc4e.jpg"/><Relationship Id="rId866968fb7d09d4337" Type="http://schemas.openxmlformats.org/officeDocument/2006/relationships/image" Target="media/imgrId866968fb7d09d4337.jpg"/><Relationship Id="rId701168fb7d09d8a58" Type="http://schemas.openxmlformats.org/officeDocument/2006/relationships/image" Target="media/imgrId701168fb7d09d8a58.jpg"/><Relationship Id="rId702168fb7d09e197d" Type="http://schemas.openxmlformats.org/officeDocument/2006/relationships/image" Target="media/imgrId702168fb7d09e197d.jpg"/><Relationship Id="rId147168fb7d09edd01" Type="http://schemas.openxmlformats.org/officeDocument/2006/relationships/image" Target="media/imgrId147168fb7d09edd01.jpg"/><Relationship Id="rId929468fb7d0a00a1f" Type="http://schemas.openxmlformats.org/officeDocument/2006/relationships/image" Target="media/imgrId929468fb7d0a00a1f.jpg"/><Relationship Id="rId763468fb7d0a109c2" Type="http://schemas.openxmlformats.org/officeDocument/2006/relationships/image" Target="media/imgrId763468fb7d0a109c2.jpg"/><Relationship Id="rId277868fb7d0a17159" Type="http://schemas.openxmlformats.org/officeDocument/2006/relationships/image" Target="media/imgrId277868fb7d0a17159.jpg"/><Relationship Id="rId895368fb7d0a1d9d6" Type="http://schemas.openxmlformats.org/officeDocument/2006/relationships/image" Target="media/imgrId895368fb7d0a1d9d6.jpg"/><Relationship Id="rId338868fb7d0a3b31b" Type="http://schemas.openxmlformats.org/officeDocument/2006/relationships/image" Target="media/imgrId338868fb7d0a3b31b.jpg"/><Relationship Id="rId150068fb7d0a4d3bf" Type="http://schemas.openxmlformats.org/officeDocument/2006/relationships/image" Target="media/imgrId150068fb7d0a4d3bf.png"/><Relationship Id="rId935168fb7d0a65a8b" Type="http://schemas.openxmlformats.org/officeDocument/2006/relationships/image" Target="media/imgrId935168fb7d0a65a8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9329548" Type="http://schemas.openxmlformats.org/officeDocument/2006/relationships/image" Target="media/imgrId2932954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