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401614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601852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44778" w:name="ctxt"/>
    <w:bookmarkEnd w:id="414477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87868fb7cebd928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06068fb7cebdc1ef"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7785211" name="name799768fb7cebed9d3"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94368fb7cebed9c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3198617" name="name268168fb7cec0f311"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20968fb7cec0f30e"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250178" name="name474168fb7cec1c10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2468fb7cec1c0f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210315" name="name133868fb7cec237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6268fb7cec2371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25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325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325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325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325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602352" name="name364468fb7cec2b21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5668fb7cec2b21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25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325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325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325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325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1374330" name="name364168fb7cec340e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71568fb7cec340b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7440876" name="name800868fb7cec3bde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88268fb7cec3bdd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527199" name="name715868fb7cec434d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72668fb7cec434d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25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325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325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01635" name="name620668fb7cec510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5268fb7cec510e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259"/>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3259"/>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3092" name="name524368fb7cec58b5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44268fb7cec58b5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259"/>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3259"/>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325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325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3259"/>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3259"/>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3259"/>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3259"/>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3259"/>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7702620" name="name679868fb7cec69a8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26668fb7cec69a7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278435" name="name687568fb7cec75c9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3968fb7cec75c9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325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29723" name="name639268fb7cec948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0768fb7cec9484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259"/>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3259"/>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3259"/>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3259"/>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3259"/>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18407949" name="name881968fb7ceca2640"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882468fb7ceca263d"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87134722" name="name195468fb7cecb56bb"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705468fb7cecb56b7"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171909" name="name100068fb7cecbbf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5768fb7cecbbf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977068fb7cecbc842" w:history="1">
              <w:r>
                <w:rPr>
                  <w:rStyle w:val="DefaultParagraphFontPHPDOCX"/>
                  <w:b/>
                  <w:bCs/>
                  <w:color w:val="0000FF"/>
                  <w:position w:val="-2"/>
                  <w:sz w:val="20"/>
                  <w:szCs w:val="20"/>
                  <w:u w:val="none"/>
                </w:rPr>
                <w:t xml:space="preserve">Par. 2.17.1.</w:t>
              </w:r>
            </w:hyperlink>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779896" name="name109968fb7cecd0e25"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05768fb7cecd0e2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70765610" name="name759868fb7cecd9c6e"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583768fb7cecd9c6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920277" name="name965068fb7cece24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0668fb7cece24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892768fb7cece37f9" w:history="1">
              <w:r>
                <w:rPr>
                  <w:rStyle w:val="DefaultParagraphFontPHPDOCX"/>
                  <w:b/>
                  <w:bCs/>
                  <w:color w:val="0000FF"/>
                  <w:position w:val="-2"/>
                  <w:sz w:val="20"/>
                  <w:szCs w:val="20"/>
                  <w:u w:val="none"/>
                </w:rPr>
                <w:t xml:space="preserve">(ST_01).</w:t>
              </w:r>
            </w:hyperlink>
          </w:p>
          <w:p>
            <w:pPr>
              <w:numPr>
                <w:ilvl w:val="0"/>
                <w:numId w:val="1325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9909498" name="name912868fb7cecebb74"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08968fb7cecebb70"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458930" name="name562968fb7ced005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8968fb7ced005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37957485" name="name171968fb7ced0ee9e"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52368fb7ced0ee9a"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91227970" name="name870068fb7ced1e624"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162968fb7ced1e61f"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47469131" name="name399368fb7ced2f157"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451268fb7ced2f153"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3261"/>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3261"/>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326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3261"/>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4013902" name="name154068fb7ced38466"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00668fb7ced38463"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65368fb7ced3934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892068fb7ced39c6c"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768341" name="name765768fb7ced3dd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7568fb7ced3dd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114443" name="name277168fb7ced4675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96668fb7ced4674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80428754" name="name815668fb7ced4e081"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92468fb7ced4e07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3477290" name="name528668fb7ced556d3"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88468fb7ced556c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10350196" name="name890368fb7ced6a37b"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879168fb7ced6a377"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17207970" name="name827868fb7ced74b07"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440368fb7ced74b03"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32568fb7ced75308"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326505" name="name808868fb7ced81687"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467368fb7ced81683"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27212020" name="name473668fb7ced8bb79"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227168fb7ced8bb7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87618107" name="name115268fb7cedb4d59"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734268fb7cedb4d54"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14064429" name="name312568fb7cedcdf83"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450768fb7cedcdf7f"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31483879" name="name285768fb7cede1719"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153368fb7cede1715"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46475382" name="name231468fb7cedf2bb2"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930968fb7cedf2bae"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20934712" name="name868068fb7cee0d2d2"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770768fb7cee0d2ce"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68984997" name="name402168fb7cee18d29"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682068fb7cee18d25"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0860526" name="name606668fb7cee25313"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656968fb7cee2531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7540920" name="name706068fb7cee339ce"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31168fb7cee339c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1991078" w:name="result_box"/>
                <w:bookmarkEnd w:id="41991078"/>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6289194" w:name="result_box"/>
                <w:bookmarkEnd w:id="46289194"/>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0069793" w:name="result_box"/>
                <w:bookmarkEnd w:id="20069793"/>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517402" name="name614568fb7cee412d6"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750168fb7cee412d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7627775" name="name686368fb7cee4a2cc"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208968fb7cee4a2c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12445" name="name280768fb7cee511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9868fb7cee511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See </w:t>
            </w:r>
            <w:hyperlink r:id="rId650468fb7cee519b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10299726" name="name325368fb7cee61773"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02768fb7cee6176e"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61905082" name="name687868fb7cee8560d"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489768fb7cee85608"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64191805" name="name888768fb7cee928eb"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895168fb7cee928e7"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808025" name="name627668fb7cee996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4768fb7cee996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90452" name="name165668fb7ceea8d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4968fb7ceea8d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44370864" name="name160468fb7ceeb1fb4"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36768fb7ceeb1fb0"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6792264" name="name431568fb7ceebb93f"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957968fb7ceebb92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9615079" name="name263268fb7ceecd8b1"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807168fb7ceecd8a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13259"/>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13259"/>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13259"/>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3259"/>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13259"/>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6870257" name="name185868fb7ceee8a33"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24068fb7ceee8a2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1171749" name="name849368fb7cef0e913"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386468fb7cef0e90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100097" name="name657468fb7cef1d5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1668fb7cef1d5a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22313172" name="name646668fb7cef27279"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21468fb7cef27275"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84835" name="name832868fb7cef3b4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5068fb7cef3b4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12151130" name="name779068fb7cef47f0e"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969168fb7cef47f0a"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0092920" w:name="result_box"/>
            <w:bookmarkEnd w:id="3009292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43595649" name="name260368fb7cef593c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435168fb7cef593cb"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545731" name="name462268fb7cef61c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168fb7cef61c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3259"/>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8089401" name="name281068fb7cef6a872"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124368fb7cef6a86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134628" name="name492268fb7cef7b22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527968fb7cef7b22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91533641" name="name330668fb7cef837c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657068fb7cef837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74568fb7cef83f61"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1405081" name="name516268fb7cef8d416"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740568fb7cef8d41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1599213" name="name199968fb7cef997e7"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534868fb7cef997e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8003997" name="name574668fb7cefa4691"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535668fb7cefa468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8823845" name="name845968fb7cefaba50"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614168fb7cefaba4c"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3088987" name="name935768fb7cefb327e"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226368fb7cefb327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9373015" name="name461368fb7cefbacd6"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45368fb7cefbacd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6471491" name="name605968fb7cefc1bfa"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21868fb7cefc1bf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2437682" name="name540568fb7cefca1cc"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541968fb7cefca1c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017002" name="name279068fb7cefd1cb7"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704068fb7cefd1cb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2353852" name="name937168fb7cefd9c69"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493768fb7cefd9c6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7267355" name="name917168fb7cefe14be"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696168fb7cefe14b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9008959" name="name233868fb7cefe8f63"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588868fb7cefe8f5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8269549" name="name211568fb7ceff0999"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641768fb7ceff0995"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8522319" name="name556168fb7cf003fc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46468fb7cf003fc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2717596" name="name303568fb7cf00eb09"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436968fb7cf00eb0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8501214" name="name378968fb7cf01ecf9"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217968fb7cf01ecf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80798803" name="name173168fb7cf026329"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750468fb7cf02632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3068157" name="name287768fb7cf02e2e7"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840568fb7cf02e2e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5697072" name="name890868fb7cf036040"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631668fb7cf03603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4422427" name="name158368fb7cf04186b"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983168fb7cf04186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0092780" name="name247268fb7cf04bf0a"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426968fb7cf04bf0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3800515" name="name274968fb7cf053b64"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660568fb7cf053b6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2039639" name="name961568fb7cf05b975"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763868fb7cf05b97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4095139" name="name415768fb7cf0632f6"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762368fb7cf0632f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0927738" name="name939568fb7cf06a1d3"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750168fb7cf06a1c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6818113" name="name188968fb7cf072f88"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134968fb7cf072f8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860368fb7cf07537c"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217541" name="name404468fb7cf07de9b"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715568fb7cf07de9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6237878" name="name426468fb7cf089b10"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855468fb7cf089b0c"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80588250" name="name244168fb7cf098559"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989468fb7cf09855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467425" name="name968368fb7cf09d2e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4668fb7cf09d2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Refer to </w:t>
            </w:r>
            <w:hyperlink r:id="rId843568fb7cf09da5e"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959667" name="name243468fb7cf0a8084"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113368fb7cf0a808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820520" name="name529968fb7cf0b0028"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96668fb7cf0b002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606866" name="name357068fb7cf0b7f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0168fb7cf0b7f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Refer to </w:t>
            </w:r>
            <w:hyperlink r:id="rId964868fb7cf0b8765"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8448704" name="name522968fb7cf0c61c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26868fb7cf0c61c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2819566" name="name982268fb7cf0cdd5d"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593168fb7cf0cdd5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86302635" name="name565468fb7cf0dd1b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69568fb7cf0dd1b7"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7617435" name="name520068fb7cf0ef8d4"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770768fb7cf0ef8d1"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13262"/>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13262"/>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1225052" name="name618268fb7cf102cba"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915268fb7cf102cb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6001059" name="name445668fb7cf10f303"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225968fb7cf10f2f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4643962" name="name642268fb7cf11a89a"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245668fb7cf11a896"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4805118" name="name317068fb7cf1213b3"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671768fb7cf1213b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87350880" w:name="__mcenew"/>
            <w:bookmarkEnd w:id="87350880"/>
            <w:r>
              <w:rPr>
                <w:position w:val="-230"/>
              </w:rPr>
              <w:drawing>
                <wp:inline distT="0" distB="0" distL="0" distR="0">
                  <wp:extent cx="2232000" cy="1504800"/>
                  <wp:effectExtent b="0" l="0" r="0" t="0"/>
                  <wp:docPr id="18206953" name="name209468fb7cf12ddaf"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571168fb7cf12dda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1522769" name="name845368fb7cf13a05f"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301268fb7cf13a05b"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581009" name="name221068fb7cf144c3d"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138968fb7cf144c3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0682659" name="name387668fb7cf14fcab"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253768fb7cf14fca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6034316" name="name413068fb7cf1586ed"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427668fb7cf1586e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854913" name="name968468fb7cf16343a"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316568fb7cf16343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770599" name="name502268fb7cf168d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4668fb7cf168d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Refer to </w:t>
            </w:r>
            <w:hyperlink r:id="rId711168fb7cf16960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268490" name="name127368fb7cf16ffef"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994768fb7cf16ffe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4208889" name="name274268fb7cf1791cb"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366368fb7cf1791c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389743" name="name166368fb7cf18129e"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540568fb7cf18129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166833" name="name522868fb7cf194fdf"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613668fb7cf194fd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428613" name="name974768fb7cf19d800"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49868fb7cf19d7f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3023525" name="name823968fb7cf1a7ce7"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194268fb7cf1a7ce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3653098" name="name670868fb7cf1b1b2d"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677668fb7cf1b1b2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721197" name="name452968fb7cf1c533d"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42268fb7cf1c533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9313207" name="name412268fb7cf1ccdb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61268fb7cf1ccda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9843704" name="name188068fb7cf1d959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90668fb7cf1d958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71693401" name="name517868fb7cf1dff48"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313868fb7cf1dff4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5309122" name="name130168fb7cf1e75e1"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896768fb7cf1e75dd"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1698046" name="name124468fb7cf1ef67b"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82068fb7cf1ef677"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461254" name="name568368fb7cf207336"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738568fb7cf20733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26660054" name="name619168fb7cf20ef95"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700468fb7cf20ef9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077461" name="name103768fb7cf219b25"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765768fb7cf219b2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252649" name="name764668fb7cf22548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93468fb7cf22548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88220621" name="name264568fb7cf22ff85"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122268fb7cf22ff82"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326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83968fb7cf23152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326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760166" name="name307768fb7cf23b501"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22268fb7cf23b4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094028" name="name929768fb7cf2427c8"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59668fb7cf2427c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196707" name="name382268fb7cf24ecb1"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12668fb7cf24ec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521844" name="name738468fb7cf2552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1168fb7cf2552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Refer to </w:t>
            </w:r>
            <w:hyperlink r:id="rId342568fb7cf255c4c"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453624" name="name157868fb7cf25f480"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25868fb7cf25f47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955462" name="name890068fb7cf26880e"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814968fb7cf26880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5290611" name="name759168fb7cf270a08"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595068fb7cf270a0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2974827" name="name970968fb7cf280865"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679068fb7cf28086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1747908" name="name614768fb7cf28731d"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186468fb7cf28731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889368fb7cf289701"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54768fb7cf289e97"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326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326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326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326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326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706434" name="name443768fb7cf2949bb"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224068fb7cf2949b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92227161" name="name312468fb7cf29cc04"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120068fb7cf29cc00"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727733" name="name940368fb7cf2a13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9568fb7cf2a13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00268fb7cf2a25bd"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163933" name="name795468fb7cf2aa04c"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90268fb7cf2aa04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326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326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188206" name="name876768fb7cf2b1a5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782468fb7cf2b1a5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326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326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326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050588" name="name468668fb7cf2b97b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22868fb7cf2b97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326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085113" name="name394768fb7cf2c93ca"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78668fb7cf2c93c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326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3395363" name="name827568fb7cf2cfd04"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01868fb7cf2cfd0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624964" name="name861368fb7cf2d66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4868fb7cf2d66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34462684" name="name532068fb7cf2f41e2"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320468fb7cf2f41de"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3269"/>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3270"/>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13270"/>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13270"/>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13270"/>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13270"/>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939483" name="name242268fb7cf30dd7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89768fb7cf30dd7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13259"/>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37072567" name="name760468fb7cf325dea"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749268fb7cf325de6"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270">
    <w:multiLevelType w:val="hybridMultilevel"/>
    <w:lvl w:ilvl="0" w:tplc="85461716">
      <w:start w:val="1"/>
      <w:numFmt w:val="decimal"/>
      <w:lvlText w:val="%1."/>
      <w:lvlJc w:val="left"/>
      <w:pPr>
        <w:ind w:left="720" w:hanging="360"/>
      </w:pPr>
    </w:lvl>
    <w:lvl w:ilvl="1" w:tplc="85461716" w:tentative="1">
      <w:start w:val="1"/>
      <w:numFmt w:val="lowerLetter"/>
      <w:lvlText w:val="%2."/>
      <w:lvlJc w:val="left"/>
      <w:pPr>
        <w:ind w:left="1440" w:hanging="360"/>
      </w:pPr>
    </w:lvl>
    <w:lvl w:ilvl="2" w:tplc="85461716" w:tentative="1">
      <w:start w:val="1"/>
      <w:numFmt w:val="lowerRoman"/>
      <w:lvlText w:val="%3."/>
      <w:lvlJc w:val="right"/>
      <w:pPr>
        <w:ind w:left="2160" w:hanging="180"/>
      </w:pPr>
    </w:lvl>
    <w:lvl w:ilvl="3" w:tplc="85461716" w:tentative="1">
      <w:start w:val="1"/>
      <w:numFmt w:val="decimal"/>
      <w:lvlText w:val="%4."/>
      <w:lvlJc w:val="left"/>
      <w:pPr>
        <w:ind w:left="2880" w:hanging="360"/>
      </w:pPr>
    </w:lvl>
    <w:lvl w:ilvl="4" w:tplc="85461716" w:tentative="1">
      <w:start w:val="1"/>
      <w:numFmt w:val="lowerLetter"/>
      <w:lvlText w:val="%5."/>
      <w:lvlJc w:val="left"/>
      <w:pPr>
        <w:ind w:left="3600" w:hanging="360"/>
      </w:pPr>
    </w:lvl>
    <w:lvl w:ilvl="5" w:tplc="85461716" w:tentative="1">
      <w:start w:val="1"/>
      <w:numFmt w:val="lowerRoman"/>
      <w:lvlText w:val="%6."/>
      <w:lvlJc w:val="right"/>
      <w:pPr>
        <w:ind w:left="4320" w:hanging="180"/>
      </w:pPr>
    </w:lvl>
    <w:lvl w:ilvl="6" w:tplc="85461716" w:tentative="1">
      <w:start w:val="1"/>
      <w:numFmt w:val="decimal"/>
      <w:lvlText w:val="%7."/>
      <w:lvlJc w:val="left"/>
      <w:pPr>
        <w:ind w:left="5040" w:hanging="360"/>
      </w:pPr>
    </w:lvl>
    <w:lvl w:ilvl="7" w:tplc="85461716" w:tentative="1">
      <w:start w:val="1"/>
      <w:numFmt w:val="lowerLetter"/>
      <w:lvlText w:val="%8."/>
      <w:lvlJc w:val="left"/>
      <w:pPr>
        <w:ind w:left="5760" w:hanging="360"/>
      </w:pPr>
    </w:lvl>
    <w:lvl w:ilvl="8" w:tplc="85461716" w:tentative="1">
      <w:start w:val="1"/>
      <w:numFmt w:val="lowerRoman"/>
      <w:lvlText w:val="%9."/>
      <w:lvlJc w:val="right"/>
      <w:pPr>
        <w:ind w:left="6480" w:hanging="180"/>
      </w:pPr>
    </w:lvl>
  </w:abstractNum>
  <w:abstractNum w:abstractNumId="13269">
    <w:multiLevelType w:val="hybridMultilevel"/>
    <w:lvl w:ilvl="0" w:tplc="33803519">
      <w:start w:val="1"/>
      <w:numFmt w:val="decimal"/>
      <w:lvlText w:val="%1."/>
      <w:lvlJc w:val="left"/>
      <w:pPr>
        <w:ind w:left="720" w:hanging="360"/>
      </w:pPr>
    </w:lvl>
    <w:lvl w:ilvl="1" w:tplc="33803519" w:tentative="1">
      <w:start w:val="1"/>
      <w:numFmt w:val="lowerLetter"/>
      <w:lvlText w:val="%2."/>
      <w:lvlJc w:val="left"/>
      <w:pPr>
        <w:ind w:left="1440" w:hanging="360"/>
      </w:pPr>
    </w:lvl>
    <w:lvl w:ilvl="2" w:tplc="33803519" w:tentative="1">
      <w:start w:val="1"/>
      <w:numFmt w:val="lowerRoman"/>
      <w:lvlText w:val="%3."/>
      <w:lvlJc w:val="right"/>
      <w:pPr>
        <w:ind w:left="2160" w:hanging="180"/>
      </w:pPr>
    </w:lvl>
    <w:lvl w:ilvl="3" w:tplc="33803519" w:tentative="1">
      <w:start w:val="1"/>
      <w:numFmt w:val="decimal"/>
      <w:lvlText w:val="%4."/>
      <w:lvlJc w:val="left"/>
      <w:pPr>
        <w:ind w:left="2880" w:hanging="360"/>
      </w:pPr>
    </w:lvl>
    <w:lvl w:ilvl="4" w:tplc="33803519" w:tentative="1">
      <w:start w:val="1"/>
      <w:numFmt w:val="lowerLetter"/>
      <w:lvlText w:val="%5."/>
      <w:lvlJc w:val="left"/>
      <w:pPr>
        <w:ind w:left="3600" w:hanging="360"/>
      </w:pPr>
    </w:lvl>
    <w:lvl w:ilvl="5" w:tplc="33803519" w:tentative="1">
      <w:start w:val="1"/>
      <w:numFmt w:val="lowerRoman"/>
      <w:lvlText w:val="%6."/>
      <w:lvlJc w:val="right"/>
      <w:pPr>
        <w:ind w:left="4320" w:hanging="180"/>
      </w:pPr>
    </w:lvl>
    <w:lvl w:ilvl="6" w:tplc="33803519" w:tentative="1">
      <w:start w:val="1"/>
      <w:numFmt w:val="decimal"/>
      <w:lvlText w:val="%7."/>
      <w:lvlJc w:val="left"/>
      <w:pPr>
        <w:ind w:left="5040" w:hanging="360"/>
      </w:pPr>
    </w:lvl>
    <w:lvl w:ilvl="7" w:tplc="33803519" w:tentative="1">
      <w:start w:val="1"/>
      <w:numFmt w:val="lowerLetter"/>
      <w:lvlText w:val="%8."/>
      <w:lvlJc w:val="left"/>
      <w:pPr>
        <w:ind w:left="5760" w:hanging="360"/>
      </w:pPr>
    </w:lvl>
    <w:lvl w:ilvl="8" w:tplc="33803519" w:tentative="1">
      <w:start w:val="1"/>
      <w:numFmt w:val="lowerRoman"/>
      <w:lvlText w:val="%9."/>
      <w:lvlJc w:val="right"/>
      <w:pPr>
        <w:ind w:left="6480" w:hanging="180"/>
      </w:pPr>
    </w:lvl>
  </w:abstractNum>
  <w:abstractNum w:abstractNumId="13268">
    <w:multiLevelType w:val="hybridMultilevel"/>
    <w:lvl w:ilvl="0" w:tplc="26917835">
      <w:start w:val="1"/>
      <w:numFmt w:val="decimal"/>
      <w:lvlText w:val="%1."/>
      <w:lvlJc w:val="left"/>
      <w:pPr>
        <w:ind w:left="720" w:hanging="360"/>
      </w:pPr>
    </w:lvl>
    <w:lvl w:ilvl="1" w:tplc="26917835" w:tentative="1">
      <w:start w:val="1"/>
      <w:numFmt w:val="lowerLetter"/>
      <w:lvlText w:val="%2."/>
      <w:lvlJc w:val="left"/>
      <w:pPr>
        <w:ind w:left="1440" w:hanging="360"/>
      </w:pPr>
    </w:lvl>
    <w:lvl w:ilvl="2" w:tplc="26917835" w:tentative="1">
      <w:start w:val="1"/>
      <w:numFmt w:val="lowerRoman"/>
      <w:lvlText w:val="%3."/>
      <w:lvlJc w:val="right"/>
      <w:pPr>
        <w:ind w:left="2160" w:hanging="180"/>
      </w:pPr>
    </w:lvl>
    <w:lvl w:ilvl="3" w:tplc="26917835" w:tentative="1">
      <w:start w:val="1"/>
      <w:numFmt w:val="decimal"/>
      <w:lvlText w:val="%4."/>
      <w:lvlJc w:val="left"/>
      <w:pPr>
        <w:ind w:left="2880" w:hanging="360"/>
      </w:pPr>
    </w:lvl>
    <w:lvl w:ilvl="4" w:tplc="26917835" w:tentative="1">
      <w:start w:val="1"/>
      <w:numFmt w:val="lowerLetter"/>
      <w:lvlText w:val="%5."/>
      <w:lvlJc w:val="left"/>
      <w:pPr>
        <w:ind w:left="3600" w:hanging="360"/>
      </w:pPr>
    </w:lvl>
    <w:lvl w:ilvl="5" w:tplc="26917835" w:tentative="1">
      <w:start w:val="1"/>
      <w:numFmt w:val="lowerRoman"/>
      <w:lvlText w:val="%6."/>
      <w:lvlJc w:val="right"/>
      <w:pPr>
        <w:ind w:left="4320" w:hanging="180"/>
      </w:pPr>
    </w:lvl>
    <w:lvl w:ilvl="6" w:tplc="26917835" w:tentative="1">
      <w:start w:val="1"/>
      <w:numFmt w:val="decimal"/>
      <w:lvlText w:val="%7."/>
      <w:lvlJc w:val="left"/>
      <w:pPr>
        <w:ind w:left="5040" w:hanging="360"/>
      </w:pPr>
    </w:lvl>
    <w:lvl w:ilvl="7" w:tplc="26917835" w:tentative="1">
      <w:start w:val="1"/>
      <w:numFmt w:val="lowerLetter"/>
      <w:lvlText w:val="%8."/>
      <w:lvlJc w:val="left"/>
      <w:pPr>
        <w:ind w:left="5760" w:hanging="360"/>
      </w:pPr>
    </w:lvl>
    <w:lvl w:ilvl="8" w:tplc="26917835" w:tentative="1">
      <w:start w:val="1"/>
      <w:numFmt w:val="lowerRoman"/>
      <w:lvlText w:val="%9."/>
      <w:lvlJc w:val="right"/>
      <w:pPr>
        <w:ind w:left="6480" w:hanging="180"/>
      </w:pPr>
    </w:lvl>
  </w:abstractNum>
  <w:abstractNum w:abstractNumId="13267">
    <w:multiLevelType w:val="hybridMultilevel"/>
    <w:lvl w:ilvl="0" w:tplc="58199796">
      <w:start w:val="1"/>
      <w:numFmt w:val="decimal"/>
      <w:lvlText w:val="%1."/>
      <w:lvlJc w:val="left"/>
      <w:pPr>
        <w:ind w:left="720" w:hanging="360"/>
      </w:pPr>
    </w:lvl>
    <w:lvl w:ilvl="1" w:tplc="58199796" w:tentative="1">
      <w:start w:val="1"/>
      <w:numFmt w:val="lowerLetter"/>
      <w:lvlText w:val="%2."/>
      <w:lvlJc w:val="left"/>
      <w:pPr>
        <w:ind w:left="1440" w:hanging="360"/>
      </w:pPr>
    </w:lvl>
    <w:lvl w:ilvl="2" w:tplc="58199796" w:tentative="1">
      <w:start w:val="1"/>
      <w:numFmt w:val="lowerRoman"/>
      <w:lvlText w:val="%3."/>
      <w:lvlJc w:val="right"/>
      <w:pPr>
        <w:ind w:left="2160" w:hanging="180"/>
      </w:pPr>
    </w:lvl>
    <w:lvl w:ilvl="3" w:tplc="58199796" w:tentative="1">
      <w:start w:val="1"/>
      <w:numFmt w:val="decimal"/>
      <w:lvlText w:val="%4."/>
      <w:lvlJc w:val="left"/>
      <w:pPr>
        <w:ind w:left="2880" w:hanging="360"/>
      </w:pPr>
    </w:lvl>
    <w:lvl w:ilvl="4" w:tplc="58199796" w:tentative="1">
      <w:start w:val="1"/>
      <w:numFmt w:val="lowerLetter"/>
      <w:lvlText w:val="%5."/>
      <w:lvlJc w:val="left"/>
      <w:pPr>
        <w:ind w:left="3600" w:hanging="360"/>
      </w:pPr>
    </w:lvl>
    <w:lvl w:ilvl="5" w:tplc="58199796" w:tentative="1">
      <w:start w:val="1"/>
      <w:numFmt w:val="lowerRoman"/>
      <w:lvlText w:val="%6."/>
      <w:lvlJc w:val="right"/>
      <w:pPr>
        <w:ind w:left="4320" w:hanging="180"/>
      </w:pPr>
    </w:lvl>
    <w:lvl w:ilvl="6" w:tplc="58199796" w:tentative="1">
      <w:start w:val="1"/>
      <w:numFmt w:val="decimal"/>
      <w:lvlText w:val="%7."/>
      <w:lvlJc w:val="left"/>
      <w:pPr>
        <w:ind w:left="5040" w:hanging="360"/>
      </w:pPr>
    </w:lvl>
    <w:lvl w:ilvl="7" w:tplc="58199796" w:tentative="1">
      <w:start w:val="1"/>
      <w:numFmt w:val="lowerLetter"/>
      <w:lvlText w:val="%8."/>
      <w:lvlJc w:val="left"/>
      <w:pPr>
        <w:ind w:left="5760" w:hanging="360"/>
      </w:pPr>
    </w:lvl>
    <w:lvl w:ilvl="8" w:tplc="58199796" w:tentative="1">
      <w:start w:val="1"/>
      <w:numFmt w:val="lowerRoman"/>
      <w:lvlText w:val="%9."/>
      <w:lvlJc w:val="right"/>
      <w:pPr>
        <w:ind w:left="6480" w:hanging="180"/>
      </w:pPr>
    </w:lvl>
  </w:abstractNum>
  <w:abstractNum w:abstractNumId="13266">
    <w:multiLevelType w:val="hybridMultilevel"/>
    <w:lvl w:ilvl="0" w:tplc="32368069">
      <w:start w:val="1"/>
      <w:numFmt w:val="decimal"/>
      <w:lvlText w:val="%1."/>
      <w:lvlJc w:val="left"/>
      <w:pPr>
        <w:ind w:left="720" w:hanging="360"/>
      </w:pPr>
    </w:lvl>
    <w:lvl w:ilvl="1" w:tplc="32368069" w:tentative="1">
      <w:start w:val="1"/>
      <w:numFmt w:val="lowerLetter"/>
      <w:lvlText w:val="%2."/>
      <w:lvlJc w:val="left"/>
      <w:pPr>
        <w:ind w:left="1440" w:hanging="360"/>
      </w:pPr>
    </w:lvl>
    <w:lvl w:ilvl="2" w:tplc="32368069" w:tentative="1">
      <w:start w:val="1"/>
      <w:numFmt w:val="lowerRoman"/>
      <w:lvlText w:val="%3."/>
      <w:lvlJc w:val="right"/>
      <w:pPr>
        <w:ind w:left="2160" w:hanging="180"/>
      </w:pPr>
    </w:lvl>
    <w:lvl w:ilvl="3" w:tplc="32368069" w:tentative="1">
      <w:start w:val="1"/>
      <w:numFmt w:val="decimal"/>
      <w:lvlText w:val="%4."/>
      <w:lvlJc w:val="left"/>
      <w:pPr>
        <w:ind w:left="2880" w:hanging="360"/>
      </w:pPr>
    </w:lvl>
    <w:lvl w:ilvl="4" w:tplc="32368069" w:tentative="1">
      <w:start w:val="1"/>
      <w:numFmt w:val="lowerLetter"/>
      <w:lvlText w:val="%5."/>
      <w:lvlJc w:val="left"/>
      <w:pPr>
        <w:ind w:left="3600" w:hanging="360"/>
      </w:pPr>
    </w:lvl>
    <w:lvl w:ilvl="5" w:tplc="32368069" w:tentative="1">
      <w:start w:val="1"/>
      <w:numFmt w:val="lowerRoman"/>
      <w:lvlText w:val="%6."/>
      <w:lvlJc w:val="right"/>
      <w:pPr>
        <w:ind w:left="4320" w:hanging="180"/>
      </w:pPr>
    </w:lvl>
    <w:lvl w:ilvl="6" w:tplc="32368069" w:tentative="1">
      <w:start w:val="1"/>
      <w:numFmt w:val="decimal"/>
      <w:lvlText w:val="%7."/>
      <w:lvlJc w:val="left"/>
      <w:pPr>
        <w:ind w:left="5040" w:hanging="360"/>
      </w:pPr>
    </w:lvl>
    <w:lvl w:ilvl="7" w:tplc="32368069" w:tentative="1">
      <w:start w:val="1"/>
      <w:numFmt w:val="lowerLetter"/>
      <w:lvlText w:val="%8."/>
      <w:lvlJc w:val="left"/>
      <w:pPr>
        <w:ind w:left="5760" w:hanging="360"/>
      </w:pPr>
    </w:lvl>
    <w:lvl w:ilvl="8" w:tplc="32368069" w:tentative="1">
      <w:start w:val="1"/>
      <w:numFmt w:val="lowerRoman"/>
      <w:lvlText w:val="%9."/>
      <w:lvlJc w:val="right"/>
      <w:pPr>
        <w:ind w:left="6480" w:hanging="180"/>
      </w:pPr>
    </w:lvl>
  </w:abstractNum>
  <w:abstractNum w:abstractNumId="13265">
    <w:multiLevelType w:val="hybridMultilevel"/>
    <w:lvl w:ilvl="0" w:tplc="93141560">
      <w:start w:val="1"/>
      <w:numFmt w:val="decimal"/>
      <w:lvlText w:val="%1."/>
      <w:lvlJc w:val="left"/>
      <w:pPr>
        <w:ind w:left="720" w:hanging="360"/>
      </w:pPr>
    </w:lvl>
    <w:lvl w:ilvl="1" w:tplc="93141560" w:tentative="1">
      <w:start w:val="1"/>
      <w:numFmt w:val="lowerLetter"/>
      <w:lvlText w:val="%2."/>
      <w:lvlJc w:val="left"/>
      <w:pPr>
        <w:ind w:left="1440" w:hanging="360"/>
      </w:pPr>
    </w:lvl>
    <w:lvl w:ilvl="2" w:tplc="93141560" w:tentative="1">
      <w:start w:val="1"/>
      <w:numFmt w:val="lowerRoman"/>
      <w:lvlText w:val="%3."/>
      <w:lvlJc w:val="right"/>
      <w:pPr>
        <w:ind w:left="2160" w:hanging="180"/>
      </w:pPr>
    </w:lvl>
    <w:lvl w:ilvl="3" w:tplc="93141560" w:tentative="1">
      <w:start w:val="1"/>
      <w:numFmt w:val="decimal"/>
      <w:lvlText w:val="%4."/>
      <w:lvlJc w:val="left"/>
      <w:pPr>
        <w:ind w:left="2880" w:hanging="360"/>
      </w:pPr>
    </w:lvl>
    <w:lvl w:ilvl="4" w:tplc="93141560" w:tentative="1">
      <w:start w:val="1"/>
      <w:numFmt w:val="lowerLetter"/>
      <w:lvlText w:val="%5."/>
      <w:lvlJc w:val="left"/>
      <w:pPr>
        <w:ind w:left="3600" w:hanging="360"/>
      </w:pPr>
    </w:lvl>
    <w:lvl w:ilvl="5" w:tplc="93141560" w:tentative="1">
      <w:start w:val="1"/>
      <w:numFmt w:val="lowerRoman"/>
      <w:lvlText w:val="%6."/>
      <w:lvlJc w:val="right"/>
      <w:pPr>
        <w:ind w:left="4320" w:hanging="180"/>
      </w:pPr>
    </w:lvl>
    <w:lvl w:ilvl="6" w:tplc="93141560" w:tentative="1">
      <w:start w:val="1"/>
      <w:numFmt w:val="decimal"/>
      <w:lvlText w:val="%7."/>
      <w:lvlJc w:val="left"/>
      <w:pPr>
        <w:ind w:left="5040" w:hanging="360"/>
      </w:pPr>
    </w:lvl>
    <w:lvl w:ilvl="7" w:tplc="93141560" w:tentative="1">
      <w:start w:val="1"/>
      <w:numFmt w:val="lowerLetter"/>
      <w:lvlText w:val="%8."/>
      <w:lvlJc w:val="left"/>
      <w:pPr>
        <w:ind w:left="5760" w:hanging="360"/>
      </w:pPr>
    </w:lvl>
    <w:lvl w:ilvl="8" w:tplc="93141560" w:tentative="1">
      <w:start w:val="1"/>
      <w:numFmt w:val="lowerRoman"/>
      <w:lvlText w:val="%9."/>
      <w:lvlJc w:val="right"/>
      <w:pPr>
        <w:ind w:left="6480" w:hanging="180"/>
      </w:pPr>
    </w:lvl>
  </w:abstractNum>
  <w:abstractNum w:abstractNumId="13264">
    <w:multiLevelType w:val="hybridMultilevel"/>
    <w:lvl w:ilvl="0" w:tplc="65123130">
      <w:start w:val="1"/>
      <w:numFmt w:val="decimal"/>
      <w:lvlText w:val="%1."/>
      <w:lvlJc w:val="left"/>
      <w:pPr>
        <w:ind w:left="720" w:hanging="360"/>
      </w:pPr>
    </w:lvl>
    <w:lvl w:ilvl="1" w:tplc="65123130" w:tentative="1">
      <w:start w:val="1"/>
      <w:numFmt w:val="lowerLetter"/>
      <w:lvlText w:val="%2."/>
      <w:lvlJc w:val="left"/>
      <w:pPr>
        <w:ind w:left="1440" w:hanging="360"/>
      </w:pPr>
    </w:lvl>
    <w:lvl w:ilvl="2" w:tplc="65123130" w:tentative="1">
      <w:start w:val="1"/>
      <w:numFmt w:val="lowerRoman"/>
      <w:lvlText w:val="%3."/>
      <w:lvlJc w:val="right"/>
      <w:pPr>
        <w:ind w:left="2160" w:hanging="180"/>
      </w:pPr>
    </w:lvl>
    <w:lvl w:ilvl="3" w:tplc="65123130" w:tentative="1">
      <w:start w:val="1"/>
      <w:numFmt w:val="decimal"/>
      <w:lvlText w:val="%4."/>
      <w:lvlJc w:val="left"/>
      <w:pPr>
        <w:ind w:left="2880" w:hanging="360"/>
      </w:pPr>
    </w:lvl>
    <w:lvl w:ilvl="4" w:tplc="65123130" w:tentative="1">
      <w:start w:val="1"/>
      <w:numFmt w:val="lowerLetter"/>
      <w:lvlText w:val="%5."/>
      <w:lvlJc w:val="left"/>
      <w:pPr>
        <w:ind w:left="3600" w:hanging="360"/>
      </w:pPr>
    </w:lvl>
    <w:lvl w:ilvl="5" w:tplc="65123130" w:tentative="1">
      <w:start w:val="1"/>
      <w:numFmt w:val="lowerRoman"/>
      <w:lvlText w:val="%6."/>
      <w:lvlJc w:val="right"/>
      <w:pPr>
        <w:ind w:left="4320" w:hanging="180"/>
      </w:pPr>
    </w:lvl>
    <w:lvl w:ilvl="6" w:tplc="65123130" w:tentative="1">
      <w:start w:val="1"/>
      <w:numFmt w:val="decimal"/>
      <w:lvlText w:val="%7."/>
      <w:lvlJc w:val="left"/>
      <w:pPr>
        <w:ind w:left="5040" w:hanging="360"/>
      </w:pPr>
    </w:lvl>
    <w:lvl w:ilvl="7" w:tplc="65123130" w:tentative="1">
      <w:start w:val="1"/>
      <w:numFmt w:val="lowerLetter"/>
      <w:lvlText w:val="%8."/>
      <w:lvlJc w:val="left"/>
      <w:pPr>
        <w:ind w:left="5760" w:hanging="360"/>
      </w:pPr>
    </w:lvl>
    <w:lvl w:ilvl="8" w:tplc="65123130" w:tentative="1">
      <w:start w:val="1"/>
      <w:numFmt w:val="lowerRoman"/>
      <w:lvlText w:val="%9."/>
      <w:lvlJc w:val="right"/>
      <w:pPr>
        <w:ind w:left="6480" w:hanging="180"/>
      </w:pPr>
    </w:lvl>
  </w:abstractNum>
  <w:abstractNum w:abstractNumId="13263">
    <w:multiLevelType w:val="hybridMultilevel"/>
    <w:lvl w:ilvl="0" w:tplc="22758027">
      <w:start w:val="1"/>
      <w:numFmt w:val="decimal"/>
      <w:lvlText w:val="%1."/>
      <w:lvlJc w:val="left"/>
      <w:pPr>
        <w:ind w:left="720" w:hanging="360"/>
      </w:pPr>
    </w:lvl>
    <w:lvl w:ilvl="1" w:tplc="22758027" w:tentative="1">
      <w:start w:val="1"/>
      <w:numFmt w:val="lowerLetter"/>
      <w:lvlText w:val="%2."/>
      <w:lvlJc w:val="left"/>
      <w:pPr>
        <w:ind w:left="1440" w:hanging="360"/>
      </w:pPr>
    </w:lvl>
    <w:lvl w:ilvl="2" w:tplc="22758027" w:tentative="1">
      <w:start w:val="1"/>
      <w:numFmt w:val="lowerRoman"/>
      <w:lvlText w:val="%3."/>
      <w:lvlJc w:val="right"/>
      <w:pPr>
        <w:ind w:left="2160" w:hanging="180"/>
      </w:pPr>
    </w:lvl>
    <w:lvl w:ilvl="3" w:tplc="22758027" w:tentative="1">
      <w:start w:val="1"/>
      <w:numFmt w:val="decimal"/>
      <w:lvlText w:val="%4."/>
      <w:lvlJc w:val="left"/>
      <w:pPr>
        <w:ind w:left="2880" w:hanging="360"/>
      </w:pPr>
    </w:lvl>
    <w:lvl w:ilvl="4" w:tplc="22758027" w:tentative="1">
      <w:start w:val="1"/>
      <w:numFmt w:val="lowerLetter"/>
      <w:lvlText w:val="%5."/>
      <w:lvlJc w:val="left"/>
      <w:pPr>
        <w:ind w:left="3600" w:hanging="360"/>
      </w:pPr>
    </w:lvl>
    <w:lvl w:ilvl="5" w:tplc="22758027" w:tentative="1">
      <w:start w:val="1"/>
      <w:numFmt w:val="lowerRoman"/>
      <w:lvlText w:val="%6."/>
      <w:lvlJc w:val="right"/>
      <w:pPr>
        <w:ind w:left="4320" w:hanging="180"/>
      </w:pPr>
    </w:lvl>
    <w:lvl w:ilvl="6" w:tplc="22758027" w:tentative="1">
      <w:start w:val="1"/>
      <w:numFmt w:val="decimal"/>
      <w:lvlText w:val="%7."/>
      <w:lvlJc w:val="left"/>
      <w:pPr>
        <w:ind w:left="5040" w:hanging="360"/>
      </w:pPr>
    </w:lvl>
    <w:lvl w:ilvl="7" w:tplc="22758027" w:tentative="1">
      <w:start w:val="1"/>
      <w:numFmt w:val="lowerLetter"/>
      <w:lvlText w:val="%8."/>
      <w:lvlJc w:val="left"/>
      <w:pPr>
        <w:ind w:left="5760" w:hanging="360"/>
      </w:pPr>
    </w:lvl>
    <w:lvl w:ilvl="8" w:tplc="22758027" w:tentative="1">
      <w:start w:val="1"/>
      <w:numFmt w:val="lowerRoman"/>
      <w:lvlText w:val="%9."/>
      <w:lvlJc w:val="right"/>
      <w:pPr>
        <w:ind w:left="6480" w:hanging="180"/>
      </w:pPr>
    </w:lvl>
  </w:abstractNum>
  <w:abstractNum w:abstractNumId="13262">
    <w:multiLevelType w:val="hybridMultilevel"/>
    <w:lvl w:ilvl="0" w:tplc="92000580">
      <w:start w:val="1"/>
      <w:numFmt w:val="decimal"/>
      <w:lvlText w:val="%1."/>
      <w:lvlJc w:val="left"/>
      <w:pPr>
        <w:ind w:left="720" w:hanging="360"/>
      </w:pPr>
    </w:lvl>
    <w:lvl w:ilvl="1" w:tplc="92000580" w:tentative="1">
      <w:start w:val="1"/>
      <w:numFmt w:val="lowerLetter"/>
      <w:lvlText w:val="%2."/>
      <w:lvlJc w:val="left"/>
      <w:pPr>
        <w:ind w:left="1440" w:hanging="360"/>
      </w:pPr>
    </w:lvl>
    <w:lvl w:ilvl="2" w:tplc="92000580" w:tentative="1">
      <w:start w:val="1"/>
      <w:numFmt w:val="lowerRoman"/>
      <w:lvlText w:val="%3."/>
      <w:lvlJc w:val="right"/>
      <w:pPr>
        <w:ind w:left="2160" w:hanging="180"/>
      </w:pPr>
    </w:lvl>
    <w:lvl w:ilvl="3" w:tplc="92000580" w:tentative="1">
      <w:start w:val="1"/>
      <w:numFmt w:val="decimal"/>
      <w:lvlText w:val="%4."/>
      <w:lvlJc w:val="left"/>
      <w:pPr>
        <w:ind w:left="2880" w:hanging="360"/>
      </w:pPr>
    </w:lvl>
    <w:lvl w:ilvl="4" w:tplc="92000580" w:tentative="1">
      <w:start w:val="1"/>
      <w:numFmt w:val="lowerLetter"/>
      <w:lvlText w:val="%5."/>
      <w:lvlJc w:val="left"/>
      <w:pPr>
        <w:ind w:left="3600" w:hanging="360"/>
      </w:pPr>
    </w:lvl>
    <w:lvl w:ilvl="5" w:tplc="92000580" w:tentative="1">
      <w:start w:val="1"/>
      <w:numFmt w:val="lowerRoman"/>
      <w:lvlText w:val="%6."/>
      <w:lvlJc w:val="right"/>
      <w:pPr>
        <w:ind w:left="4320" w:hanging="180"/>
      </w:pPr>
    </w:lvl>
    <w:lvl w:ilvl="6" w:tplc="92000580" w:tentative="1">
      <w:start w:val="1"/>
      <w:numFmt w:val="decimal"/>
      <w:lvlText w:val="%7."/>
      <w:lvlJc w:val="left"/>
      <w:pPr>
        <w:ind w:left="5040" w:hanging="360"/>
      </w:pPr>
    </w:lvl>
    <w:lvl w:ilvl="7" w:tplc="92000580" w:tentative="1">
      <w:start w:val="1"/>
      <w:numFmt w:val="lowerLetter"/>
      <w:lvlText w:val="%8."/>
      <w:lvlJc w:val="left"/>
      <w:pPr>
        <w:ind w:left="5760" w:hanging="360"/>
      </w:pPr>
    </w:lvl>
    <w:lvl w:ilvl="8" w:tplc="92000580" w:tentative="1">
      <w:start w:val="1"/>
      <w:numFmt w:val="lowerRoman"/>
      <w:lvlText w:val="%9."/>
      <w:lvlJc w:val="right"/>
      <w:pPr>
        <w:ind w:left="6480" w:hanging="180"/>
      </w:pPr>
    </w:lvl>
  </w:abstractNum>
  <w:abstractNum w:abstractNumId="13261">
    <w:multiLevelType w:val="hybridMultilevel"/>
    <w:lvl w:ilvl="0" w:tplc="16032434">
      <w:start w:val="1"/>
      <w:numFmt w:val="decimal"/>
      <w:lvlText w:val="%1."/>
      <w:lvlJc w:val="left"/>
      <w:pPr>
        <w:ind w:left="720" w:hanging="360"/>
      </w:pPr>
    </w:lvl>
    <w:lvl w:ilvl="1" w:tplc="16032434" w:tentative="1">
      <w:start w:val="1"/>
      <w:numFmt w:val="lowerLetter"/>
      <w:lvlText w:val="%2."/>
      <w:lvlJc w:val="left"/>
      <w:pPr>
        <w:ind w:left="1440" w:hanging="360"/>
      </w:pPr>
    </w:lvl>
    <w:lvl w:ilvl="2" w:tplc="16032434" w:tentative="1">
      <w:start w:val="1"/>
      <w:numFmt w:val="lowerRoman"/>
      <w:lvlText w:val="%3."/>
      <w:lvlJc w:val="right"/>
      <w:pPr>
        <w:ind w:left="2160" w:hanging="180"/>
      </w:pPr>
    </w:lvl>
    <w:lvl w:ilvl="3" w:tplc="16032434" w:tentative="1">
      <w:start w:val="1"/>
      <w:numFmt w:val="decimal"/>
      <w:lvlText w:val="%4."/>
      <w:lvlJc w:val="left"/>
      <w:pPr>
        <w:ind w:left="2880" w:hanging="360"/>
      </w:pPr>
    </w:lvl>
    <w:lvl w:ilvl="4" w:tplc="16032434" w:tentative="1">
      <w:start w:val="1"/>
      <w:numFmt w:val="lowerLetter"/>
      <w:lvlText w:val="%5."/>
      <w:lvlJc w:val="left"/>
      <w:pPr>
        <w:ind w:left="3600" w:hanging="360"/>
      </w:pPr>
    </w:lvl>
    <w:lvl w:ilvl="5" w:tplc="16032434" w:tentative="1">
      <w:start w:val="1"/>
      <w:numFmt w:val="lowerRoman"/>
      <w:lvlText w:val="%6."/>
      <w:lvlJc w:val="right"/>
      <w:pPr>
        <w:ind w:left="4320" w:hanging="180"/>
      </w:pPr>
    </w:lvl>
    <w:lvl w:ilvl="6" w:tplc="16032434" w:tentative="1">
      <w:start w:val="1"/>
      <w:numFmt w:val="decimal"/>
      <w:lvlText w:val="%7."/>
      <w:lvlJc w:val="left"/>
      <w:pPr>
        <w:ind w:left="5040" w:hanging="360"/>
      </w:pPr>
    </w:lvl>
    <w:lvl w:ilvl="7" w:tplc="16032434" w:tentative="1">
      <w:start w:val="1"/>
      <w:numFmt w:val="lowerLetter"/>
      <w:lvlText w:val="%8."/>
      <w:lvlJc w:val="left"/>
      <w:pPr>
        <w:ind w:left="5760" w:hanging="360"/>
      </w:pPr>
    </w:lvl>
    <w:lvl w:ilvl="8" w:tplc="16032434" w:tentative="1">
      <w:start w:val="1"/>
      <w:numFmt w:val="lowerRoman"/>
      <w:lvlText w:val="%9."/>
      <w:lvlJc w:val="right"/>
      <w:pPr>
        <w:ind w:left="6480" w:hanging="180"/>
      </w:pPr>
    </w:lvl>
  </w:abstractNum>
  <w:abstractNum w:abstractNumId="13260">
    <w:multiLevelType w:val="hybridMultilevel"/>
    <w:lvl w:ilvl="0" w:tplc="56707062">
      <w:start w:val="1"/>
      <w:numFmt w:val="decimal"/>
      <w:lvlText w:val="%1."/>
      <w:lvlJc w:val="left"/>
      <w:pPr>
        <w:ind w:left="720" w:hanging="360"/>
      </w:pPr>
    </w:lvl>
    <w:lvl w:ilvl="1" w:tplc="56707062" w:tentative="1">
      <w:start w:val="1"/>
      <w:numFmt w:val="lowerLetter"/>
      <w:lvlText w:val="%2."/>
      <w:lvlJc w:val="left"/>
      <w:pPr>
        <w:ind w:left="1440" w:hanging="360"/>
      </w:pPr>
    </w:lvl>
    <w:lvl w:ilvl="2" w:tplc="56707062" w:tentative="1">
      <w:start w:val="1"/>
      <w:numFmt w:val="lowerRoman"/>
      <w:lvlText w:val="%3."/>
      <w:lvlJc w:val="right"/>
      <w:pPr>
        <w:ind w:left="2160" w:hanging="180"/>
      </w:pPr>
    </w:lvl>
    <w:lvl w:ilvl="3" w:tplc="56707062" w:tentative="1">
      <w:start w:val="1"/>
      <w:numFmt w:val="decimal"/>
      <w:lvlText w:val="%4."/>
      <w:lvlJc w:val="left"/>
      <w:pPr>
        <w:ind w:left="2880" w:hanging="360"/>
      </w:pPr>
    </w:lvl>
    <w:lvl w:ilvl="4" w:tplc="56707062" w:tentative="1">
      <w:start w:val="1"/>
      <w:numFmt w:val="lowerLetter"/>
      <w:lvlText w:val="%5."/>
      <w:lvlJc w:val="left"/>
      <w:pPr>
        <w:ind w:left="3600" w:hanging="360"/>
      </w:pPr>
    </w:lvl>
    <w:lvl w:ilvl="5" w:tplc="56707062" w:tentative="1">
      <w:start w:val="1"/>
      <w:numFmt w:val="lowerRoman"/>
      <w:lvlText w:val="%6."/>
      <w:lvlJc w:val="right"/>
      <w:pPr>
        <w:ind w:left="4320" w:hanging="180"/>
      </w:pPr>
    </w:lvl>
    <w:lvl w:ilvl="6" w:tplc="56707062" w:tentative="1">
      <w:start w:val="1"/>
      <w:numFmt w:val="decimal"/>
      <w:lvlText w:val="%7."/>
      <w:lvlJc w:val="left"/>
      <w:pPr>
        <w:ind w:left="5040" w:hanging="360"/>
      </w:pPr>
    </w:lvl>
    <w:lvl w:ilvl="7" w:tplc="56707062" w:tentative="1">
      <w:start w:val="1"/>
      <w:numFmt w:val="lowerLetter"/>
      <w:lvlText w:val="%8."/>
      <w:lvlJc w:val="left"/>
      <w:pPr>
        <w:ind w:left="5760" w:hanging="360"/>
      </w:pPr>
    </w:lvl>
    <w:lvl w:ilvl="8" w:tplc="56707062" w:tentative="1">
      <w:start w:val="1"/>
      <w:numFmt w:val="lowerRoman"/>
      <w:lvlText w:val="%9."/>
      <w:lvlJc w:val="right"/>
      <w:pPr>
        <w:ind w:left="6480" w:hanging="180"/>
      </w:pPr>
    </w:lvl>
  </w:abstractNum>
  <w:abstractNum w:abstractNumId="13259">
    <w:multiLevelType w:val="hybridMultilevel"/>
    <w:lvl w:ilvl="0" w:tplc="958766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259">
    <w:abstractNumId w:val="13259"/>
  </w:num>
  <w:num w:numId="13260">
    <w:abstractNumId w:val="13260"/>
  </w:num>
  <w:num w:numId="13261">
    <w:abstractNumId w:val="13261"/>
  </w:num>
  <w:num w:numId="13262">
    <w:abstractNumId w:val="13262"/>
  </w:num>
  <w:num w:numId="13263">
    <w:abstractNumId w:val="13263"/>
  </w:num>
  <w:num w:numId="13264">
    <w:abstractNumId w:val="13264"/>
  </w:num>
  <w:num w:numId="13265">
    <w:abstractNumId w:val="13265"/>
  </w:num>
  <w:num w:numId="13266">
    <w:abstractNumId w:val="13266"/>
  </w:num>
  <w:num w:numId="13267">
    <w:abstractNumId w:val="13267"/>
  </w:num>
  <w:num w:numId="13268">
    <w:abstractNumId w:val="13268"/>
  </w:num>
  <w:num w:numId="13269">
    <w:abstractNumId w:val="13269"/>
  </w:num>
  <w:num w:numId="13270">
    <w:abstractNumId w:val="13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8674349" Type="http://schemas.openxmlformats.org/officeDocument/2006/relationships/comments" Target="comments.xml"/><Relationship Id="rId366834289" Type="http://schemas.microsoft.com/office/2011/relationships/commentsExtended" Target="commentsExtended.xml"/><Relationship Id="rId66018526" Type="http://schemas.openxmlformats.org/officeDocument/2006/relationships/image" Target="media/imgrId66018526.jpg"/><Relationship Id="rId887868fb7cebd928f" Type="http://schemas.openxmlformats.org/officeDocument/2006/relationships/hyperlink" Target="https://iservice.lombardini.it/jsp/Template2/manuale.jsp?id=101&amp;parent=1000" TargetMode="External"/><Relationship Id="rId506068fb7cebdc1ef" Type="http://schemas.openxmlformats.org/officeDocument/2006/relationships/hyperlink" Target="https://iservice.lombardini.it/jsp/Template2/manuale.jsp?id=195&amp;parent=1000" TargetMode="External"/><Relationship Id="rId977068fb7cecbc842" Type="http://schemas.openxmlformats.org/officeDocument/2006/relationships/hyperlink" Target="https://iservice.lombardini.it/jsp/Template2/manuale.jsp?id=638&amp;parent=1273" TargetMode="External"/><Relationship Id="rId892768fb7cece37f9" Type="http://schemas.openxmlformats.org/officeDocument/2006/relationships/hyperlink" Target="https://iservice.lombardini.it/jsp/Template2/manuale.jsp?id=573&amp;parent=1273" TargetMode="External"/><Relationship Id="rId365368fb7ced39345" Type="http://schemas.openxmlformats.org/officeDocument/2006/relationships/hyperlink" Target="https://iservice.lombardini.it/jsp/Template2/manuale.jsp?id=573&amp;parent=1273" TargetMode="External"/><Relationship Id="rId892068fb7ced39c6c" Type="http://schemas.openxmlformats.org/officeDocument/2006/relationships/hyperlink" Target="https://iservice.lombardini.it/jsp/Template2/manuale.jsp?id=573&amp;parent=1273" TargetMode="External"/><Relationship Id="rId232568fb7ced75308" Type="http://schemas.openxmlformats.org/officeDocument/2006/relationships/hyperlink" Target="https://www.youtube.com/embed/rtTjmWlZ1cc?rel=0&amp;showinfo=0" TargetMode="External"/><Relationship Id="rId650468fb7cee519bf" Type="http://schemas.openxmlformats.org/officeDocument/2006/relationships/hyperlink" Target="https://iservice.lombardini.it/jsp/Template2/manuale.jsp?id=637&amp;parent=1273" TargetMode="External"/><Relationship Id="rId674568fb7cef83f61" Type="http://schemas.openxmlformats.org/officeDocument/2006/relationships/hyperlink" Target="https://www.youtube.com/embed/6-0TbYG2EkY?showinfo=0&amp;rel=0" TargetMode="External"/><Relationship Id="rId860368fb7cf07537c" Type="http://schemas.openxmlformats.org/officeDocument/2006/relationships/hyperlink" Target="https://iservice.lombardini.it/jsp/Template2/manuale.jsp?id=619&amp;parent=1273" TargetMode="External"/><Relationship Id="rId843568fb7cf09da5e" Type="http://schemas.openxmlformats.org/officeDocument/2006/relationships/hyperlink" Target="https://iservice.lombardini.it/jsp/Template2/manuale.jsp?id=560&amp;parent=1273" TargetMode="External"/><Relationship Id="rId964868fb7cf0b8765" Type="http://schemas.openxmlformats.org/officeDocument/2006/relationships/hyperlink" Target="https://iservice.lombardini.it/jsp/Template2/manuale.jsp?id=560&amp;parent=1273" TargetMode="External"/><Relationship Id="rId711168fb7cf169606" Type="http://schemas.openxmlformats.org/officeDocument/2006/relationships/hyperlink" Target="https://iservice.lombardini.it/jsp/Template2/manuale.jsp?id=560&amp;parent=1273" TargetMode="External"/><Relationship Id="rId883968fb7cf23152a" Type="http://schemas.openxmlformats.org/officeDocument/2006/relationships/hyperlink" Target="https://iservice.lombardini.it/jsp/Template2/manuale.jsp?id=101&amp;parent=1273" TargetMode="External"/><Relationship Id="rId342568fb7cf255c4c" Type="http://schemas.openxmlformats.org/officeDocument/2006/relationships/hyperlink" Target="https://iservice.lombardini.it/jsp/Template2/manuale.jsp?id=637&amp;parent=1273" TargetMode="External"/><Relationship Id="rId889368fb7cf289701" Type="http://schemas.openxmlformats.org/officeDocument/2006/relationships/hyperlink" Target="https://iservice.lombardini.it/jsp/Template2/manuale.jsp?id=101&amp;parent=1273" TargetMode="External"/><Relationship Id="rId954768fb7cf289e97" Type="http://schemas.openxmlformats.org/officeDocument/2006/relationships/hyperlink" Target="https://iservice.lombardini.it/jsp/Template2/manuale.jsp?id=635&amp;parent=1273" TargetMode="External"/><Relationship Id="rId900268fb7cf2a25bd" Type="http://schemas.openxmlformats.org/officeDocument/2006/relationships/hyperlink" Target="https://iservice.lombardini.it/jsp/Template2/manuale.jsp?id=638&amp;parent=1273" TargetMode="External"/><Relationship Id="rId594368fb7cebed9cf" Type="http://schemas.openxmlformats.org/officeDocument/2006/relationships/image" Target="media/imgrId594368fb7cebed9cf.jpg"/><Relationship Id="rId520968fb7cec0f30e" Type="http://schemas.openxmlformats.org/officeDocument/2006/relationships/image" Target="media/imgrId520968fb7cec0f30e.jpg"/><Relationship Id="rId472468fb7cec1c0fc" Type="http://schemas.openxmlformats.org/officeDocument/2006/relationships/image" Target="media/imgrId472468fb7cec1c0fc.jpg"/><Relationship Id="rId466268fb7cec23713" Type="http://schemas.openxmlformats.org/officeDocument/2006/relationships/image" Target="media/imgrId466268fb7cec23713.jpg"/><Relationship Id="rId405668fb7cec2b215" Type="http://schemas.openxmlformats.org/officeDocument/2006/relationships/image" Target="media/imgrId405668fb7cec2b215.jpg"/><Relationship Id="rId571568fb7cec340b3" Type="http://schemas.openxmlformats.org/officeDocument/2006/relationships/image" Target="media/imgrId571568fb7cec340b3.jpg"/><Relationship Id="rId488268fb7cec3bddf" Type="http://schemas.openxmlformats.org/officeDocument/2006/relationships/image" Target="media/imgrId488268fb7cec3bddf.jpg"/><Relationship Id="rId572668fb7cec434d2" Type="http://schemas.openxmlformats.org/officeDocument/2006/relationships/image" Target="media/imgrId572668fb7cec434d2.jpg"/><Relationship Id="rId875268fb7cec510eb" Type="http://schemas.openxmlformats.org/officeDocument/2006/relationships/image" Target="media/imgrId875268fb7cec510eb.jpg"/><Relationship Id="rId944268fb7cec58b50" Type="http://schemas.openxmlformats.org/officeDocument/2006/relationships/image" Target="media/imgrId944268fb7cec58b50.jpg"/><Relationship Id="rId926668fb7cec69a7d" Type="http://schemas.openxmlformats.org/officeDocument/2006/relationships/image" Target="media/imgrId926668fb7cec69a7d.jpg"/><Relationship Id="rId843968fb7cec75c99" Type="http://schemas.openxmlformats.org/officeDocument/2006/relationships/image" Target="media/imgrId843968fb7cec75c99.png"/><Relationship Id="rId900768fb7cec94846" Type="http://schemas.openxmlformats.org/officeDocument/2006/relationships/image" Target="media/imgrId900768fb7cec94846.jpg"/><Relationship Id="rId882468fb7ceca263d" Type="http://schemas.openxmlformats.org/officeDocument/2006/relationships/image" Target="media/imgrId882468fb7ceca263d.png"/><Relationship Id="rId705468fb7cecb56b7" Type="http://schemas.openxmlformats.org/officeDocument/2006/relationships/image" Target="media/imgrId705468fb7cecb56b7.png"/><Relationship Id="rId875768fb7cecbbf27" Type="http://schemas.openxmlformats.org/officeDocument/2006/relationships/image" Target="media/imgrId875768fb7cecbbf27.jpg"/><Relationship Id="rId705768fb7cecd0e22" Type="http://schemas.openxmlformats.org/officeDocument/2006/relationships/image" Target="media/imgrId705768fb7cecd0e22.jpg"/><Relationship Id="rId583768fb7cecd9c6a" Type="http://schemas.openxmlformats.org/officeDocument/2006/relationships/image" Target="media/imgrId583768fb7cecd9c6a.png"/><Relationship Id="rId970668fb7cece24c9" Type="http://schemas.openxmlformats.org/officeDocument/2006/relationships/image" Target="media/imgrId970668fb7cece24c9.jpg"/><Relationship Id="rId708968fb7cecebb70" Type="http://schemas.openxmlformats.org/officeDocument/2006/relationships/image" Target="media/imgrId708968fb7cecebb70.jpg"/><Relationship Id="rId748968fb7ced00515" Type="http://schemas.openxmlformats.org/officeDocument/2006/relationships/image" Target="media/imgrId748968fb7ced00515.jpg"/><Relationship Id="rId552368fb7ced0ee9a" Type="http://schemas.openxmlformats.org/officeDocument/2006/relationships/image" Target="media/imgrId552368fb7ced0ee9a.jpg"/><Relationship Id="rId162968fb7ced1e61f" Type="http://schemas.openxmlformats.org/officeDocument/2006/relationships/image" Target="media/imgrId162968fb7ced1e61f.jpg"/><Relationship Id="rId451268fb7ced2f153" Type="http://schemas.openxmlformats.org/officeDocument/2006/relationships/image" Target="media/imgrId451268fb7ced2f153.jpg"/><Relationship Id="rId800668fb7ced38463" Type="http://schemas.openxmlformats.org/officeDocument/2006/relationships/image" Target="media/imgrId800668fb7ced38463.jpg"/><Relationship Id="rId567568fb7ced3dd35" Type="http://schemas.openxmlformats.org/officeDocument/2006/relationships/image" Target="media/imgrId567568fb7ced3dd35.jpg"/><Relationship Id="rId196668fb7ced4674e" Type="http://schemas.openxmlformats.org/officeDocument/2006/relationships/image" Target="media/imgrId196668fb7ced4674e.jpg"/><Relationship Id="rId592468fb7ced4e07e" Type="http://schemas.openxmlformats.org/officeDocument/2006/relationships/image" Target="media/imgrId592468fb7ced4e07e.jpg"/><Relationship Id="rId588468fb7ced556cf" Type="http://schemas.openxmlformats.org/officeDocument/2006/relationships/image" Target="media/imgrId588468fb7ced556cf.jpg"/><Relationship Id="rId879168fb7ced6a377" Type="http://schemas.openxmlformats.org/officeDocument/2006/relationships/image" Target="media/imgrId879168fb7ced6a377.png"/><Relationship Id="rId440368fb7ced74b03" Type="http://schemas.openxmlformats.org/officeDocument/2006/relationships/image" Target="media/imgrId440368fb7ced74b03.png"/><Relationship Id="rId467368fb7ced81683" Type="http://schemas.openxmlformats.org/officeDocument/2006/relationships/image" Target="media/imgrId467368fb7ced81683.png"/><Relationship Id="rId227168fb7ced8bb75" Type="http://schemas.openxmlformats.org/officeDocument/2006/relationships/image" Target="media/imgrId227168fb7ced8bb75.png"/><Relationship Id="rId734268fb7cedb4d54" Type="http://schemas.openxmlformats.org/officeDocument/2006/relationships/image" Target="media/imgrId734268fb7cedb4d54.png"/><Relationship Id="rId450768fb7cedcdf7f" Type="http://schemas.openxmlformats.org/officeDocument/2006/relationships/image" Target="media/imgrId450768fb7cedcdf7f.png"/><Relationship Id="rId153368fb7cede1715" Type="http://schemas.openxmlformats.org/officeDocument/2006/relationships/image" Target="media/imgrId153368fb7cede1715.png"/><Relationship Id="rId930968fb7cedf2bae" Type="http://schemas.openxmlformats.org/officeDocument/2006/relationships/image" Target="media/imgrId930968fb7cedf2bae.png"/><Relationship Id="rId770768fb7cee0d2ce" Type="http://schemas.openxmlformats.org/officeDocument/2006/relationships/image" Target="media/imgrId770768fb7cee0d2ce.jpg"/><Relationship Id="rId682068fb7cee18d25" Type="http://schemas.openxmlformats.org/officeDocument/2006/relationships/image" Target="media/imgrId682068fb7cee18d25.jpg"/><Relationship Id="rId656968fb7cee25310" Type="http://schemas.openxmlformats.org/officeDocument/2006/relationships/image" Target="media/imgrId656968fb7cee25310.png"/><Relationship Id="rId731168fb7cee339cb" Type="http://schemas.openxmlformats.org/officeDocument/2006/relationships/image" Target="media/imgrId731168fb7cee339cb.png"/><Relationship Id="rId750168fb7cee412d2" Type="http://schemas.openxmlformats.org/officeDocument/2006/relationships/image" Target="media/imgrId750168fb7cee412d2.png"/><Relationship Id="rId208968fb7cee4a2c8" Type="http://schemas.openxmlformats.org/officeDocument/2006/relationships/image" Target="media/imgrId208968fb7cee4a2c8.png"/><Relationship Id="rId609868fb7cee51121" Type="http://schemas.openxmlformats.org/officeDocument/2006/relationships/image" Target="media/imgrId609868fb7cee51121.jpg"/><Relationship Id="rId702768fb7cee6176e" Type="http://schemas.openxmlformats.org/officeDocument/2006/relationships/image" Target="media/imgrId702768fb7cee6176e.jpg"/><Relationship Id="rId489768fb7cee85608" Type="http://schemas.openxmlformats.org/officeDocument/2006/relationships/image" Target="media/imgrId489768fb7cee85608.jpg"/><Relationship Id="rId895168fb7cee928e7" Type="http://schemas.openxmlformats.org/officeDocument/2006/relationships/image" Target="media/imgrId895168fb7cee928e7.jpg"/><Relationship Id="rId334768fb7cee99668" Type="http://schemas.openxmlformats.org/officeDocument/2006/relationships/image" Target="media/imgrId334768fb7cee99668.jpg"/><Relationship Id="rId344968fb7ceea8db7" Type="http://schemas.openxmlformats.org/officeDocument/2006/relationships/image" Target="media/imgrId344968fb7ceea8db7.jpg"/><Relationship Id="rId336768fb7ceeb1fb0" Type="http://schemas.openxmlformats.org/officeDocument/2006/relationships/image" Target="media/imgrId336768fb7ceeb1fb0.jpg"/><Relationship Id="rId957968fb7ceebb92a" Type="http://schemas.openxmlformats.org/officeDocument/2006/relationships/image" Target="media/imgrId957968fb7ceebb92a.png"/><Relationship Id="rId807168fb7ceecd8ad" Type="http://schemas.openxmlformats.org/officeDocument/2006/relationships/image" Target="media/imgrId807168fb7ceecd8ad.png"/><Relationship Id="rId524068fb7ceee8a2e" Type="http://schemas.openxmlformats.org/officeDocument/2006/relationships/image" Target="media/imgrId524068fb7ceee8a2e.png"/><Relationship Id="rId386468fb7cef0e90f" Type="http://schemas.openxmlformats.org/officeDocument/2006/relationships/image" Target="media/imgrId386468fb7cef0e90f.png"/><Relationship Id="rId521668fb7cef1d5a0" Type="http://schemas.openxmlformats.org/officeDocument/2006/relationships/image" Target="media/imgrId521668fb7cef1d5a0.jpg"/><Relationship Id="rId421468fb7cef27275" Type="http://schemas.openxmlformats.org/officeDocument/2006/relationships/image" Target="media/imgrId421468fb7cef27275.png"/><Relationship Id="rId115068fb7cef3b403" Type="http://schemas.openxmlformats.org/officeDocument/2006/relationships/image" Target="media/imgrId115068fb7cef3b403.jpg"/><Relationship Id="rId969168fb7cef47f0a" Type="http://schemas.openxmlformats.org/officeDocument/2006/relationships/image" Target="media/imgrId969168fb7cef47f0a.jpg"/><Relationship Id="rId435168fb7cef593cb" Type="http://schemas.openxmlformats.org/officeDocument/2006/relationships/image" Target="media/imgrId435168fb7cef593cb.jpg"/><Relationship Id="rId997168fb7cef61c14" Type="http://schemas.openxmlformats.org/officeDocument/2006/relationships/image" Target="media/imgrId997168fb7cef61c14.jpg"/><Relationship Id="rId124368fb7cef6a86e" Type="http://schemas.openxmlformats.org/officeDocument/2006/relationships/image" Target="media/imgrId124368fb7cef6a86e.png"/><Relationship Id="rId527968fb7cef7b223" Type="http://schemas.openxmlformats.org/officeDocument/2006/relationships/image" Target="media/imgrId527968fb7cef7b223.jpg"/><Relationship Id="rId657068fb7cef837bc" Type="http://schemas.openxmlformats.org/officeDocument/2006/relationships/image" Target="media/imgrId657068fb7cef837bc.jpg"/><Relationship Id="rId740568fb7cef8d412" Type="http://schemas.openxmlformats.org/officeDocument/2006/relationships/image" Target="media/imgrId740568fb7cef8d412.jpg"/><Relationship Id="rId534868fb7cef997e3" Type="http://schemas.openxmlformats.org/officeDocument/2006/relationships/image" Target="media/imgrId534868fb7cef997e3.jpg"/><Relationship Id="rId535668fb7cefa468d" Type="http://schemas.openxmlformats.org/officeDocument/2006/relationships/image" Target="media/imgrId535668fb7cefa468d.jpg"/><Relationship Id="rId614168fb7cefaba4c" Type="http://schemas.openxmlformats.org/officeDocument/2006/relationships/image" Target="media/imgrId614168fb7cefaba4c.jpg"/><Relationship Id="rId226368fb7cefb327a" Type="http://schemas.openxmlformats.org/officeDocument/2006/relationships/image" Target="media/imgrId226368fb7cefb327a.jpg"/><Relationship Id="rId145368fb7cefbacd2" Type="http://schemas.openxmlformats.org/officeDocument/2006/relationships/image" Target="media/imgrId145368fb7cefbacd2.jpg"/><Relationship Id="rId521868fb7cefc1bf5" Type="http://schemas.openxmlformats.org/officeDocument/2006/relationships/image" Target="media/imgrId521868fb7cefc1bf5.jpg"/><Relationship Id="rId541968fb7cefca1c8" Type="http://schemas.openxmlformats.org/officeDocument/2006/relationships/image" Target="media/imgrId541968fb7cefca1c8.jpg"/><Relationship Id="rId704068fb7cefd1cb3" Type="http://schemas.openxmlformats.org/officeDocument/2006/relationships/image" Target="media/imgrId704068fb7cefd1cb3.jpg"/><Relationship Id="rId493768fb7cefd9c65" Type="http://schemas.openxmlformats.org/officeDocument/2006/relationships/image" Target="media/imgrId493768fb7cefd9c65.jpg"/><Relationship Id="rId696168fb7cefe14ba" Type="http://schemas.openxmlformats.org/officeDocument/2006/relationships/image" Target="media/imgrId696168fb7cefe14ba.jpg"/><Relationship Id="rId588868fb7cefe8f5f" Type="http://schemas.openxmlformats.org/officeDocument/2006/relationships/image" Target="media/imgrId588868fb7cefe8f5f.jpg"/><Relationship Id="rId641768fb7ceff0995" Type="http://schemas.openxmlformats.org/officeDocument/2006/relationships/image" Target="media/imgrId641768fb7ceff0995.jpg"/><Relationship Id="rId746468fb7cf003fc8" Type="http://schemas.openxmlformats.org/officeDocument/2006/relationships/image" Target="media/imgrId746468fb7cf003fc8.jpg"/><Relationship Id="rId436968fb7cf00eb05" Type="http://schemas.openxmlformats.org/officeDocument/2006/relationships/image" Target="media/imgrId436968fb7cf00eb05.png"/><Relationship Id="rId217968fb7cf01ecf5" Type="http://schemas.openxmlformats.org/officeDocument/2006/relationships/image" Target="media/imgrId217968fb7cf01ecf5.jpg"/><Relationship Id="rId750468fb7cf026325" Type="http://schemas.openxmlformats.org/officeDocument/2006/relationships/image" Target="media/imgrId750468fb7cf026325.jpg"/><Relationship Id="rId840568fb7cf02e2e4" Type="http://schemas.openxmlformats.org/officeDocument/2006/relationships/image" Target="media/imgrId840568fb7cf02e2e4.jpg"/><Relationship Id="rId631668fb7cf03603c" Type="http://schemas.openxmlformats.org/officeDocument/2006/relationships/image" Target="media/imgrId631668fb7cf03603c.jpg"/><Relationship Id="rId983168fb7cf041868" Type="http://schemas.openxmlformats.org/officeDocument/2006/relationships/image" Target="media/imgrId983168fb7cf041868.jpg"/><Relationship Id="rId426968fb7cf04bf06" Type="http://schemas.openxmlformats.org/officeDocument/2006/relationships/image" Target="media/imgrId426968fb7cf04bf06.jpg"/><Relationship Id="rId660568fb7cf053b60" Type="http://schemas.openxmlformats.org/officeDocument/2006/relationships/image" Target="media/imgrId660568fb7cf053b60.jpg"/><Relationship Id="rId763868fb7cf05b971" Type="http://schemas.openxmlformats.org/officeDocument/2006/relationships/image" Target="media/imgrId763868fb7cf05b971.jpg"/><Relationship Id="rId762368fb7cf0632f2" Type="http://schemas.openxmlformats.org/officeDocument/2006/relationships/image" Target="media/imgrId762368fb7cf0632f2.jpg"/><Relationship Id="rId750168fb7cf06a1cf" Type="http://schemas.openxmlformats.org/officeDocument/2006/relationships/image" Target="media/imgrId750168fb7cf06a1cf.jpg"/><Relationship Id="rId134968fb7cf072f84" Type="http://schemas.openxmlformats.org/officeDocument/2006/relationships/image" Target="media/imgrId134968fb7cf072f84.jpg"/><Relationship Id="rId715568fb7cf07de98" Type="http://schemas.openxmlformats.org/officeDocument/2006/relationships/image" Target="media/imgrId715568fb7cf07de98.jpg"/><Relationship Id="rId855468fb7cf089b0c" Type="http://schemas.openxmlformats.org/officeDocument/2006/relationships/image" Target="media/imgrId855468fb7cf089b0c.jpg"/><Relationship Id="rId989468fb7cf098555" Type="http://schemas.openxmlformats.org/officeDocument/2006/relationships/image" Target="media/imgrId989468fb7cf098555.jpg"/><Relationship Id="rId754668fb7cf09d2e5" Type="http://schemas.openxmlformats.org/officeDocument/2006/relationships/image" Target="media/imgrId754668fb7cf09d2e5.jpg"/><Relationship Id="rId113368fb7cf0a8080" Type="http://schemas.openxmlformats.org/officeDocument/2006/relationships/image" Target="media/imgrId113368fb7cf0a8080.jpg"/><Relationship Id="rId796668fb7cf0b0022" Type="http://schemas.openxmlformats.org/officeDocument/2006/relationships/image" Target="media/imgrId796668fb7cf0b0022.jpg"/><Relationship Id="rId570168fb7cf0b7fa8" Type="http://schemas.openxmlformats.org/officeDocument/2006/relationships/image" Target="media/imgrId570168fb7cf0b7fa8.jpg"/><Relationship Id="rId126868fb7cf0c61c9" Type="http://schemas.openxmlformats.org/officeDocument/2006/relationships/image" Target="media/imgrId126868fb7cf0c61c9.jpg"/><Relationship Id="rId593168fb7cf0cdd59" Type="http://schemas.openxmlformats.org/officeDocument/2006/relationships/image" Target="media/imgrId593168fb7cf0cdd59.jpg"/><Relationship Id="rId669568fb7cf0dd1b7" Type="http://schemas.openxmlformats.org/officeDocument/2006/relationships/image" Target="media/imgrId669568fb7cf0dd1b7.jpg"/><Relationship Id="rId770768fb7cf0ef8d1" Type="http://schemas.openxmlformats.org/officeDocument/2006/relationships/image" Target="media/imgrId770768fb7cf0ef8d1.jpg"/><Relationship Id="rId915268fb7cf102cb5" Type="http://schemas.openxmlformats.org/officeDocument/2006/relationships/image" Target="media/imgrId915268fb7cf102cb5.jpg"/><Relationship Id="rId225968fb7cf10f2fe" Type="http://schemas.openxmlformats.org/officeDocument/2006/relationships/image" Target="media/imgrId225968fb7cf10f2fe.jpg"/><Relationship Id="rId245668fb7cf11a896" Type="http://schemas.openxmlformats.org/officeDocument/2006/relationships/image" Target="media/imgrId245668fb7cf11a896.jpg"/><Relationship Id="rId671768fb7cf1213b0" Type="http://schemas.openxmlformats.org/officeDocument/2006/relationships/image" Target="media/imgrId671768fb7cf1213b0.jpg"/><Relationship Id="rId571168fb7cf12ddab" Type="http://schemas.openxmlformats.org/officeDocument/2006/relationships/image" Target="media/imgrId571168fb7cf12ddab.jpg"/><Relationship Id="rId301268fb7cf13a05b" Type="http://schemas.openxmlformats.org/officeDocument/2006/relationships/image" Target="media/imgrId301268fb7cf13a05b.png"/><Relationship Id="rId138968fb7cf144c39" Type="http://schemas.openxmlformats.org/officeDocument/2006/relationships/image" Target="media/imgrId138968fb7cf144c39.jpg"/><Relationship Id="rId253768fb7cf14fca6" Type="http://schemas.openxmlformats.org/officeDocument/2006/relationships/image" Target="media/imgrId253768fb7cf14fca6.jpg"/><Relationship Id="rId427668fb7cf1586e9" Type="http://schemas.openxmlformats.org/officeDocument/2006/relationships/image" Target="media/imgrId427668fb7cf1586e9.jpg"/><Relationship Id="rId316568fb7cf163437" Type="http://schemas.openxmlformats.org/officeDocument/2006/relationships/image" Target="media/imgrId316568fb7cf163437.jpg"/><Relationship Id="rId684668fb7cf168ddf" Type="http://schemas.openxmlformats.org/officeDocument/2006/relationships/image" Target="media/imgrId684668fb7cf168ddf.jpg"/><Relationship Id="rId994768fb7cf16ffeb" Type="http://schemas.openxmlformats.org/officeDocument/2006/relationships/image" Target="media/imgrId994768fb7cf16ffeb.jpg"/><Relationship Id="rId366368fb7cf1791c7" Type="http://schemas.openxmlformats.org/officeDocument/2006/relationships/image" Target="media/imgrId366368fb7cf1791c7.jpg"/><Relationship Id="rId540568fb7cf18129a" Type="http://schemas.openxmlformats.org/officeDocument/2006/relationships/image" Target="media/imgrId540568fb7cf18129a.jpg"/><Relationship Id="rId613668fb7cf194fdc" Type="http://schemas.openxmlformats.org/officeDocument/2006/relationships/image" Target="media/imgrId613668fb7cf194fdc.jpg"/><Relationship Id="rId449868fb7cf19d7fc" Type="http://schemas.openxmlformats.org/officeDocument/2006/relationships/image" Target="media/imgrId449868fb7cf19d7fc.jpg"/><Relationship Id="rId194268fb7cf1a7ce3" Type="http://schemas.openxmlformats.org/officeDocument/2006/relationships/image" Target="media/imgrId194268fb7cf1a7ce3.jpg"/><Relationship Id="rId677668fb7cf1b1b2a" Type="http://schemas.openxmlformats.org/officeDocument/2006/relationships/image" Target="media/imgrId677668fb7cf1b1b2a.jpg"/><Relationship Id="rId642268fb7cf1c5339" Type="http://schemas.openxmlformats.org/officeDocument/2006/relationships/image" Target="media/imgrId642268fb7cf1c5339.png"/><Relationship Id="rId361268fb7cf1ccdad" Type="http://schemas.openxmlformats.org/officeDocument/2006/relationships/image" Target="media/imgrId361268fb7cf1ccdad.png"/><Relationship Id="rId890668fb7cf1d958d" Type="http://schemas.openxmlformats.org/officeDocument/2006/relationships/image" Target="media/imgrId890668fb7cf1d958d.png"/><Relationship Id="rId313868fb7cf1dff44" Type="http://schemas.openxmlformats.org/officeDocument/2006/relationships/image" Target="media/imgrId313868fb7cf1dff44.png"/><Relationship Id="rId896768fb7cf1e75dd" Type="http://schemas.openxmlformats.org/officeDocument/2006/relationships/image" Target="media/imgrId896768fb7cf1e75dd.png"/><Relationship Id="rId682068fb7cf1ef677" Type="http://schemas.openxmlformats.org/officeDocument/2006/relationships/image" Target="media/imgrId682068fb7cf1ef677.jpg"/><Relationship Id="rId738568fb7cf207332" Type="http://schemas.openxmlformats.org/officeDocument/2006/relationships/image" Target="media/imgrId738568fb7cf207332.jpg"/><Relationship Id="rId700468fb7cf20ef91" Type="http://schemas.openxmlformats.org/officeDocument/2006/relationships/image" Target="media/imgrId700468fb7cf20ef91.jpg"/><Relationship Id="rId765768fb7cf219b21" Type="http://schemas.openxmlformats.org/officeDocument/2006/relationships/image" Target="media/imgrId765768fb7cf219b21.jpg"/><Relationship Id="rId393468fb7cf22548a" Type="http://schemas.openxmlformats.org/officeDocument/2006/relationships/image" Target="media/imgrId393468fb7cf22548a.jpg"/><Relationship Id="rId122268fb7cf22ff82" Type="http://schemas.openxmlformats.org/officeDocument/2006/relationships/image" Target="media/imgrId122268fb7cf22ff82.jpg"/><Relationship Id="rId222268fb7cf23b4fd" Type="http://schemas.openxmlformats.org/officeDocument/2006/relationships/image" Target="media/imgrId222268fb7cf23b4fd.jpg"/><Relationship Id="rId459668fb7cf2427c5" Type="http://schemas.openxmlformats.org/officeDocument/2006/relationships/image" Target="media/imgrId459668fb7cf2427c5.jpg"/><Relationship Id="rId712668fb7cf24ecad" Type="http://schemas.openxmlformats.org/officeDocument/2006/relationships/image" Target="media/imgrId712668fb7cf24ecad.jpg"/><Relationship Id="rId901168fb7cf25529b" Type="http://schemas.openxmlformats.org/officeDocument/2006/relationships/image" Target="media/imgrId901168fb7cf25529b.jpg"/><Relationship Id="rId225868fb7cf25f47c" Type="http://schemas.openxmlformats.org/officeDocument/2006/relationships/image" Target="media/imgrId225868fb7cf25f47c.jpg"/><Relationship Id="rId814968fb7cf268809" Type="http://schemas.openxmlformats.org/officeDocument/2006/relationships/image" Target="media/imgrId814968fb7cf268809.png"/><Relationship Id="rId595068fb7cf270a04" Type="http://schemas.openxmlformats.org/officeDocument/2006/relationships/image" Target="media/imgrId595068fb7cf270a04.png"/><Relationship Id="rId679068fb7cf280861" Type="http://schemas.openxmlformats.org/officeDocument/2006/relationships/image" Target="media/imgrId679068fb7cf280861.png"/><Relationship Id="rId186468fb7cf287319" Type="http://schemas.openxmlformats.org/officeDocument/2006/relationships/image" Target="media/imgrId186468fb7cf287319.png"/><Relationship Id="rId224068fb7cf2949b7" Type="http://schemas.openxmlformats.org/officeDocument/2006/relationships/image" Target="media/imgrId224068fb7cf2949b7.jpg"/><Relationship Id="rId120068fb7cf29cc00" Type="http://schemas.openxmlformats.org/officeDocument/2006/relationships/image" Target="media/imgrId120068fb7cf29cc00.jpg"/><Relationship Id="rId629568fb7cf2a1364" Type="http://schemas.openxmlformats.org/officeDocument/2006/relationships/image" Target="media/imgrId629568fb7cf2a1364.jpg"/><Relationship Id="rId390268fb7cf2aa047" Type="http://schemas.openxmlformats.org/officeDocument/2006/relationships/image" Target="media/imgrId390268fb7cf2aa047.jpg"/><Relationship Id="rId782468fb7cf2b1a57" Type="http://schemas.openxmlformats.org/officeDocument/2006/relationships/image" Target="media/imgrId782468fb7cf2b1a57.jpg"/><Relationship Id="rId722868fb7cf2b97ad" Type="http://schemas.openxmlformats.org/officeDocument/2006/relationships/image" Target="media/imgrId722868fb7cf2b97ad.jpg"/><Relationship Id="rId478668fb7cf2c93c6" Type="http://schemas.openxmlformats.org/officeDocument/2006/relationships/image" Target="media/imgrId478668fb7cf2c93c6.jpg"/><Relationship Id="rId801868fb7cf2cfd00" Type="http://schemas.openxmlformats.org/officeDocument/2006/relationships/image" Target="media/imgrId801868fb7cf2cfd00.jpg"/><Relationship Id="rId704868fb7cf2d662b" Type="http://schemas.openxmlformats.org/officeDocument/2006/relationships/image" Target="media/imgrId704868fb7cf2d662b.jpg"/><Relationship Id="rId320468fb7cf2f41de" Type="http://schemas.openxmlformats.org/officeDocument/2006/relationships/image" Target="media/imgrId320468fb7cf2f41de.jpg"/><Relationship Id="rId889768fb7cf30dd73" Type="http://schemas.openxmlformats.org/officeDocument/2006/relationships/image" Target="media/imgrId889768fb7cf30dd73.png"/><Relationship Id="rId749268fb7cf325de6" Type="http://schemas.openxmlformats.org/officeDocument/2006/relationships/image" Target="media/imgrId749268fb7cf325de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6018526" Type="http://schemas.openxmlformats.org/officeDocument/2006/relationships/image" Target="media/imgrId6601852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