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17096539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4605855"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50936982" w:name="ctxt"/>
    <w:bookmarkEnd w:id="50936982"/>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529368fb7cbd9b208"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814868fb7cbd9e2d6"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74309948" name="name312268fb7cbdb80d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576868fb7cbdb80d7"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33780404" name="name786468fb7cbdc88d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133668fb7cbdc88d5"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37895" name="name814068fb7cbdd886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1668fb7cbdd88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80540" name="name521868fb7cbddfea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168fb7cbddfe9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8960"/>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18960"/>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18960"/>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18960"/>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18960"/>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46925" name="name902968fb7cbde824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6768fb7cbde824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8960"/>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18960"/>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18960"/>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18960"/>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18960"/>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6565873" name="name307268fb7cbdf341c"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292268fb7cbdf3416"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16538913" name="name204668fb7cbe0a9bb"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749468fb7cbe0a9b7"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92218836" name="name359068fb7cbe15635"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408068fb7cbe15631"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8960"/>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8960"/>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18960"/>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99119" name="name341768fb7cbe243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468fb7cbe243c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8960"/>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18960"/>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724896" name="name715368fb7cbe2bcb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5868fb7cbe2bcb9"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8960"/>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18960"/>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1896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18960"/>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18960"/>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18960"/>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18960"/>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18960"/>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18960"/>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64701611" name="name809568fb7cbe3e38f"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214968fb7cbe3e38b"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0724638" name="name551968fb7cbe4aeb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850668fb7cbe4aeb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18960"/>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15813" name="name911968fb7cbe6cb1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0368fb7cbe6cb0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8960"/>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18960"/>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18960"/>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18960"/>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18960"/>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38393322" name="name285668fb7cbe7fa6d"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697368fb7cbe7fa69"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26713631" name="name493168fb7cbe8cc4e"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13568fb7cbe8cc4a"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10147" name="name266968fb7cbe93e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168fb7cbe93e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899568fb7cbe947ad" w:history="1">
              <w:r>
                <w:rPr>
                  <w:rStyle w:val="DefaultParagraphFontPHPDOCX"/>
                  <w:b/>
                  <w:bCs/>
                  <w:color w:val="0000FF"/>
                  <w:position w:val="-2"/>
                  <w:sz w:val="20"/>
                  <w:szCs w:val="20"/>
                  <w:u w:val="none"/>
                </w:rPr>
                <w:t xml:space="preserve">Par. 2.17.1.</w:t>
              </w:r>
            </w:hyperlink>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9579851" name="name881668fb7cbea321b"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69368fb7cbea32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26045570" name="name563968fb7cbeb032d"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373368fb7cbeb03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32063" name="name840068fb7cbeb628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268fb7cbeb62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692668fb7cbeb74b6" w:history="1">
              <w:r>
                <w:rPr>
                  <w:rStyle w:val="DefaultParagraphFontPHPDOCX"/>
                  <w:b/>
                  <w:bCs/>
                  <w:color w:val="0000FF"/>
                  <w:position w:val="-2"/>
                  <w:sz w:val="20"/>
                  <w:szCs w:val="20"/>
                  <w:u w:val="none"/>
                </w:rPr>
                <w:t xml:space="preserve">(ST_01).</w:t>
              </w:r>
            </w:hyperlink>
          </w:p>
          <w:p>
            <w:pPr>
              <w:numPr>
                <w:ilvl w:val="0"/>
                <w:numId w:val="1896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50262739" name="name928968fb7cbec2c9c"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94868fb7cbec2c9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08603" name="name424968fb7cbecd6a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868fb7cbecd6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3744364" name="name695368fb7cbed8859"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88468fb7cbed8856"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254878" name="name902868fb7cbeeb639"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937968fb7cbeeb635"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6312918" name="name793168fb7cbf09c5b"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535968fb7cbf09c57"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18962"/>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18962"/>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18962"/>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18962"/>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47738343" name="name103468fb7cbf17b2c"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745668fb7cbf17b2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657368fb7cbf18c64"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878168fb7cbf196d7"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35065" name="name743268fb7cbf1d8a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968fb7cbf1d8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9570128" name="name367268fb7cbf287da"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03068fb7cbf287d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26979872" name="name840368fb7cbf39dd3"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77468fb7cbf39d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4533259" name="name906968fb7cbf43037"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07268fb7cbf4303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67611702" name="name225068fb7cbf57ff2"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467568fb7cbf57fed"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77683793" name="name214368fb7cbf6769c"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847568fb7cbf67696"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321868fb7cbf67f5e"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2282561" name="name164268fb7cbf774fe"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673368fb7cbf774fa"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44529375" name="name400568fb7cbf84d3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844068fb7cbf84d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43535622" name="name199168fb7cbfb9d6e"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576968fb7cbfb9d6a"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26942389" name="name874568fb7cbfe07cc"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36568fb7cbfe07c8"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76740553" name="name562068fb7cc00110a"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406068fb7cc001106"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54223214" name="name960568fb7cc01645e"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511268fb7cc01645a"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85051877" name="name942968fb7cc02a76e"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870668fb7cc02a76a"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54297003" name="name410468fb7cc038569"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896568fb7cc038565"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55946795" name="name963068fb7cc04865f"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602568fb7cc04865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76917699" name="name576968fb7cc0579b8"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11468fb7cc0579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20966422" w:name="result_box"/>
                <w:bookmarkEnd w:id="20966422"/>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14863126" w:name="result_box"/>
                <w:bookmarkEnd w:id="14863126"/>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34585646" w:name="result_box"/>
                <w:bookmarkEnd w:id="34585646"/>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9492302" name="name780668fb7cc06958a"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275468fb7cc0695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61828055" name="name687468fb7cc074837"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378368fb7cc07483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96463" name="name452368fb7cc07985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568fb7cc0798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See </w:t>
            </w:r>
            <w:hyperlink r:id="rId618768fb7cc079fc8"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94551263" name="name208268fb7cc088b07"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53568fb7cc088b04"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27911243" name="name966868fb7cc099ac4"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451468fb7cc099ac0"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29114411" name="name463068fb7cc0aab90"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685768fb7cc0aab8d"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63477" name="name978868fb7cc0aedb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568fb7cc0aed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16871" name="name620568fb7cc0c23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768fb7cc0c23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62684754" name="name853668fb7cc0ce4c4"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565068fb7cc0ce4c0"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026541" name="name833468fb7cc0dacf2"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567068fb7cc0dace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9249219" name="name342168fb7cc0ecd3f"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445768fb7cc0ecd3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18960"/>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1896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1896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1896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18960"/>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8224516" name="name708268fb7cc11448e"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289868fb7cc11448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959491" name="name458868fb7cc1256b8"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743668fb7cc1256b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06938" name="name683068fb7cc13234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868fb7cc1323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93226571" name="name452868fb7cc13e7bf"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587368fb7cc13e7bb"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6813" name="name568668fb7cc153c7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668fb7cc153c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77844838" name="name644768fb7cc1653ad"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963968fb7cc1653a7"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16272109" w:name="result_box"/>
            <w:bookmarkEnd w:id="16272109"/>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22238074" name="name557768fb7cc17a84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36468fb7cc17a845"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63900" name="name716068fb7cc18199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1168fb7cc1819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18960"/>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86538657" name="name733468fb7cc18e5d7"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926068fb7cc18e5d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6719729" name="name190868fb7cc1a230d"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134968fb7cc1a230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69294312" name="name451568fb7cc1a9ab7"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810568fb7cc1a9a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844468fb7cc1aa318"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2429676" name="name529868fb7cc1b3ec0"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771968fb7cc1b3eb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838647" name="name751068fb7cc1c05d0"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202868fb7cc1c05c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803368" name="name991168fb7cc1c8f86"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675068fb7cc1c8f8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8543125" name="name864468fb7cc1d2c80"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511268fb7cc1d2c7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9837028" name="name582868fb7cc1de716"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344568fb7cc1de71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1437892" name="name214668fb7cc1e9d7f"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807868fb7cc1e9d7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11329846" name="name320568fb7cc200e54"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831968fb7cc200e5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1213557" name="name240468fb7cc20d36c"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243668fb7cc20d368"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0402469" name="name755768fb7cc218028"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488868fb7cc21802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5737303" name="name709168fb7cc2243a9"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937768fb7cc2243a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1364950" name="name547468fb7cc22f8f6"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28768fb7cc22f8f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70962662" name="name244668fb7cc23a2d5"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499768fb7cc23a2d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0178679" name="name857768fb7cc2463ba"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614168fb7cc2463b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6689168" name="name905668fb7cc251ca9"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24168fb7cc251ca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6308914" name="name929868fb7cc25a88b"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474368fb7cc25a88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3175709" name="name667968fb7cc26bc97"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470368fb7cc26bc9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92131293" name="name180168fb7cc277162"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197468fb7cc27715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2417377" name="name753168fb7cc28292e"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58168fb7cc28292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22583345" name="name788268fb7cc28f11e"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418868fb7cc28f11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1716334" name="name178068fb7cc29bf4f"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101168fb7cc29bf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8921428" name="name847168fb7cc2a5da9"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347368fb7cc2a5da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9855432" name="name435068fb7cc2b37d5"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767368fb7cc2b37d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2542782" name="name408968fb7cc2bdaeb"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168168fb7cc2bdae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0768326" name="name856568fb7cc2c9125"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803968fb7cc2c912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37356960" name="name294768fb7cc2d3fe4"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998868fb7cc2d3f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4596766" name="name602468fb7cc2e07fe"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245368fb7cc2e07f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234768fb7cc2e2a74"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9651553" name="name431068fb7cc2f0523"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352868fb7cc2f051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62832298" name="name464068fb7cc30750d"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86168fb7cc30750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87690108" name="name163768fb7cc31638f"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91868fb7cc31638b"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59556" name="name909168fb7cc31c3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168fb7cc31c3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Refer to </w:t>
            </w:r>
            <w:hyperlink r:id="rId336168fb7cc31cbaa"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947306" name="name416768fb7cc32953a"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688268fb7cc32953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7018637" name="name514968fb7cc3342b3"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35368fb7cc3342a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59187" name="name694868fb7cc33ad8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468fb7cc33ad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Refer to </w:t>
            </w:r>
            <w:hyperlink r:id="rId562868fb7cc33b6b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3912904" name="name871868fb7cc34ef61"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19868fb7cc34ef5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9570952" name="name102368fb7cc35a514"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757668fb7cc35a51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16469905" name="name986068fb7cc36d3c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975268fb7cc36d3b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69360459" name="name499068fb7cc380105"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936068fb7cc380102"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18963"/>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18963"/>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5450016" name="name784468fb7cc38b72f"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51868fb7cc38b72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2382324" name="name574568fb7cc3999ab"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789668fb7cc3999a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4174208" name="name131368fb7cc3a6c4e"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698168fb7cc3a6c4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1450675" name="name618268fb7cc3b115a"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234668fb7cc3b115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86269141" w:name="__mcenew"/>
            <w:bookmarkEnd w:id="86269141"/>
            <w:r>
              <w:rPr>
                <w:position w:val="-230"/>
              </w:rPr>
              <w:drawing>
                <wp:inline distT="0" distB="0" distL="0" distR="0">
                  <wp:extent cx="2232000" cy="1504800"/>
                  <wp:effectExtent b="0" l="0" r="0" t="0"/>
                  <wp:docPr id="82973455" name="name993068fb7cc3c1efb"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371268fb7cc3c1ef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13230502" name="name221168fb7cc3cefa8"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16368fb7cc3cefa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3363374" name="name382368fb7cc3da7ef"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66268fb7cc3da7e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3628677" name="name295668fb7cc3e79ae"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532168fb7cc3e79a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3625515" name="name317068fb7cc3f3465"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125968fb7cc3f346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5881404" name="name597968fb7cc40d8ac"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19368fb7cc40d8a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70454" name="name807468fb7cc414e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768fb7cc414e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Refer to </w:t>
            </w:r>
            <w:hyperlink r:id="rId374768fb7cc415b56"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7758694" name="name894468fb7cc421f95"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827868fb7cc421f9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86887677" name="name265368fb7cc42ff3c"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879468fb7cc42ff3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8040674" name="name429568fb7cc43b8f5"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341568fb7cc43b8f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8573619" name="name988868fb7cc447574"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23068fb7cc44757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6202122" name="name896268fb7cc4512d7"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907468fb7cc4512d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7235112" name="name722768fb7cc45ef80"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197568fb7cc45ef7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8143907" name="name919568fb7cc46eae3"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854368fb7cc46ead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7805753" name="name838468fb7cc483467"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571168fb7cc48346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22443701" name="name569368fb7cc48f88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356968fb7cc48f87d"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17901418" name="name724768fb7cc4a0b8e"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444668fb7cc4a0b8b"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5684255" name="name464168fb7cc4b393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691568fb7cc4b3938"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83590315" name="name182068fb7cc4bcbd6"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68468fb7cc4bcbd2"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59392203" name="name806268fb7cc4c9a9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20168fb7cc4c9a8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212804" name="name689168fb7cc4dc94d"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522668fb7cc4dc94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31389335" name="name944968fb7cc4e926b"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761768fb7cc4e926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20588881" name="name504268fb7cc50c3f5"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87868fb7cc50c3f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7659203" name="name703768fb7cc51d774"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14468fb7cc51d77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71747299" name="name440868fb7cc52f230"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451268fb7cc52f22d"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8964"/>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858068fb7cc530a7d"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8964"/>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5298912" name="name187668fb7cc53f6f1"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679068fb7cc53f6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1418232" name="name603468fb7cc54940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07868fb7cc5493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7764437" name="name491468fb7cc551c5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58568fb7cc551c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06100" name="name163268fb7cc55920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7668fb7cc5592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Refer to </w:t>
            </w:r>
            <w:hyperlink r:id="rId682868fb7cc5599b9"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122533" name="name164668fb7cc562c28"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540568fb7cc562c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231442" name="name618768fb7cc56b673"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868468fb7cc56b66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6416701" name="name292168fb7cc5735bd"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428868fb7cc5735b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0881687" name="name124868fb7cc584d32"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684468fb7cc584d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3005416" name="name830068fb7cc58ddee"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826268fb7cc58dde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282368fb7cc59015e"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841068fb7cc59092f"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18965"/>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18965"/>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18965"/>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18965"/>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8965"/>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2607059" name="name346968fb7cc59ebaf"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42968fb7cc59eb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31599174" name="name384968fb7cc5aad1d"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742768fb7cc5aad19"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91094" name="name940768fb7cc5b107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368fb7cc5b10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365868fb7cc5b2061"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8411411" name="name531968fb7cc5bc58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96668fb7cc5bc58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8966"/>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18966"/>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7523235" name="name986668fb7cc5c9b01"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977768fb7cc5c9af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8967"/>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18967"/>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18967"/>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48266145" name="name117368fb7cc5d33a5"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92468fb7cc5d33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8968"/>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6893311" name="name149868fb7cc5dedc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01168fb7cc5ded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18969"/>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87113259" name="name323768fb7cc5e9b7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788068fb7cc5e9b7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98585" name="name344768fb7cc5eef4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668fb7cc5eef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42211351" name="name236168fb7cc60e9ff"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967968fb7cc60e9fb"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8970"/>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8971"/>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18971"/>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18971"/>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18971"/>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18971"/>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7534783" name="name632668fb7cc620e4b"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04468fb7cc620e4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18960"/>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33201281" name="name560568fb7cc63be72"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86668fb7cc63be6e"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18971">
    <w:multiLevelType w:val="hybridMultilevel"/>
    <w:lvl w:ilvl="0" w:tplc="68493915">
      <w:start w:val="1"/>
      <w:numFmt w:val="decimal"/>
      <w:lvlText w:val="%1."/>
      <w:lvlJc w:val="left"/>
      <w:pPr>
        <w:ind w:left="720" w:hanging="360"/>
      </w:pPr>
    </w:lvl>
    <w:lvl w:ilvl="1" w:tplc="68493915" w:tentative="1">
      <w:start w:val="1"/>
      <w:numFmt w:val="lowerLetter"/>
      <w:lvlText w:val="%2."/>
      <w:lvlJc w:val="left"/>
      <w:pPr>
        <w:ind w:left="1440" w:hanging="360"/>
      </w:pPr>
    </w:lvl>
    <w:lvl w:ilvl="2" w:tplc="68493915" w:tentative="1">
      <w:start w:val="1"/>
      <w:numFmt w:val="lowerRoman"/>
      <w:lvlText w:val="%3."/>
      <w:lvlJc w:val="right"/>
      <w:pPr>
        <w:ind w:left="2160" w:hanging="180"/>
      </w:pPr>
    </w:lvl>
    <w:lvl w:ilvl="3" w:tplc="68493915" w:tentative="1">
      <w:start w:val="1"/>
      <w:numFmt w:val="decimal"/>
      <w:lvlText w:val="%4."/>
      <w:lvlJc w:val="left"/>
      <w:pPr>
        <w:ind w:left="2880" w:hanging="360"/>
      </w:pPr>
    </w:lvl>
    <w:lvl w:ilvl="4" w:tplc="68493915" w:tentative="1">
      <w:start w:val="1"/>
      <w:numFmt w:val="lowerLetter"/>
      <w:lvlText w:val="%5."/>
      <w:lvlJc w:val="left"/>
      <w:pPr>
        <w:ind w:left="3600" w:hanging="360"/>
      </w:pPr>
    </w:lvl>
    <w:lvl w:ilvl="5" w:tplc="68493915" w:tentative="1">
      <w:start w:val="1"/>
      <w:numFmt w:val="lowerRoman"/>
      <w:lvlText w:val="%6."/>
      <w:lvlJc w:val="right"/>
      <w:pPr>
        <w:ind w:left="4320" w:hanging="180"/>
      </w:pPr>
    </w:lvl>
    <w:lvl w:ilvl="6" w:tplc="68493915" w:tentative="1">
      <w:start w:val="1"/>
      <w:numFmt w:val="decimal"/>
      <w:lvlText w:val="%7."/>
      <w:lvlJc w:val="left"/>
      <w:pPr>
        <w:ind w:left="5040" w:hanging="360"/>
      </w:pPr>
    </w:lvl>
    <w:lvl w:ilvl="7" w:tplc="68493915" w:tentative="1">
      <w:start w:val="1"/>
      <w:numFmt w:val="lowerLetter"/>
      <w:lvlText w:val="%8."/>
      <w:lvlJc w:val="left"/>
      <w:pPr>
        <w:ind w:left="5760" w:hanging="360"/>
      </w:pPr>
    </w:lvl>
    <w:lvl w:ilvl="8" w:tplc="68493915" w:tentative="1">
      <w:start w:val="1"/>
      <w:numFmt w:val="lowerRoman"/>
      <w:lvlText w:val="%9."/>
      <w:lvlJc w:val="right"/>
      <w:pPr>
        <w:ind w:left="6480" w:hanging="180"/>
      </w:pPr>
    </w:lvl>
  </w:abstractNum>
  <w:abstractNum w:abstractNumId="18970">
    <w:multiLevelType w:val="hybridMultilevel"/>
    <w:lvl w:ilvl="0" w:tplc="10909935">
      <w:start w:val="1"/>
      <w:numFmt w:val="decimal"/>
      <w:lvlText w:val="%1."/>
      <w:lvlJc w:val="left"/>
      <w:pPr>
        <w:ind w:left="720" w:hanging="360"/>
      </w:pPr>
    </w:lvl>
    <w:lvl w:ilvl="1" w:tplc="10909935" w:tentative="1">
      <w:start w:val="1"/>
      <w:numFmt w:val="lowerLetter"/>
      <w:lvlText w:val="%2."/>
      <w:lvlJc w:val="left"/>
      <w:pPr>
        <w:ind w:left="1440" w:hanging="360"/>
      </w:pPr>
    </w:lvl>
    <w:lvl w:ilvl="2" w:tplc="10909935" w:tentative="1">
      <w:start w:val="1"/>
      <w:numFmt w:val="lowerRoman"/>
      <w:lvlText w:val="%3."/>
      <w:lvlJc w:val="right"/>
      <w:pPr>
        <w:ind w:left="2160" w:hanging="180"/>
      </w:pPr>
    </w:lvl>
    <w:lvl w:ilvl="3" w:tplc="10909935" w:tentative="1">
      <w:start w:val="1"/>
      <w:numFmt w:val="decimal"/>
      <w:lvlText w:val="%4."/>
      <w:lvlJc w:val="left"/>
      <w:pPr>
        <w:ind w:left="2880" w:hanging="360"/>
      </w:pPr>
    </w:lvl>
    <w:lvl w:ilvl="4" w:tplc="10909935" w:tentative="1">
      <w:start w:val="1"/>
      <w:numFmt w:val="lowerLetter"/>
      <w:lvlText w:val="%5."/>
      <w:lvlJc w:val="left"/>
      <w:pPr>
        <w:ind w:left="3600" w:hanging="360"/>
      </w:pPr>
    </w:lvl>
    <w:lvl w:ilvl="5" w:tplc="10909935" w:tentative="1">
      <w:start w:val="1"/>
      <w:numFmt w:val="lowerRoman"/>
      <w:lvlText w:val="%6."/>
      <w:lvlJc w:val="right"/>
      <w:pPr>
        <w:ind w:left="4320" w:hanging="180"/>
      </w:pPr>
    </w:lvl>
    <w:lvl w:ilvl="6" w:tplc="10909935" w:tentative="1">
      <w:start w:val="1"/>
      <w:numFmt w:val="decimal"/>
      <w:lvlText w:val="%7."/>
      <w:lvlJc w:val="left"/>
      <w:pPr>
        <w:ind w:left="5040" w:hanging="360"/>
      </w:pPr>
    </w:lvl>
    <w:lvl w:ilvl="7" w:tplc="10909935" w:tentative="1">
      <w:start w:val="1"/>
      <w:numFmt w:val="lowerLetter"/>
      <w:lvlText w:val="%8."/>
      <w:lvlJc w:val="left"/>
      <w:pPr>
        <w:ind w:left="5760" w:hanging="360"/>
      </w:pPr>
    </w:lvl>
    <w:lvl w:ilvl="8" w:tplc="10909935" w:tentative="1">
      <w:start w:val="1"/>
      <w:numFmt w:val="lowerRoman"/>
      <w:lvlText w:val="%9."/>
      <w:lvlJc w:val="right"/>
      <w:pPr>
        <w:ind w:left="6480" w:hanging="180"/>
      </w:pPr>
    </w:lvl>
  </w:abstractNum>
  <w:abstractNum w:abstractNumId="18969">
    <w:multiLevelType w:val="hybridMultilevel"/>
    <w:lvl w:ilvl="0" w:tplc="93705016">
      <w:start w:val="1"/>
      <w:numFmt w:val="decimal"/>
      <w:lvlText w:val="%1."/>
      <w:lvlJc w:val="left"/>
      <w:pPr>
        <w:ind w:left="720" w:hanging="360"/>
      </w:pPr>
    </w:lvl>
    <w:lvl w:ilvl="1" w:tplc="93705016" w:tentative="1">
      <w:start w:val="1"/>
      <w:numFmt w:val="lowerLetter"/>
      <w:lvlText w:val="%2."/>
      <w:lvlJc w:val="left"/>
      <w:pPr>
        <w:ind w:left="1440" w:hanging="360"/>
      </w:pPr>
    </w:lvl>
    <w:lvl w:ilvl="2" w:tplc="93705016" w:tentative="1">
      <w:start w:val="1"/>
      <w:numFmt w:val="lowerRoman"/>
      <w:lvlText w:val="%3."/>
      <w:lvlJc w:val="right"/>
      <w:pPr>
        <w:ind w:left="2160" w:hanging="180"/>
      </w:pPr>
    </w:lvl>
    <w:lvl w:ilvl="3" w:tplc="93705016" w:tentative="1">
      <w:start w:val="1"/>
      <w:numFmt w:val="decimal"/>
      <w:lvlText w:val="%4."/>
      <w:lvlJc w:val="left"/>
      <w:pPr>
        <w:ind w:left="2880" w:hanging="360"/>
      </w:pPr>
    </w:lvl>
    <w:lvl w:ilvl="4" w:tplc="93705016" w:tentative="1">
      <w:start w:val="1"/>
      <w:numFmt w:val="lowerLetter"/>
      <w:lvlText w:val="%5."/>
      <w:lvlJc w:val="left"/>
      <w:pPr>
        <w:ind w:left="3600" w:hanging="360"/>
      </w:pPr>
    </w:lvl>
    <w:lvl w:ilvl="5" w:tplc="93705016" w:tentative="1">
      <w:start w:val="1"/>
      <w:numFmt w:val="lowerRoman"/>
      <w:lvlText w:val="%6."/>
      <w:lvlJc w:val="right"/>
      <w:pPr>
        <w:ind w:left="4320" w:hanging="180"/>
      </w:pPr>
    </w:lvl>
    <w:lvl w:ilvl="6" w:tplc="93705016" w:tentative="1">
      <w:start w:val="1"/>
      <w:numFmt w:val="decimal"/>
      <w:lvlText w:val="%7."/>
      <w:lvlJc w:val="left"/>
      <w:pPr>
        <w:ind w:left="5040" w:hanging="360"/>
      </w:pPr>
    </w:lvl>
    <w:lvl w:ilvl="7" w:tplc="93705016" w:tentative="1">
      <w:start w:val="1"/>
      <w:numFmt w:val="lowerLetter"/>
      <w:lvlText w:val="%8."/>
      <w:lvlJc w:val="left"/>
      <w:pPr>
        <w:ind w:left="5760" w:hanging="360"/>
      </w:pPr>
    </w:lvl>
    <w:lvl w:ilvl="8" w:tplc="93705016" w:tentative="1">
      <w:start w:val="1"/>
      <w:numFmt w:val="lowerRoman"/>
      <w:lvlText w:val="%9."/>
      <w:lvlJc w:val="right"/>
      <w:pPr>
        <w:ind w:left="6480" w:hanging="180"/>
      </w:pPr>
    </w:lvl>
  </w:abstractNum>
  <w:abstractNum w:abstractNumId="18968">
    <w:multiLevelType w:val="hybridMultilevel"/>
    <w:lvl w:ilvl="0" w:tplc="81138476">
      <w:start w:val="1"/>
      <w:numFmt w:val="decimal"/>
      <w:lvlText w:val="%1."/>
      <w:lvlJc w:val="left"/>
      <w:pPr>
        <w:ind w:left="720" w:hanging="360"/>
      </w:pPr>
    </w:lvl>
    <w:lvl w:ilvl="1" w:tplc="81138476" w:tentative="1">
      <w:start w:val="1"/>
      <w:numFmt w:val="lowerLetter"/>
      <w:lvlText w:val="%2."/>
      <w:lvlJc w:val="left"/>
      <w:pPr>
        <w:ind w:left="1440" w:hanging="360"/>
      </w:pPr>
    </w:lvl>
    <w:lvl w:ilvl="2" w:tplc="81138476" w:tentative="1">
      <w:start w:val="1"/>
      <w:numFmt w:val="lowerRoman"/>
      <w:lvlText w:val="%3."/>
      <w:lvlJc w:val="right"/>
      <w:pPr>
        <w:ind w:left="2160" w:hanging="180"/>
      </w:pPr>
    </w:lvl>
    <w:lvl w:ilvl="3" w:tplc="81138476" w:tentative="1">
      <w:start w:val="1"/>
      <w:numFmt w:val="decimal"/>
      <w:lvlText w:val="%4."/>
      <w:lvlJc w:val="left"/>
      <w:pPr>
        <w:ind w:left="2880" w:hanging="360"/>
      </w:pPr>
    </w:lvl>
    <w:lvl w:ilvl="4" w:tplc="81138476" w:tentative="1">
      <w:start w:val="1"/>
      <w:numFmt w:val="lowerLetter"/>
      <w:lvlText w:val="%5."/>
      <w:lvlJc w:val="left"/>
      <w:pPr>
        <w:ind w:left="3600" w:hanging="360"/>
      </w:pPr>
    </w:lvl>
    <w:lvl w:ilvl="5" w:tplc="81138476" w:tentative="1">
      <w:start w:val="1"/>
      <w:numFmt w:val="lowerRoman"/>
      <w:lvlText w:val="%6."/>
      <w:lvlJc w:val="right"/>
      <w:pPr>
        <w:ind w:left="4320" w:hanging="180"/>
      </w:pPr>
    </w:lvl>
    <w:lvl w:ilvl="6" w:tplc="81138476" w:tentative="1">
      <w:start w:val="1"/>
      <w:numFmt w:val="decimal"/>
      <w:lvlText w:val="%7."/>
      <w:lvlJc w:val="left"/>
      <w:pPr>
        <w:ind w:left="5040" w:hanging="360"/>
      </w:pPr>
    </w:lvl>
    <w:lvl w:ilvl="7" w:tplc="81138476" w:tentative="1">
      <w:start w:val="1"/>
      <w:numFmt w:val="lowerLetter"/>
      <w:lvlText w:val="%8."/>
      <w:lvlJc w:val="left"/>
      <w:pPr>
        <w:ind w:left="5760" w:hanging="360"/>
      </w:pPr>
    </w:lvl>
    <w:lvl w:ilvl="8" w:tplc="81138476" w:tentative="1">
      <w:start w:val="1"/>
      <w:numFmt w:val="lowerRoman"/>
      <w:lvlText w:val="%9."/>
      <w:lvlJc w:val="right"/>
      <w:pPr>
        <w:ind w:left="6480" w:hanging="180"/>
      </w:pPr>
    </w:lvl>
  </w:abstractNum>
  <w:abstractNum w:abstractNumId="18967">
    <w:multiLevelType w:val="hybridMultilevel"/>
    <w:lvl w:ilvl="0" w:tplc="73674245">
      <w:start w:val="1"/>
      <w:numFmt w:val="decimal"/>
      <w:lvlText w:val="%1."/>
      <w:lvlJc w:val="left"/>
      <w:pPr>
        <w:ind w:left="720" w:hanging="360"/>
      </w:pPr>
    </w:lvl>
    <w:lvl w:ilvl="1" w:tplc="73674245" w:tentative="1">
      <w:start w:val="1"/>
      <w:numFmt w:val="lowerLetter"/>
      <w:lvlText w:val="%2."/>
      <w:lvlJc w:val="left"/>
      <w:pPr>
        <w:ind w:left="1440" w:hanging="360"/>
      </w:pPr>
    </w:lvl>
    <w:lvl w:ilvl="2" w:tplc="73674245" w:tentative="1">
      <w:start w:val="1"/>
      <w:numFmt w:val="lowerRoman"/>
      <w:lvlText w:val="%3."/>
      <w:lvlJc w:val="right"/>
      <w:pPr>
        <w:ind w:left="2160" w:hanging="180"/>
      </w:pPr>
    </w:lvl>
    <w:lvl w:ilvl="3" w:tplc="73674245" w:tentative="1">
      <w:start w:val="1"/>
      <w:numFmt w:val="decimal"/>
      <w:lvlText w:val="%4."/>
      <w:lvlJc w:val="left"/>
      <w:pPr>
        <w:ind w:left="2880" w:hanging="360"/>
      </w:pPr>
    </w:lvl>
    <w:lvl w:ilvl="4" w:tplc="73674245" w:tentative="1">
      <w:start w:val="1"/>
      <w:numFmt w:val="lowerLetter"/>
      <w:lvlText w:val="%5."/>
      <w:lvlJc w:val="left"/>
      <w:pPr>
        <w:ind w:left="3600" w:hanging="360"/>
      </w:pPr>
    </w:lvl>
    <w:lvl w:ilvl="5" w:tplc="73674245" w:tentative="1">
      <w:start w:val="1"/>
      <w:numFmt w:val="lowerRoman"/>
      <w:lvlText w:val="%6."/>
      <w:lvlJc w:val="right"/>
      <w:pPr>
        <w:ind w:left="4320" w:hanging="180"/>
      </w:pPr>
    </w:lvl>
    <w:lvl w:ilvl="6" w:tplc="73674245" w:tentative="1">
      <w:start w:val="1"/>
      <w:numFmt w:val="decimal"/>
      <w:lvlText w:val="%7."/>
      <w:lvlJc w:val="left"/>
      <w:pPr>
        <w:ind w:left="5040" w:hanging="360"/>
      </w:pPr>
    </w:lvl>
    <w:lvl w:ilvl="7" w:tplc="73674245" w:tentative="1">
      <w:start w:val="1"/>
      <w:numFmt w:val="lowerLetter"/>
      <w:lvlText w:val="%8."/>
      <w:lvlJc w:val="left"/>
      <w:pPr>
        <w:ind w:left="5760" w:hanging="360"/>
      </w:pPr>
    </w:lvl>
    <w:lvl w:ilvl="8" w:tplc="73674245" w:tentative="1">
      <w:start w:val="1"/>
      <w:numFmt w:val="lowerRoman"/>
      <w:lvlText w:val="%9."/>
      <w:lvlJc w:val="right"/>
      <w:pPr>
        <w:ind w:left="6480" w:hanging="180"/>
      </w:pPr>
    </w:lvl>
  </w:abstractNum>
  <w:abstractNum w:abstractNumId="18966">
    <w:multiLevelType w:val="hybridMultilevel"/>
    <w:lvl w:ilvl="0" w:tplc="85144493">
      <w:start w:val="1"/>
      <w:numFmt w:val="decimal"/>
      <w:lvlText w:val="%1."/>
      <w:lvlJc w:val="left"/>
      <w:pPr>
        <w:ind w:left="720" w:hanging="360"/>
      </w:pPr>
    </w:lvl>
    <w:lvl w:ilvl="1" w:tplc="85144493" w:tentative="1">
      <w:start w:val="1"/>
      <w:numFmt w:val="lowerLetter"/>
      <w:lvlText w:val="%2."/>
      <w:lvlJc w:val="left"/>
      <w:pPr>
        <w:ind w:left="1440" w:hanging="360"/>
      </w:pPr>
    </w:lvl>
    <w:lvl w:ilvl="2" w:tplc="85144493" w:tentative="1">
      <w:start w:val="1"/>
      <w:numFmt w:val="lowerRoman"/>
      <w:lvlText w:val="%3."/>
      <w:lvlJc w:val="right"/>
      <w:pPr>
        <w:ind w:left="2160" w:hanging="180"/>
      </w:pPr>
    </w:lvl>
    <w:lvl w:ilvl="3" w:tplc="85144493" w:tentative="1">
      <w:start w:val="1"/>
      <w:numFmt w:val="decimal"/>
      <w:lvlText w:val="%4."/>
      <w:lvlJc w:val="left"/>
      <w:pPr>
        <w:ind w:left="2880" w:hanging="360"/>
      </w:pPr>
    </w:lvl>
    <w:lvl w:ilvl="4" w:tplc="85144493" w:tentative="1">
      <w:start w:val="1"/>
      <w:numFmt w:val="lowerLetter"/>
      <w:lvlText w:val="%5."/>
      <w:lvlJc w:val="left"/>
      <w:pPr>
        <w:ind w:left="3600" w:hanging="360"/>
      </w:pPr>
    </w:lvl>
    <w:lvl w:ilvl="5" w:tplc="85144493" w:tentative="1">
      <w:start w:val="1"/>
      <w:numFmt w:val="lowerRoman"/>
      <w:lvlText w:val="%6."/>
      <w:lvlJc w:val="right"/>
      <w:pPr>
        <w:ind w:left="4320" w:hanging="180"/>
      </w:pPr>
    </w:lvl>
    <w:lvl w:ilvl="6" w:tplc="85144493" w:tentative="1">
      <w:start w:val="1"/>
      <w:numFmt w:val="decimal"/>
      <w:lvlText w:val="%7."/>
      <w:lvlJc w:val="left"/>
      <w:pPr>
        <w:ind w:left="5040" w:hanging="360"/>
      </w:pPr>
    </w:lvl>
    <w:lvl w:ilvl="7" w:tplc="85144493" w:tentative="1">
      <w:start w:val="1"/>
      <w:numFmt w:val="lowerLetter"/>
      <w:lvlText w:val="%8."/>
      <w:lvlJc w:val="left"/>
      <w:pPr>
        <w:ind w:left="5760" w:hanging="360"/>
      </w:pPr>
    </w:lvl>
    <w:lvl w:ilvl="8" w:tplc="85144493" w:tentative="1">
      <w:start w:val="1"/>
      <w:numFmt w:val="lowerRoman"/>
      <w:lvlText w:val="%9."/>
      <w:lvlJc w:val="right"/>
      <w:pPr>
        <w:ind w:left="6480" w:hanging="180"/>
      </w:pPr>
    </w:lvl>
  </w:abstractNum>
  <w:abstractNum w:abstractNumId="18965">
    <w:multiLevelType w:val="hybridMultilevel"/>
    <w:lvl w:ilvl="0" w:tplc="95987342">
      <w:start w:val="1"/>
      <w:numFmt w:val="decimal"/>
      <w:lvlText w:val="%1."/>
      <w:lvlJc w:val="left"/>
      <w:pPr>
        <w:ind w:left="720" w:hanging="360"/>
      </w:pPr>
    </w:lvl>
    <w:lvl w:ilvl="1" w:tplc="95987342" w:tentative="1">
      <w:start w:val="1"/>
      <w:numFmt w:val="lowerLetter"/>
      <w:lvlText w:val="%2."/>
      <w:lvlJc w:val="left"/>
      <w:pPr>
        <w:ind w:left="1440" w:hanging="360"/>
      </w:pPr>
    </w:lvl>
    <w:lvl w:ilvl="2" w:tplc="95987342" w:tentative="1">
      <w:start w:val="1"/>
      <w:numFmt w:val="lowerRoman"/>
      <w:lvlText w:val="%3."/>
      <w:lvlJc w:val="right"/>
      <w:pPr>
        <w:ind w:left="2160" w:hanging="180"/>
      </w:pPr>
    </w:lvl>
    <w:lvl w:ilvl="3" w:tplc="95987342" w:tentative="1">
      <w:start w:val="1"/>
      <w:numFmt w:val="decimal"/>
      <w:lvlText w:val="%4."/>
      <w:lvlJc w:val="left"/>
      <w:pPr>
        <w:ind w:left="2880" w:hanging="360"/>
      </w:pPr>
    </w:lvl>
    <w:lvl w:ilvl="4" w:tplc="95987342" w:tentative="1">
      <w:start w:val="1"/>
      <w:numFmt w:val="lowerLetter"/>
      <w:lvlText w:val="%5."/>
      <w:lvlJc w:val="left"/>
      <w:pPr>
        <w:ind w:left="3600" w:hanging="360"/>
      </w:pPr>
    </w:lvl>
    <w:lvl w:ilvl="5" w:tplc="95987342" w:tentative="1">
      <w:start w:val="1"/>
      <w:numFmt w:val="lowerRoman"/>
      <w:lvlText w:val="%6."/>
      <w:lvlJc w:val="right"/>
      <w:pPr>
        <w:ind w:left="4320" w:hanging="180"/>
      </w:pPr>
    </w:lvl>
    <w:lvl w:ilvl="6" w:tplc="95987342" w:tentative="1">
      <w:start w:val="1"/>
      <w:numFmt w:val="decimal"/>
      <w:lvlText w:val="%7."/>
      <w:lvlJc w:val="left"/>
      <w:pPr>
        <w:ind w:left="5040" w:hanging="360"/>
      </w:pPr>
    </w:lvl>
    <w:lvl w:ilvl="7" w:tplc="95987342" w:tentative="1">
      <w:start w:val="1"/>
      <w:numFmt w:val="lowerLetter"/>
      <w:lvlText w:val="%8."/>
      <w:lvlJc w:val="left"/>
      <w:pPr>
        <w:ind w:left="5760" w:hanging="360"/>
      </w:pPr>
    </w:lvl>
    <w:lvl w:ilvl="8" w:tplc="95987342" w:tentative="1">
      <w:start w:val="1"/>
      <w:numFmt w:val="lowerRoman"/>
      <w:lvlText w:val="%9."/>
      <w:lvlJc w:val="right"/>
      <w:pPr>
        <w:ind w:left="6480" w:hanging="180"/>
      </w:pPr>
    </w:lvl>
  </w:abstractNum>
  <w:abstractNum w:abstractNumId="18964">
    <w:multiLevelType w:val="hybridMultilevel"/>
    <w:lvl w:ilvl="0" w:tplc="47361184">
      <w:start w:val="1"/>
      <w:numFmt w:val="decimal"/>
      <w:lvlText w:val="%1."/>
      <w:lvlJc w:val="left"/>
      <w:pPr>
        <w:ind w:left="720" w:hanging="360"/>
      </w:pPr>
    </w:lvl>
    <w:lvl w:ilvl="1" w:tplc="47361184" w:tentative="1">
      <w:start w:val="1"/>
      <w:numFmt w:val="lowerLetter"/>
      <w:lvlText w:val="%2."/>
      <w:lvlJc w:val="left"/>
      <w:pPr>
        <w:ind w:left="1440" w:hanging="360"/>
      </w:pPr>
    </w:lvl>
    <w:lvl w:ilvl="2" w:tplc="47361184" w:tentative="1">
      <w:start w:val="1"/>
      <w:numFmt w:val="lowerRoman"/>
      <w:lvlText w:val="%3."/>
      <w:lvlJc w:val="right"/>
      <w:pPr>
        <w:ind w:left="2160" w:hanging="180"/>
      </w:pPr>
    </w:lvl>
    <w:lvl w:ilvl="3" w:tplc="47361184" w:tentative="1">
      <w:start w:val="1"/>
      <w:numFmt w:val="decimal"/>
      <w:lvlText w:val="%4."/>
      <w:lvlJc w:val="left"/>
      <w:pPr>
        <w:ind w:left="2880" w:hanging="360"/>
      </w:pPr>
    </w:lvl>
    <w:lvl w:ilvl="4" w:tplc="47361184" w:tentative="1">
      <w:start w:val="1"/>
      <w:numFmt w:val="lowerLetter"/>
      <w:lvlText w:val="%5."/>
      <w:lvlJc w:val="left"/>
      <w:pPr>
        <w:ind w:left="3600" w:hanging="360"/>
      </w:pPr>
    </w:lvl>
    <w:lvl w:ilvl="5" w:tplc="47361184" w:tentative="1">
      <w:start w:val="1"/>
      <w:numFmt w:val="lowerRoman"/>
      <w:lvlText w:val="%6."/>
      <w:lvlJc w:val="right"/>
      <w:pPr>
        <w:ind w:left="4320" w:hanging="180"/>
      </w:pPr>
    </w:lvl>
    <w:lvl w:ilvl="6" w:tplc="47361184" w:tentative="1">
      <w:start w:val="1"/>
      <w:numFmt w:val="decimal"/>
      <w:lvlText w:val="%7."/>
      <w:lvlJc w:val="left"/>
      <w:pPr>
        <w:ind w:left="5040" w:hanging="360"/>
      </w:pPr>
    </w:lvl>
    <w:lvl w:ilvl="7" w:tplc="47361184" w:tentative="1">
      <w:start w:val="1"/>
      <w:numFmt w:val="lowerLetter"/>
      <w:lvlText w:val="%8."/>
      <w:lvlJc w:val="left"/>
      <w:pPr>
        <w:ind w:left="5760" w:hanging="360"/>
      </w:pPr>
    </w:lvl>
    <w:lvl w:ilvl="8" w:tplc="47361184" w:tentative="1">
      <w:start w:val="1"/>
      <w:numFmt w:val="lowerRoman"/>
      <w:lvlText w:val="%9."/>
      <w:lvlJc w:val="right"/>
      <w:pPr>
        <w:ind w:left="6480" w:hanging="180"/>
      </w:pPr>
    </w:lvl>
  </w:abstractNum>
  <w:abstractNum w:abstractNumId="18963">
    <w:multiLevelType w:val="hybridMultilevel"/>
    <w:lvl w:ilvl="0" w:tplc="72704333">
      <w:start w:val="1"/>
      <w:numFmt w:val="decimal"/>
      <w:lvlText w:val="%1."/>
      <w:lvlJc w:val="left"/>
      <w:pPr>
        <w:ind w:left="720" w:hanging="360"/>
      </w:pPr>
    </w:lvl>
    <w:lvl w:ilvl="1" w:tplc="72704333" w:tentative="1">
      <w:start w:val="1"/>
      <w:numFmt w:val="lowerLetter"/>
      <w:lvlText w:val="%2."/>
      <w:lvlJc w:val="left"/>
      <w:pPr>
        <w:ind w:left="1440" w:hanging="360"/>
      </w:pPr>
    </w:lvl>
    <w:lvl w:ilvl="2" w:tplc="72704333" w:tentative="1">
      <w:start w:val="1"/>
      <w:numFmt w:val="lowerRoman"/>
      <w:lvlText w:val="%3."/>
      <w:lvlJc w:val="right"/>
      <w:pPr>
        <w:ind w:left="2160" w:hanging="180"/>
      </w:pPr>
    </w:lvl>
    <w:lvl w:ilvl="3" w:tplc="72704333" w:tentative="1">
      <w:start w:val="1"/>
      <w:numFmt w:val="decimal"/>
      <w:lvlText w:val="%4."/>
      <w:lvlJc w:val="left"/>
      <w:pPr>
        <w:ind w:left="2880" w:hanging="360"/>
      </w:pPr>
    </w:lvl>
    <w:lvl w:ilvl="4" w:tplc="72704333" w:tentative="1">
      <w:start w:val="1"/>
      <w:numFmt w:val="lowerLetter"/>
      <w:lvlText w:val="%5."/>
      <w:lvlJc w:val="left"/>
      <w:pPr>
        <w:ind w:left="3600" w:hanging="360"/>
      </w:pPr>
    </w:lvl>
    <w:lvl w:ilvl="5" w:tplc="72704333" w:tentative="1">
      <w:start w:val="1"/>
      <w:numFmt w:val="lowerRoman"/>
      <w:lvlText w:val="%6."/>
      <w:lvlJc w:val="right"/>
      <w:pPr>
        <w:ind w:left="4320" w:hanging="180"/>
      </w:pPr>
    </w:lvl>
    <w:lvl w:ilvl="6" w:tplc="72704333" w:tentative="1">
      <w:start w:val="1"/>
      <w:numFmt w:val="decimal"/>
      <w:lvlText w:val="%7."/>
      <w:lvlJc w:val="left"/>
      <w:pPr>
        <w:ind w:left="5040" w:hanging="360"/>
      </w:pPr>
    </w:lvl>
    <w:lvl w:ilvl="7" w:tplc="72704333" w:tentative="1">
      <w:start w:val="1"/>
      <w:numFmt w:val="lowerLetter"/>
      <w:lvlText w:val="%8."/>
      <w:lvlJc w:val="left"/>
      <w:pPr>
        <w:ind w:left="5760" w:hanging="360"/>
      </w:pPr>
    </w:lvl>
    <w:lvl w:ilvl="8" w:tplc="72704333" w:tentative="1">
      <w:start w:val="1"/>
      <w:numFmt w:val="lowerRoman"/>
      <w:lvlText w:val="%9."/>
      <w:lvlJc w:val="right"/>
      <w:pPr>
        <w:ind w:left="6480" w:hanging="180"/>
      </w:pPr>
    </w:lvl>
  </w:abstractNum>
  <w:abstractNum w:abstractNumId="18962">
    <w:multiLevelType w:val="hybridMultilevel"/>
    <w:lvl w:ilvl="0" w:tplc="43243344">
      <w:start w:val="1"/>
      <w:numFmt w:val="decimal"/>
      <w:lvlText w:val="%1."/>
      <w:lvlJc w:val="left"/>
      <w:pPr>
        <w:ind w:left="720" w:hanging="360"/>
      </w:pPr>
    </w:lvl>
    <w:lvl w:ilvl="1" w:tplc="43243344" w:tentative="1">
      <w:start w:val="1"/>
      <w:numFmt w:val="lowerLetter"/>
      <w:lvlText w:val="%2."/>
      <w:lvlJc w:val="left"/>
      <w:pPr>
        <w:ind w:left="1440" w:hanging="360"/>
      </w:pPr>
    </w:lvl>
    <w:lvl w:ilvl="2" w:tplc="43243344" w:tentative="1">
      <w:start w:val="1"/>
      <w:numFmt w:val="lowerRoman"/>
      <w:lvlText w:val="%3."/>
      <w:lvlJc w:val="right"/>
      <w:pPr>
        <w:ind w:left="2160" w:hanging="180"/>
      </w:pPr>
    </w:lvl>
    <w:lvl w:ilvl="3" w:tplc="43243344" w:tentative="1">
      <w:start w:val="1"/>
      <w:numFmt w:val="decimal"/>
      <w:lvlText w:val="%4."/>
      <w:lvlJc w:val="left"/>
      <w:pPr>
        <w:ind w:left="2880" w:hanging="360"/>
      </w:pPr>
    </w:lvl>
    <w:lvl w:ilvl="4" w:tplc="43243344" w:tentative="1">
      <w:start w:val="1"/>
      <w:numFmt w:val="lowerLetter"/>
      <w:lvlText w:val="%5."/>
      <w:lvlJc w:val="left"/>
      <w:pPr>
        <w:ind w:left="3600" w:hanging="360"/>
      </w:pPr>
    </w:lvl>
    <w:lvl w:ilvl="5" w:tplc="43243344" w:tentative="1">
      <w:start w:val="1"/>
      <w:numFmt w:val="lowerRoman"/>
      <w:lvlText w:val="%6."/>
      <w:lvlJc w:val="right"/>
      <w:pPr>
        <w:ind w:left="4320" w:hanging="180"/>
      </w:pPr>
    </w:lvl>
    <w:lvl w:ilvl="6" w:tplc="43243344" w:tentative="1">
      <w:start w:val="1"/>
      <w:numFmt w:val="decimal"/>
      <w:lvlText w:val="%7."/>
      <w:lvlJc w:val="left"/>
      <w:pPr>
        <w:ind w:left="5040" w:hanging="360"/>
      </w:pPr>
    </w:lvl>
    <w:lvl w:ilvl="7" w:tplc="43243344" w:tentative="1">
      <w:start w:val="1"/>
      <w:numFmt w:val="lowerLetter"/>
      <w:lvlText w:val="%8."/>
      <w:lvlJc w:val="left"/>
      <w:pPr>
        <w:ind w:left="5760" w:hanging="360"/>
      </w:pPr>
    </w:lvl>
    <w:lvl w:ilvl="8" w:tplc="43243344" w:tentative="1">
      <w:start w:val="1"/>
      <w:numFmt w:val="lowerRoman"/>
      <w:lvlText w:val="%9."/>
      <w:lvlJc w:val="right"/>
      <w:pPr>
        <w:ind w:left="6480" w:hanging="180"/>
      </w:pPr>
    </w:lvl>
  </w:abstractNum>
  <w:abstractNum w:abstractNumId="18961">
    <w:multiLevelType w:val="hybridMultilevel"/>
    <w:lvl w:ilvl="0" w:tplc="82146574">
      <w:start w:val="1"/>
      <w:numFmt w:val="decimal"/>
      <w:lvlText w:val="%1."/>
      <w:lvlJc w:val="left"/>
      <w:pPr>
        <w:ind w:left="720" w:hanging="360"/>
      </w:pPr>
    </w:lvl>
    <w:lvl w:ilvl="1" w:tplc="82146574" w:tentative="1">
      <w:start w:val="1"/>
      <w:numFmt w:val="lowerLetter"/>
      <w:lvlText w:val="%2."/>
      <w:lvlJc w:val="left"/>
      <w:pPr>
        <w:ind w:left="1440" w:hanging="360"/>
      </w:pPr>
    </w:lvl>
    <w:lvl w:ilvl="2" w:tplc="82146574" w:tentative="1">
      <w:start w:val="1"/>
      <w:numFmt w:val="lowerRoman"/>
      <w:lvlText w:val="%3."/>
      <w:lvlJc w:val="right"/>
      <w:pPr>
        <w:ind w:left="2160" w:hanging="180"/>
      </w:pPr>
    </w:lvl>
    <w:lvl w:ilvl="3" w:tplc="82146574" w:tentative="1">
      <w:start w:val="1"/>
      <w:numFmt w:val="decimal"/>
      <w:lvlText w:val="%4."/>
      <w:lvlJc w:val="left"/>
      <w:pPr>
        <w:ind w:left="2880" w:hanging="360"/>
      </w:pPr>
    </w:lvl>
    <w:lvl w:ilvl="4" w:tplc="82146574" w:tentative="1">
      <w:start w:val="1"/>
      <w:numFmt w:val="lowerLetter"/>
      <w:lvlText w:val="%5."/>
      <w:lvlJc w:val="left"/>
      <w:pPr>
        <w:ind w:left="3600" w:hanging="360"/>
      </w:pPr>
    </w:lvl>
    <w:lvl w:ilvl="5" w:tplc="82146574" w:tentative="1">
      <w:start w:val="1"/>
      <w:numFmt w:val="lowerRoman"/>
      <w:lvlText w:val="%6."/>
      <w:lvlJc w:val="right"/>
      <w:pPr>
        <w:ind w:left="4320" w:hanging="180"/>
      </w:pPr>
    </w:lvl>
    <w:lvl w:ilvl="6" w:tplc="82146574" w:tentative="1">
      <w:start w:val="1"/>
      <w:numFmt w:val="decimal"/>
      <w:lvlText w:val="%7."/>
      <w:lvlJc w:val="left"/>
      <w:pPr>
        <w:ind w:left="5040" w:hanging="360"/>
      </w:pPr>
    </w:lvl>
    <w:lvl w:ilvl="7" w:tplc="82146574" w:tentative="1">
      <w:start w:val="1"/>
      <w:numFmt w:val="lowerLetter"/>
      <w:lvlText w:val="%8."/>
      <w:lvlJc w:val="left"/>
      <w:pPr>
        <w:ind w:left="5760" w:hanging="360"/>
      </w:pPr>
    </w:lvl>
    <w:lvl w:ilvl="8" w:tplc="82146574" w:tentative="1">
      <w:start w:val="1"/>
      <w:numFmt w:val="lowerRoman"/>
      <w:lvlText w:val="%9."/>
      <w:lvlJc w:val="right"/>
      <w:pPr>
        <w:ind w:left="6480" w:hanging="180"/>
      </w:pPr>
    </w:lvl>
  </w:abstractNum>
  <w:abstractNum w:abstractNumId="18960">
    <w:multiLevelType w:val="hybridMultilevel"/>
    <w:lvl w:ilvl="0" w:tplc="4397552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8960">
    <w:abstractNumId w:val="18960"/>
  </w:num>
  <w:num w:numId="18961">
    <w:abstractNumId w:val="18961"/>
  </w:num>
  <w:num w:numId="18962">
    <w:abstractNumId w:val="18962"/>
  </w:num>
  <w:num w:numId="18963">
    <w:abstractNumId w:val="18963"/>
  </w:num>
  <w:num w:numId="18964">
    <w:abstractNumId w:val="18964"/>
  </w:num>
  <w:num w:numId="18965">
    <w:abstractNumId w:val="18965"/>
  </w:num>
  <w:num w:numId="18966">
    <w:abstractNumId w:val="18966"/>
  </w:num>
  <w:num w:numId="18967">
    <w:abstractNumId w:val="18967"/>
  </w:num>
  <w:num w:numId="18968">
    <w:abstractNumId w:val="18968"/>
  </w:num>
  <w:num w:numId="18969">
    <w:abstractNumId w:val="18969"/>
  </w:num>
  <w:num w:numId="18970">
    <w:abstractNumId w:val="18970"/>
  </w:num>
  <w:num w:numId="18971">
    <w:abstractNumId w:val="1897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13515341" Type="http://schemas.openxmlformats.org/officeDocument/2006/relationships/comments" Target="comments.xml"/><Relationship Id="rId804554895" Type="http://schemas.microsoft.com/office/2011/relationships/commentsExtended" Target="commentsExtended.xml"/><Relationship Id="rId74605855" Type="http://schemas.openxmlformats.org/officeDocument/2006/relationships/image" Target="media/imgrId74605855.jpg"/><Relationship Id="rId529368fb7cbd9b208" Type="http://schemas.openxmlformats.org/officeDocument/2006/relationships/hyperlink" Target="https://iservice.lombardini.it/jsp/Template2/manuale.jsp?id=101&amp;parent=1000" TargetMode="External"/><Relationship Id="rId814868fb7cbd9e2d6" Type="http://schemas.openxmlformats.org/officeDocument/2006/relationships/hyperlink" Target="https://iservice.lombardini.it/jsp/Template2/manuale.jsp?id=195&amp;parent=1000" TargetMode="External"/><Relationship Id="rId899568fb7cbe947ad" Type="http://schemas.openxmlformats.org/officeDocument/2006/relationships/hyperlink" Target="https://iservice.lombardini.it/jsp/Template2/manuale.jsp?id=638&amp;parent=1273" TargetMode="External"/><Relationship Id="rId692668fb7cbeb74b6" Type="http://schemas.openxmlformats.org/officeDocument/2006/relationships/hyperlink" Target="https://iservice.lombardini.it/jsp/Template2/manuale.jsp?id=573&amp;parent=1273" TargetMode="External"/><Relationship Id="rId657368fb7cbf18c64" Type="http://schemas.openxmlformats.org/officeDocument/2006/relationships/hyperlink" Target="https://iservice.lombardini.it/jsp/Template2/manuale.jsp?id=573&amp;parent=1273" TargetMode="External"/><Relationship Id="rId878168fb7cbf196d7" Type="http://schemas.openxmlformats.org/officeDocument/2006/relationships/hyperlink" Target="https://iservice.lombardini.it/jsp/Template2/manuale.jsp?id=573&amp;parent=1273" TargetMode="External"/><Relationship Id="rId321868fb7cbf67f5e" Type="http://schemas.openxmlformats.org/officeDocument/2006/relationships/hyperlink" Target="https://www.youtube.com/embed/rtTjmWlZ1cc?rel=0&amp;showinfo=0" TargetMode="External"/><Relationship Id="rId618768fb7cc079fc8" Type="http://schemas.openxmlformats.org/officeDocument/2006/relationships/hyperlink" Target="https://iservice.lombardini.it/jsp/Template2/manuale.jsp?id=637&amp;parent=1273" TargetMode="External"/><Relationship Id="rId844468fb7cc1aa318" Type="http://schemas.openxmlformats.org/officeDocument/2006/relationships/hyperlink" Target="https://www.youtube.com/embed/6-0TbYG2EkY?showinfo=0&amp;rel=0" TargetMode="External"/><Relationship Id="rId234768fb7cc2e2a74" Type="http://schemas.openxmlformats.org/officeDocument/2006/relationships/hyperlink" Target="https://iservice.lombardini.it/jsp/Template2/manuale.jsp?id=619&amp;parent=1273" TargetMode="External"/><Relationship Id="rId336168fb7cc31cbaa" Type="http://schemas.openxmlformats.org/officeDocument/2006/relationships/hyperlink" Target="https://iservice.lombardini.it/jsp/Template2/manuale.jsp?id=560&amp;parent=1273" TargetMode="External"/><Relationship Id="rId562868fb7cc33b6b0" Type="http://schemas.openxmlformats.org/officeDocument/2006/relationships/hyperlink" Target="https://iservice.lombardini.it/jsp/Template2/manuale.jsp?id=560&amp;parent=1273" TargetMode="External"/><Relationship Id="rId374768fb7cc415b56" Type="http://schemas.openxmlformats.org/officeDocument/2006/relationships/hyperlink" Target="https://iservice.lombardini.it/jsp/Template2/manuale.jsp?id=560&amp;parent=1273" TargetMode="External"/><Relationship Id="rId858068fb7cc530a7d" Type="http://schemas.openxmlformats.org/officeDocument/2006/relationships/hyperlink" Target="https://iservice.lombardini.it/jsp/Template2/manuale.jsp?id=101&amp;parent=1273" TargetMode="External"/><Relationship Id="rId682868fb7cc5599b9" Type="http://schemas.openxmlformats.org/officeDocument/2006/relationships/hyperlink" Target="https://iservice.lombardini.it/jsp/Template2/manuale.jsp?id=637&amp;parent=1273" TargetMode="External"/><Relationship Id="rId282368fb7cc59015e" Type="http://schemas.openxmlformats.org/officeDocument/2006/relationships/hyperlink" Target="https://iservice.lombardini.it/jsp/Template2/manuale.jsp?id=101&amp;parent=1273" TargetMode="External"/><Relationship Id="rId841068fb7cc59092f" Type="http://schemas.openxmlformats.org/officeDocument/2006/relationships/hyperlink" Target="https://iservice.lombardini.it/jsp/Template2/manuale.jsp?id=635&amp;parent=1273" TargetMode="External"/><Relationship Id="rId365868fb7cc5b2061" Type="http://schemas.openxmlformats.org/officeDocument/2006/relationships/hyperlink" Target="https://iservice.lombardini.it/jsp/Template2/manuale.jsp?id=638&amp;parent=1273" TargetMode="External"/><Relationship Id="rId576868fb7cbdb80d7" Type="http://schemas.openxmlformats.org/officeDocument/2006/relationships/image" Target="media/imgrId576868fb7cbdb80d7.jpg"/><Relationship Id="rId133668fb7cbdc88d5" Type="http://schemas.openxmlformats.org/officeDocument/2006/relationships/image" Target="media/imgrId133668fb7cbdc88d5.jpg"/><Relationship Id="rId661668fb7cbdd8861" Type="http://schemas.openxmlformats.org/officeDocument/2006/relationships/image" Target="media/imgrId661668fb7cbdd8861.jpg"/><Relationship Id="rId493168fb7cbddfe9b" Type="http://schemas.openxmlformats.org/officeDocument/2006/relationships/image" Target="media/imgrId493168fb7cbddfe9b.jpg"/><Relationship Id="rId276768fb7cbde8243" Type="http://schemas.openxmlformats.org/officeDocument/2006/relationships/image" Target="media/imgrId276768fb7cbde8243.jpg"/><Relationship Id="rId292268fb7cbdf3416" Type="http://schemas.openxmlformats.org/officeDocument/2006/relationships/image" Target="media/imgrId292268fb7cbdf3416.jpg"/><Relationship Id="rId749468fb7cbe0a9b7" Type="http://schemas.openxmlformats.org/officeDocument/2006/relationships/image" Target="media/imgrId749468fb7cbe0a9b7.jpg"/><Relationship Id="rId408068fb7cbe15631" Type="http://schemas.openxmlformats.org/officeDocument/2006/relationships/image" Target="media/imgrId408068fb7cbe15631.jpg"/><Relationship Id="rId407468fb7cbe243c2" Type="http://schemas.openxmlformats.org/officeDocument/2006/relationships/image" Target="media/imgrId407468fb7cbe243c2.jpg"/><Relationship Id="rId815868fb7cbe2bcb9" Type="http://schemas.openxmlformats.org/officeDocument/2006/relationships/image" Target="media/imgrId815868fb7cbe2bcb9.jpg"/><Relationship Id="rId214968fb7cbe3e38b" Type="http://schemas.openxmlformats.org/officeDocument/2006/relationships/image" Target="media/imgrId214968fb7cbe3e38b.jpg"/><Relationship Id="rId850668fb7cbe4aeba" Type="http://schemas.openxmlformats.org/officeDocument/2006/relationships/image" Target="media/imgrId850668fb7cbe4aeba.png"/><Relationship Id="rId510368fb7cbe6cb0d" Type="http://schemas.openxmlformats.org/officeDocument/2006/relationships/image" Target="media/imgrId510368fb7cbe6cb0d.jpg"/><Relationship Id="rId697368fb7cbe7fa69" Type="http://schemas.openxmlformats.org/officeDocument/2006/relationships/image" Target="media/imgrId697368fb7cbe7fa69.png"/><Relationship Id="rId113568fb7cbe8cc4a" Type="http://schemas.openxmlformats.org/officeDocument/2006/relationships/image" Target="media/imgrId113568fb7cbe8cc4a.png"/><Relationship Id="rId256168fb7cbe93ec8" Type="http://schemas.openxmlformats.org/officeDocument/2006/relationships/image" Target="media/imgrId256168fb7cbe93ec8.jpg"/><Relationship Id="rId869368fb7cbea3217" Type="http://schemas.openxmlformats.org/officeDocument/2006/relationships/image" Target="media/imgrId869368fb7cbea3217.jpg"/><Relationship Id="rId373368fb7cbeb0329" Type="http://schemas.openxmlformats.org/officeDocument/2006/relationships/image" Target="media/imgrId373368fb7cbeb0329.png"/><Relationship Id="rId492268fb7cbeb628a" Type="http://schemas.openxmlformats.org/officeDocument/2006/relationships/image" Target="media/imgrId492268fb7cbeb628a.jpg"/><Relationship Id="rId494868fb7cbec2c98" Type="http://schemas.openxmlformats.org/officeDocument/2006/relationships/image" Target="media/imgrId494868fb7cbec2c98.jpg"/><Relationship Id="rId827868fb7cbecd69a" Type="http://schemas.openxmlformats.org/officeDocument/2006/relationships/image" Target="media/imgrId827868fb7cbecd69a.jpg"/><Relationship Id="rId788468fb7cbed8856" Type="http://schemas.openxmlformats.org/officeDocument/2006/relationships/image" Target="media/imgrId788468fb7cbed8856.jpg"/><Relationship Id="rId937968fb7cbeeb635" Type="http://schemas.openxmlformats.org/officeDocument/2006/relationships/image" Target="media/imgrId937968fb7cbeeb635.jpg"/><Relationship Id="rId535968fb7cbf09c57" Type="http://schemas.openxmlformats.org/officeDocument/2006/relationships/image" Target="media/imgrId535968fb7cbf09c57.jpg"/><Relationship Id="rId745668fb7cbf17b29" Type="http://schemas.openxmlformats.org/officeDocument/2006/relationships/image" Target="media/imgrId745668fb7cbf17b29.jpg"/><Relationship Id="rId583968fb7cbf1d8a4" Type="http://schemas.openxmlformats.org/officeDocument/2006/relationships/image" Target="media/imgrId583968fb7cbf1d8a4.jpg"/><Relationship Id="rId203068fb7cbf287d6" Type="http://schemas.openxmlformats.org/officeDocument/2006/relationships/image" Target="media/imgrId203068fb7cbf287d6.jpg"/><Relationship Id="rId477468fb7cbf39dcf" Type="http://schemas.openxmlformats.org/officeDocument/2006/relationships/image" Target="media/imgrId477468fb7cbf39dcf.jpg"/><Relationship Id="rId607268fb7cbf43034" Type="http://schemas.openxmlformats.org/officeDocument/2006/relationships/image" Target="media/imgrId607268fb7cbf43034.jpg"/><Relationship Id="rId467568fb7cbf57fed" Type="http://schemas.openxmlformats.org/officeDocument/2006/relationships/image" Target="media/imgrId467568fb7cbf57fed.png"/><Relationship Id="rId847568fb7cbf67696" Type="http://schemas.openxmlformats.org/officeDocument/2006/relationships/image" Target="media/imgrId847568fb7cbf67696.png"/><Relationship Id="rId673368fb7cbf774fa" Type="http://schemas.openxmlformats.org/officeDocument/2006/relationships/image" Target="media/imgrId673368fb7cbf774fa.png"/><Relationship Id="rId844068fb7cbf84d2f" Type="http://schemas.openxmlformats.org/officeDocument/2006/relationships/image" Target="media/imgrId844068fb7cbf84d2f.png"/><Relationship Id="rId576968fb7cbfb9d6a" Type="http://schemas.openxmlformats.org/officeDocument/2006/relationships/image" Target="media/imgrId576968fb7cbfb9d6a.png"/><Relationship Id="rId136568fb7cbfe07c8" Type="http://schemas.openxmlformats.org/officeDocument/2006/relationships/image" Target="media/imgrId136568fb7cbfe07c8.png"/><Relationship Id="rId406068fb7cc001106" Type="http://schemas.openxmlformats.org/officeDocument/2006/relationships/image" Target="media/imgrId406068fb7cc001106.png"/><Relationship Id="rId511268fb7cc01645a" Type="http://schemas.openxmlformats.org/officeDocument/2006/relationships/image" Target="media/imgrId511268fb7cc01645a.png"/><Relationship Id="rId870668fb7cc02a76a" Type="http://schemas.openxmlformats.org/officeDocument/2006/relationships/image" Target="media/imgrId870668fb7cc02a76a.jpg"/><Relationship Id="rId896568fb7cc038565" Type="http://schemas.openxmlformats.org/officeDocument/2006/relationships/image" Target="media/imgrId896568fb7cc038565.jpg"/><Relationship Id="rId602568fb7cc04865c" Type="http://schemas.openxmlformats.org/officeDocument/2006/relationships/image" Target="media/imgrId602568fb7cc04865c.png"/><Relationship Id="rId911468fb7cc0579b3" Type="http://schemas.openxmlformats.org/officeDocument/2006/relationships/image" Target="media/imgrId911468fb7cc0579b3.png"/><Relationship Id="rId275468fb7cc069586" Type="http://schemas.openxmlformats.org/officeDocument/2006/relationships/image" Target="media/imgrId275468fb7cc069586.png"/><Relationship Id="rId378368fb7cc074833" Type="http://schemas.openxmlformats.org/officeDocument/2006/relationships/image" Target="media/imgrId378368fb7cc074833.png"/><Relationship Id="rId661568fb7cc079852" Type="http://schemas.openxmlformats.org/officeDocument/2006/relationships/image" Target="media/imgrId661568fb7cc079852.jpg"/><Relationship Id="rId653568fb7cc088b04" Type="http://schemas.openxmlformats.org/officeDocument/2006/relationships/image" Target="media/imgrId653568fb7cc088b04.jpg"/><Relationship Id="rId451468fb7cc099ac0" Type="http://schemas.openxmlformats.org/officeDocument/2006/relationships/image" Target="media/imgrId451468fb7cc099ac0.jpg"/><Relationship Id="rId685768fb7cc0aab8d" Type="http://schemas.openxmlformats.org/officeDocument/2006/relationships/image" Target="media/imgrId685768fb7cc0aab8d.jpg"/><Relationship Id="rId759568fb7cc0aedba" Type="http://schemas.openxmlformats.org/officeDocument/2006/relationships/image" Target="media/imgrId759568fb7cc0aedba.jpg"/><Relationship Id="rId633768fb7cc0c23b5" Type="http://schemas.openxmlformats.org/officeDocument/2006/relationships/image" Target="media/imgrId633768fb7cc0c23b5.jpg"/><Relationship Id="rId565068fb7cc0ce4c0" Type="http://schemas.openxmlformats.org/officeDocument/2006/relationships/image" Target="media/imgrId565068fb7cc0ce4c0.jpg"/><Relationship Id="rId567068fb7cc0dacef" Type="http://schemas.openxmlformats.org/officeDocument/2006/relationships/image" Target="media/imgrId567068fb7cc0dacef.png"/><Relationship Id="rId445768fb7cc0ecd3a" Type="http://schemas.openxmlformats.org/officeDocument/2006/relationships/image" Target="media/imgrId445768fb7cc0ecd3a.png"/><Relationship Id="rId289868fb7cc11448a" Type="http://schemas.openxmlformats.org/officeDocument/2006/relationships/image" Target="media/imgrId289868fb7cc11448a.png"/><Relationship Id="rId743668fb7cc1256b3" Type="http://schemas.openxmlformats.org/officeDocument/2006/relationships/image" Target="media/imgrId743668fb7cc1256b3.png"/><Relationship Id="rId857868fb7cc132347" Type="http://schemas.openxmlformats.org/officeDocument/2006/relationships/image" Target="media/imgrId857868fb7cc132347.jpg"/><Relationship Id="rId587368fb7cc13e7bb" Type="http://schemas.openxmlformats.org/officeDocument/2006/relationships/image" Target="media/imgrId587368fb7cc13e7bb.png"/><Relationship Id="rId468668fb7cc153c75" Type="http://schemas.openxmlformats.org/officeDocument/2006/relationships/image" Target="media/imgrId468668fb7cc153c75.jpg"/><Relationship Id="rId963968fb7cc1653a7" Type="http://schemas.openxmlformats.org/officeDocument/2006/relationships/image" Target="media/imgrId963968fb7cc1653a7.jpg"/><Relationship Id="rId836468fb7cc17a845" Type="http://schemas.openxmlformats.org/officeDocument/2006/relationships/image" Target="media/imgrId836468fb7cc17a845.jpg"/><Relationship Id="rId801168fb7cc181994" Type="http://schemas.openxmlformats.org/officeDocument/2006/relationships/image" Target="media/imgrId801168fb7cc181994.jpg"/><Relationship Id="rId926068fb7cc18e5d3" Type="http://schemas.openxmlformats.org/officeDocument/2006/relationships/image" Target="media/imgrId926068fb7cc18e5d3.png"/><Relationship Id="rId134968fb7cc1a2309" Type="http://schemas.openxmlformats.org/officeDocument/2006/relationships/image" Target="media/imgrId134968fb7cc1a2309.jpg"/><Relationship Id="rId810568fb7cc1a9ab3" Type="http://schemas.openxmlformats.org/officeDocument/2006/relationships/image" Target="media/imgrId810568fb7cc1a9ab3.jpg"/><Relationship Id="rId771968fb7cc1b3ebc" Type="http://schemas.openxmlformats.org/officeDocument/2006/relationships/image" Target="media/imgrId771968fb7cc1b3ebc.jpg"/><Relationship Id="rId202868fb7cc1c05cd" Type="http://schemas.openxmlformats.org/officeDocument/2006/relationships/image" Target="media/imgrId202868fb7cc1c05cd.jpg"/><Relationship Id="rId675068fb7cc1c8f83" Type="http://schemas.openxmlformats.org/officeDocument/2006/relationships/image" Target="media/imgrId675068fb7cc1c8f83.jpg"/><Relationship Id="rId511268fb7cc1d2c7d" Type="http://schemas.openxmlformats.org/officeDocument/2006/relationships/image" Target="media/imgrId511268fb7cc1d2c7d.jpg"/><Relationship Id="rId344568fb7cc1de712" Type="http://schemas.openxmlformats.org/officeDocument/2006/relationships/image" Target="media/imgrId344568fb7cc1de712.jpg"/><Relationship Id="rId807868fb7cc1e9d7b" Type="http://schemas.openxmlformats.org/officeDocument/2006/relationships/image" Target="media/imgrId807868fb7cc1e9d7b.jpg"/><Relationship Id="rId831968fb7cc200e50" Type="http://schemas.openxmlformats.org/officeDocument/2006/relationships/image" Target="media/imgrId831968fb7cc200e50.jpg"/><Relationship Id="rId243668fb7cc20d368" Type="http://schemas.openxmlformats.org/officeDocument/2006/relationships/image" Target="media/imgrId243668fb7cc20d368.jpg"/><Relationship Id="rId488868fb7cc218024" Type="http://schemas.openxmlformats.org/officeDocument/2006/relationships/image" Target="media/imgrId488868fb7cc218024.jpg"/><Relationship Id="rId937768fb7cc2243a6" Type="http://schemas.openxmlformats.org/officeDocument/2006/relationships/image" Target="media/imgrId937768fb7cc2243a6.jpg"/><Relationship Id="rId528768fb7cc22f8f2" Type="http://schemas.openxmlformats.org/officeDocument/2006/relationships/image" Target="media/imgrId528768fb7cc22f8f2.jpg"/><Relationship Id="rId499768fb7cc23a2d1" Type="http://schemas.openxmlformats.org/officeDocument/2006/relationships/image" Target="media/imgrId499768fb7cc23a2d1.jpg"/><Relationship Id="rId614168fb7cc2463b6" Type="http://schemas.openxmlformats.org/officeDocument/2006/relationships/image" Target="media/imgrId614168fb7cc2463b6.jpg"/><Relationship Id="rId724168fb7cc251ca5" Type="http://schemas.openxmlformats.org/officeDocument/2006/relationships/image" Target="media/imgrId724168fb7cc251ca5.jpg"/><Relationship Id="rId474368fb7cc25a887" Type="http://schemas.openxmlformats.org/officeDocument/2006/relationships/image" Target="media/imgrId474368fb7cc25a887.png"/><Relationship Id="rId470368fb7cc26bc93" Type="http://schemas.openxmlformats.org/officeDocument/2006/relationships/image" Target="media/imgrId470368fb7cc26bc93.jpg"/><Relationship Id="rId197468fb7cc27715f" Type="http://schemas.openxmlformats.org/officeDocument/2006/relationships/image" Target="media/imgrId197468fb7cc27715f.jpg"/><Relationship Id="rId658168fb7cc28292b" Type="http://schemas.openxmlformats.org/officeDocument/2006/relationships/image" Target="media/imgrId658168fb7cc28292b.jpg"/><Relationship Id="rId418868fb7cc28f11a" Type="http://schemas.openxmlformats.org/officeDocument/2006/relationships/image" Target="media/imgrId418868fb7cc28f11a.jpg"/><Relationship Id="rId101168fb7cc29bf4b" Type="http://schemas.openxmlformats.org/officeDocument/2006/relationships/image" Target="media/imgrId101168fb7cc29bf4b.jpg"/><Relationship Id="rId347368fb7cc2a5da6" Type="http://schemas.openxmlformats.org/officeDocument/2006/relationships/image" Target="media/imgrId347368fb7cc2a5da6.jpg"/><Relationship Id="rId767368fb7cc2b37d2" Type="http://schemas.openxmlformats.org/officeDocument/2006/relationships/image" Target="media/imgrId767368fb7cc2b37d2.jpg"/><Relationship Id="rId168168fb7cc2bdae6" Type="http://schemas.openxmlformats.org/officeDocument/2006/relationships/image" Target="media/imgrId168168fb7cc2bdae6.jpg"/><Relationship Id="rId803968fb7cc2c9121" Type="http://schemas.openxmlformats.org/officeDocument/2006/relationships/image" Target="media/imgrId803968fb7cc2c9121.jpg"/><Relationship Id="rId998868fb7cc2d3fe0" Type="http://schemas.openxmlformats.org/officeDocument/2006/relationships/image" Target="media/imgrId998868fb7cc2d3fe0.jpg"/><Relationship Id="rId245368fb7cc2e07fb" Type="http://schemas.openxmlformats.org/officeDocument/2006/relationships/image" Target="media/imgrId245368fb7cc2e07fb.jpg"/><Relationship Id="rId352868fb7cc2f051f" Type="http://schemas.openxmlformats.org/officeDocument/2006/relationships/image" Target="media/imgrId352868fb7cc2f051f.jpg"/><Relationship Id="rId986168fb7cc307509" Type="http://schemas.openxmlformats.org/officeDocument/2006/relationships/image" Target="media/imgrId986168fb7cc307509.jpg"/><Relationship Id="rId691868fb7cc31638b" Type="http://schemas.openxmlformats.org/officeDocument/2006/relationships/image" Target="media/imgrId691868fb7cc31638b.jpg"/><Relationship Id="rId713168fb7cc31c349" Type="http://schemas.openxmlformats.org/officeDocument/2006/relationships/image" Target="media/imgrId713168fb7cc31c349.jpg"/><Relationship Id="rId688268fb7cc329536" Type="http://schemas.openxmlformats.org/officeDocument/2006/relationships/image" Target="media/imgrId688268fb7cc329536.jpg"/><Relationship Id="rId635368fb7cc3342af" Type="http://schemas.openxmlformats.org/officeDocument/2006/relationships/image" Target="media/imgrId635368fb7cc3342af.jpg"/><Relationship Id="rId920468fb7cc33ad81" Type="http://schemas.openxmlformats.org/officeDocument/2006/relationships/image" Target="media/imgrId920468fb7cc33ad81.jpg"/><Relationship Id="rId619868fb7cc34ef5e" Type="http://schemas.openxmlformats.org/officeDocument/2006/relationships/image" Target="media/imgrId619868fb7cc34ef5e.jpg"/><Relationship Id="rId757668fb7cc35a511" Type="http://schemas.openxmlformats.org/officeDocument/2006/relationships/image" Target="media/imgrId757668fb7cc35a511.jpg"/><Relationship Id="rId975268fb7cc36d3be" Type="http://schemas.openxmlformats.org/officeDocument/2006/relationships/image" Target="media/imgrId975268fb7cc36d3be.jpg"/><Relationship Id="rId936068fb7cc380102" Type="http://schemas.openxmlformats.org/officeDocument/2006/relationships/image" Target="media/imgrId936068fb7cc380102.jpg"/><Relationship Id="rId451868fb7cc38b72b" Type="http://schemas.openxmlformats.org/officeDocument/2006/relationships/image" Target="media/imgrId451868fb7cc38b72b.jpg"/><Relationship Id="rId789668fb7cc3999a8" Type="http://schemas.openxmlformats.org/officeDocument/2006/relationships/image" Target="media/imgrId789668fb7cc3999a8.jpg"/><Relationship Id="rId698168fb7cc3a6c4b" Type="http://schemas.openxmlformats.org/officeDocument/2006/relationships/image" Target="media/imgrId698168fb7cc3a6c4b.jpg"/><Relationship Id="rId234668fb7cc3b1154" Type="http://schemas.openxmlformats.org/officeDocument/2006/relationships/image" Target="media/imgrId234668fb7cc3b1154.jpg"/><Relationship Id="rId371268fb7cc3c1ef7" Type="http://schemas.openxmlformats.org/officeDocument/2006/relationships/image" Target="media/imgrId371268fb7cc3c1ef7.jpg"/><Relationship Id="rId116368fb7cc3cefa4" Type="http://schemas.openxmlformats.org/officeDocument/2006/relationships/image" Target="media/imgrId116368fb7cc3cefa4.png"/><Relationship Id="rId166268fb7cc3da7ec" Type="http://schemas.openxmlformats.org/officeDocument/2006/relationships/image" Target="media/imgrId166268fb7cc3da7ec.jpg"/><Relationship Id="rId532168fb7cc3e79ab" Type="http://schemas.openxmlformats.org/officeDocument/2006/relationships/image" Target="media/imgrId532168fb7cc3e79ab.jpg"/><Relationship Id="rId125968fb7cc3f3461" Type="http://schemas.openxmlformats.org/officeDocument/2006/relationships/image" Target="media/imgrId125968fb7cc3f3461.jpg"/><Relationship Id="rId919368fb7cc40d8a6" Type="http://schemas.openxmlformats.org/officeDocument/2006/relationships/image" Target="media/imgrId919368fb7cc40d8a6.jpg"/><Relationship Id="rId752768fb7cc414eee" Type="http://schemas.openxmlformats.org/officeDocument/2006/relationships/image" Target="media/imgrId752768fb7cc414eee.jpg"/><Relationship Id="rId827868fb7cc421f91" Type="http://schemas.openxmlformats.org/officeDocument/2006/relationships/image" Target="media/imgrId827868fb7cc421f91.jpg"/><Relationship Id="rId879468fb7cc42ff38" Type="http://schemas.openxmlformats.org/officeDocument/2006/relationships/image" Target="media/imgrId879468fb7cc42ff38.jpg"/><Relationship Id="rId341568fb7cc43b8f2" Type="http://schemas.openxmlformats.org/officeDocument/2006/relationships/image" Target="media/imgrId341568fb7cc43b8f2.jpg"/><Relationship Id="rId523068fb7cc447570" Type="http://schemas.openxmlformats.org/officeDocument/2006/relationships/image" Target="media/imgrId523068fb7cc447570.jpg"/><Relationship Id="rId907468fb7cc4512d3" Type="http://schemas.openxmlformats.org/officeDocument/2006/relationships/image" Target="media/imgrId907468fb7cc4512d3.jpg"/><Relationship Id="rId197568fb7cc45ef7c" Type="http://schemas.openxmlformats.org/officeDocument/2006/relationships/image" Target="media/imgrId197568fb7cc45ef7c.jpg"/><Relationship Id="rId854368fb7cc46eadf" Type="http://schemas.openxmlformats.org/officeDocument/2006/relationships/image" Target="media/imgrId854368fb7cc46eadf.jpg"/><Relationship Id="rId571168fb7cc483463" Type="http://schemas.openxmlformats.org/officeDocument/2006/relationships/image" Target="media/imgrId571168fb7cc483463.png"/><Relationship Id="rId356968fb7cc48f87d" Type="http://schemas.openxmlformats.org/officeDocument/2006/relationships/image" Target="media/imgrId356968fb7cc48f87d.png"/><Relationship Id="rId444668fb7cc4a0b8b" Type="http://schemas.openxmlformats.org/officeDocument/2006/relationships/image" Target="media/imgrId444668fb7cc4a0b8b.png"/><Relationship Id="rId691568fb7cc4b3938" Type="http://schemas.openxmlformats.org/officeDocument/2006/relationships/image" Target="media/imgrId691568fb7cc4b3938.png"/><Relationship Id="rId968468fb7cc4bcbd2" Type="http://schemas.openxmlformats.org/officeDocument/2006/relationships/image" Target="media/imgrId968468fb7cc4bcbd2.png"/><Relationship Id="rId420168fb7cc4c9a8f" Type="http://schemas.openxmlformats.org/officeDocument/2006/relationships/image" Target="media/imgrId420168fb7cc4c9a8f.jpg"/><Relationship Id="rId522668fb7cc4dc949" Type="http://schemas.openxmlformats.org/officeDocument/2006/relationships/image" Target="media/imgrId522668fb7cc4dc949.jpg"/><Relationship Id="rId761768fb7cc4e9265" Type="http://schemas.openxmlformats.org/officeDocument/2006/relationships/image" Target="media/imgrId761768fb7cc4e9265.jpg"/><Relationship Id="rId287868fb7cc50c3f0" Type="http://schemas.openxmlformats.org/officeDocument/2006/relationships/image" Target="media/imgrId287868fb7cc50c3f0.jpg"/><Relationship Id="rId214468fb7cc51d770" Type="http://schemas.openxmlformats.org/officeDocument/2006/relationships/image" Target="media/imgrId214468fb7cc51d770.jpg"/><Relationship Id="rId451268fb7cc52f22d" Type="http://schemas.openxmlformats.org/officeDocument/2006/relationships/image" Target="media/imgrId451268fb7cc52f22d.jpg"/><Relationship Id="rId679068fb7cc53f6ec" Type="http://schemas.openxmlformats.org/officeDocument/2006/relationships/image" Target="media/imgrId679068fb7cc53f6ec.jpg"/><Relationship Id="rId207868fb7cc5493fe" Type="http://schemas.openxmlformats.org/officeDocument/2006/relationships/image" Target="media/imgrId207868fb7cc5493fe.jpg"/><Relationship Id="rId258568fb7cc551c4f" Type="http://schemas.openxmlformats.org/officeDocument/2006/relationships/image" Target="media/imgrId258568fb7cc551c4f.jpg"/><Relationship Id="rId957668fb7cc559204" Type="http://schemas.openxmlformats.org/officeDocument/2006/relationships/image" Target="media/imgrId957668fb7cc559204.jpg"/><Relationship Id="rId540568fb7cc562c25" Type="http://schemas.openxmlformats.org/officeDocument/2006/relationships/image" Target="media/imgrId540568fb7cc562c25.jpg"/><Relationship Id="rId868468fb7cc56b66f" Type="http://schemas.openxmlformats.org/officeDocument/2006/relationships/image" Target="media/imgrId868468fb7cc56b66f.png"/><Relationship Id="rId428868fb7cc5735ba" Type="http://schemas.openxmlformats.org/officeDocument/2006/relationships/image" Target="media/imgrId428868fb7cc5735ba.png"/><Relationship Id="rId684468fb7cc584d2f" Type="http://schemas.openxmlformats.org/officeDocument/2006/relationships/image" Target="media/imgrId684468fb7cc584d2f.png"/><Relationship Id="rId826268fb7cc58ddeb" Type="http://schemas.openxmlformats.org/officeDocument/2006/relationships/image" Target="media/imgrId826268fb7cc58ddeb.png"/><Relationship Id="rId842968fb7cc59ebaa" Type="http://schemas.openxmlformats.org/officeDocument/2006/relationships/image" Target="media/imgrId842968fb7cc59ebaa.jpg"/><Relationship Id="rId742768fb7cc5aad19" Type="http://schemas.openxmlformats.org/officeDocument/2006/relationships/image" Target="media/imgrId742768fb7cc5aad19.jpg"/><Relationship Id="rId625368fb7cc5b107c" Type="http://schemas.openxmlformats.org/officeDocument/2006/relationships/image" Target="media/imgrId625368fb7cc5b107c.jpg"/><Relationship Id="rId596668fb7cc5bc580" Type="http://schemas.openxmlformats.org/officeDocument/2006/relationships/image" Target="media/imgrId596668fb7cc5bc580.jpg"/><Relationship Id="rId977768fb7cc5c9afd" Type="http://schemas.openxmlformats.org/officeDocument/2006/relationships/image" Target="media/imgrId977768fb7cc5c9afd.jpg"/><Relationship Id="rId792468fb7cc5d33a2" Type="http://schemas.openxmlformats.org/officeDocument/2006/relationships/image" Target="media/imgrId792468fb7cc5d33a2.jpg"/><Relationship Id="rId301168fb7cc5dedca" Type="http://schemas.openxmlformats.org/officeDocument/2006/relationships/image" Target="media/imgrId301168fb7cc5dedca.jpg"/><Relationship Id="rId788068fb7cc5e9b74" Type="http://schemas.openxmlformats.org/officeDocument/2006/relationships/image" Target="media/imgrId788068fb7cc5e9b74.jpg"/><Relationship Id="rId325668fb7cc5eef48" Type="http://schemas.openxmlformats.org/officeDocument/2006/relationships/image" Target="media/imgrId325668fb7cc5eef48.jpg"/><Relationship Id="rId967968fb7cc60e9fb" Type="http://schemas.openxmlformats.org/officeDocument/2006/relationships/image" Target="media/imgrId967968fb7cc60e9fb.jpg"/><Relationship Id="rId904468fb7cc620e47" Type="http://schemas.openxmlformats.org/officeDocument/2006/relationships/image" Target="media/imgrId904468fb7cc620e47.png"/><Relationship Id="rId886668fb7cc63be6e" Type="http://schemas.openxmlformats.org/officeDocument/2006/relationships/image" Target="media/imgrId886668fb7cc63be6e.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74605855" Type="http://schemas.openxmlformats.org/officeDocument/2006/relationships/image" Target="media/imgrId74605855.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74605855" Type="http://schemas.openxmlformats.org/officeDocument/2006/relationships/image" Target="media/imgrId74605855.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74605855" Type="http://schemas.openxmlformats.org/officeDocument/2006/relationships/image" Target="media/imgrId74605855.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74605855" Type="http://schemas.openxmlformats.org/officeDocument/2006/relationships/image" Target="media/imgrId74605855.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74605855" Type="http://schemas.openxmlformats.org/officeDocument/2006/relationships/image" Target="media/imgrId74605855.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74605855" Type="http://schemas.openxmlformats.org/officeDocument/2006/relationships/image" Target="media/imgrId7460585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