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sullo scarico dei liquidi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30151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735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759747" w:name="ctxt"/>
    <w:bookmarkEnd w:id="357597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sullo scarico dei liquidi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39474" name="name892568fb7caf8d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368fb7caf8d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40468fb7caf8d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rappresentazione del radiatore è puramente indicativa.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225" name="name385668fb7caf961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3568fb7caf96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cautela (circuito in pressione).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23826" name="name227068fb7cafa22ea" descr="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png"/>
                          <pic:cNvPicPr/>
                        </pic:nvPicPr>
                        <pic:blipFill>
                          <a:blip r:embed="rId865168fb7cafa2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scaricando il liquido in un contenitore appropriato e consultare il ( </w:t>
            </w:r>
            <w:hyperlink r:id="rId110768fb7cafa2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501431" name="name367668fb7cafae495" descr="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png"/>
                          <pic:cNvPicPr/>
                        </pic:nvPicPr>
                        <pic:blipFill>
                          <a:blip r:embed="rId982268fb7cafae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motore in un contenitore appropriato e consultare il ( </w:t>
            </w:r>
            <w:hyperlink r:id="rId455968fb7cafae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63605" name="name351768fb7cafba561" descr="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png"/>
                          <pic:cNvPicPr/>
                        </pic:nvPicPr>
                        <pic:blipFill>
                          <a:blip r:embed="rId362568fb7cafba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60057" name="name734668fb7cafc7020" descr="5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png"/>
                          <pic:cNvPicPr/>
                        </pic:nvPicPr>
                        <pic:blipFill>
                          <a:blip r:embed="rId935668fb7cafc7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5.4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1268fb7cafc76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https://www.youtube.com/embed/_s_qNZuOqQU?rel=0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93519" name="name415068fb7cafd84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3768fb7cafd8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6268fb7cafd8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scarico dell'olio, dovendo essere effettuata a motore caldo, richiede particolare cura per evitare ustioni. Evitare il contatto dell'olio con la pelle per i pericoli che ne possono derivare alla salute, si consiglia l'uso di una pompa aspirazione olio tramite il foro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E’ vietato l’uso di avvitatori.</w:t>
            </w:r>
          </w:p>
          <w:p/>
          <w:p/>
          <w:p>
            <w:pPr>
              <w:numPr>
                <w:ilvl w:val="0"/>
                <w:numId w:val="2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all’olio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 (vedi NOTA del </w:t>
            </w:r>
            <w:hyperlink r:id="rId820868fb7cafda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5.5)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943368fb7cafdb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58868fb7cafdc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l'operazione 5 del </w:t>
            </w:r>
            <w:hyperlink r:id="rId960368fb7cafdc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6.10.3.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88800" cy="1461600"/>
                  <wp:effectExtent b="0" l="0" r="0" t="0"/>
                  <wp:docPr id="89774704" name="name936668fb7cafec478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240868fb7cafec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24808" name="name186568fb7cb002e6b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364768fb7cb002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9868fb7cb004c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https://www.youtube.com/embed/7T2NNBQqPpU?rel=0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2824">
    <w:multiLevelType w:val="hybridMultilevel"/>
    <w:lvl w:ilvl="0" w:tplc="94390494">
      <w:start w:val="1"/>
      <w:numFmt w:val="decimal"/>
      <w:lvlText w:val="%1."/>
      <w:lvlJc w:val="left"/>
      <w:pPr>
        <w:ind w:left="720" w:hanging="360"/>
      </w:pPr>
    </w:lvl>
    <w:lvl w:ilvl="1" w:tplc="94390494" w:tentative="1">
      <w:start w:val="1"/>
      <w:numFmt w:val="lowerLetter"/>
      <w:lvlText w:val="%2."/>
      <w:lvlJc w:val="left"/>
      <w:pPr>
        <w:ind w:left="1440" w:hanging="360"/>
      </w:pPr>
    </w:lvl>
    <w:lvl w:ilvl="2" w:tplc="94390494" w:tentative="1">
      <w:start w:val="1"/>
      <w:numFmt w:val="lowerRoman"/>
      <w:lvlText w:val="%3."/>
      <w:lvlJc w:val="right"/>
      <w:pPr>
        <w:ind w:left="2160" w:hanging="180"/>
      </w:pPr>
    </w:lvl>
    <w:lvl w:ilvl="3" w:tplc="94390494" w:tentative="1">
      <w:start w:val="1"/>
      <w:numFmt w:val="decimal"/>
      <w:lvlText w:val="%4."/>
      <w:lvlJc w:val="left"/>
      <w:pPr>
        <w:ind w:left="2880" w:hanging="360"/>
      </w:pPr>
    </w:lvl>
    <w:lvl w:ilvl="4" w:tplc="94390494" w:tentative="1">
      <w:start w:val="1"/>
      <w:numFmt w:val="lowerLetter"/>
      <w:lvlText w:val="%5."/>
      <w:lvlJc w:val="left"/>
      <w:pPr>
        <w:ind w:left="3600" w:hanging="360"/>
      </w:pPr>
    </w:lvl>
    <w:lvl w:ilvl="5" w:tplc="94390494" w:tentative="1">
      <w:start w:val="1"/>
      <w:numFmt w:val="lowerRoman"/>
      <w:lvlText w:val="%6."/>
      <w:lvlJc w:val="right"/>
      <w:pPr>
        <w:ind w:left="4320" w:hanging="180"/>
      </w:pPr>
    </w:lvl>
    <w:lvl w:ilvl="6" w:tplc="94390494" w:tentative="1">
      <w:start w:val="1"/>
      <w:numFmt w:val="decimal"/>
      <w:lvlText w:val="%7."/>
      <w:lvlJc w:val="left"/>
      <w:pPr>
        <w:ind w:left="5040" w:hanging="360"/>
      </w:pPr>
    </w:lvl>
    <w:lvl w:ilvl="7" w:tplc="94390494" w:tentative="1">
      <w:start w:val="1"/>
      <w:numFmt w:val="lowerLetter"/>
      <w:lvlText w:val="%8."/>
      <w:lvlJc w:val="left"/>
      <w:pPr>
        <w:ind w:left="5760" w:hanging="360"/>
      </w:pPr>
    </w:lvl>
    <w:lvl w:ilvl="8" w:tplc="94390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3">
    <w:multiLevelType w:val="hybridMultilevel"/>
    <w:lvl w:ilvl="0" w:tplc="32639220">
      <w:start w:val="1"/>
      <w:numFmt w:val="decimal"/>
      <w:lvlText w:val="%1."/>
      <w:lvlJc w:val="left"/>
      <w:pPr>
        <w:ind w:left="720" w:hanging="360"/>
      </w:pPr>
    </w:lvl>
    <w:lvl w:ilvl="1" w:tplc="32639220" w:tentative="1">
      <w:start w:val="1"/>
      <w:numFmt w:val="lowerLetter"/>
      <w:lvlText w:val="%2."/>
      <w:lvlJc w:val="left"/>
      <w:pPr>
        <w:ind w:left="1440" w:hanging="360"/>
      </w:pPr>
    </w:lvl>
    <w:lvl w:ilvl="2" w:tplc="32639220" w:tentative="1">
      <w:start w:val="1"/>
      <w:numFmt w:val="lowerRoman"/>
      <w:lvlText w:val="%3."/>
      <w:lvlJc w:val="right"/>
      <w:pPr>
        <w:ind w:left="2160" w:hanging="180"/>
      </w:pPr>
    </w:lvl>
    <w:lvl w:ilvl="3" w:tplc="32639220" w:tentative="1">
      <w:start w:val="1"/>
      <w:numFmt w:val="decimal"/>
      <w:lvlText w:val="%4."/>
      <w:lvlJc w:val="left"/>
      <w:pPr>
        <w:ind w:left="2880" w:hanging="360"/>
      </w:pPr>
    </w:lvl>
    <w:lvl w:ilvl="4" w:tplc="32639220" w:tentative="1">
      <w:start w:val="1"/>
      <w:numFmt w:val="lowerLetter"/>
      <w:lvlText w:val="%5."/>
      <w:lvlJc w:val="left"/>
      <w:pPr>
        <w:ind w:left="3600" w:hanging="360"/>
      </w:pPr>
    </w:lvl>
    <w:lvl w:ilvl="5" w:tplc="32639220" w:tentative="1">
      <w:start w:val="1"/>
      <w:numFmt w:val="lowerRoman"/>
      <w:lvlText w:val="%6."/>
      <w:lvlJc w:val="right"/>
      <w:pPr>
        <w:ind w:left="4320" w:hanging="180"/>
      </w:pPr>
    </w:lvl>
    <w:lvl w:ilvl="6" w:tplc="32639220" w:tentative="1">
      <w:start w:val="1"/>
      <w:numFmt w:val="decimal"/>
      <w:lvlText w:val="%7."/>
      <w:lvlJc w:val="left"/>
      <w:pPr>
        <w:ind w:left="5040" w:hanging="360"/>
      </w:pPr>
    </w:lvl>
    <w:lvl w:ilvl="7" w:tplc="32639220" w:tentative="1">
      <w:start w:val="1"/>
      <w:numFmt w:val="lowerLetter"/>
      <w:lvlText w:val="%8."/>
      <w:lvlJc w:val="left"/>
      <w:pPr>
        <w:ind w:left="5760" w:hanging="360"/>
      </w:pPr>
    </w:lvl>
    <w:lvl w:ilvl="8" w:tplc="3263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2">
    <w:multiLevelType w:val="hybridMultilevel"/>
    <w:lvl w:ilvl="0" w:tplc="45795220">
      <w:start w:val="1"/>
      <w:numFmt w:val="decimal"/>
      <w:lvlText w:val="%1."/>
      <w:lvlJc w:val="left"/>
      <w:pPr>
        <w:ind w:left="720" w:hanging="360"/>
      </w:pPr>
    </w:lvl>
    <w:lvl w:ilvl="1" w:tplc="45795220" w:tentative="1">
      <w:start w:val="1"/>
      <w:numFmt w:val="lowerLetter"/>
      <w:lvlText w:val="%2."/>
      <w:lvlJc w:val="left"/>
      <w:pPr>
        <w:ind w:left="1440" w:hanging="360"/>
      </w:pPr>
    </w:lvl>
    <w:lvl w:ilvl="2" w:tplc="45795220" w:tentative="1">
      <w:start w:val="1"/>
      <w:numFmt w:val="lowerRoman"/>
      <w:lvlText w:val="%3."/>
      <w:lvlJc w:val="right"/>
      <w:pPr>
        <w:ind w:left="2160" w:hanging="180"/>
      </w:pPr>
    </w:lvl>
    <w:lvl w:ilvl="3" w:tplc="45795220" w:tentative="1">
      <w:start w:val="1"/>
      <w:numFmt w:val="decimal"/>
      <w:lvlText w:val="%4."/>
      <w:lvlJc w:val="left"/>
      <w:pPr>
        <w:ind w:left="2880" w:hanging="360"/>
      </w:pPr>
    </w:lvl>
    <w:lvl w:ilvl="4" w:tplc="45795220" w:tentative="1">
      <w:start w:val="1"/>
      <w:numFmt w:val="lowerLetter"/>
      <w:lvlText w:val="%5."/>
      <w:lvlJc w:val="left"/>
      <w:pPr>
        <w:ind w:left="3600" w:hanging="360"/>
      </w:pPr>
    </w:lvl>
    <w:lvl w:ilvl="5" w:tplc="45795220" w:tentative="1">
      <w:start w:val="1"/>
      <w:numFmt w:val="lowerRoman"/>
      <w:lvlText w:val="%6."/>
      <w:lvlJc w:val="right"/>
      <w:pPr>
        <w:ind w:left="4320" w:hanging="180"/>
      </w:pPr>
    </w:lvl>
    <w:lvl w:ilvl="6" w:tplc="45795220" w:tentative="1">
      <w:start w:val="1"/>
      <w:numFmt w:val="decimal"/>
      <w:lvlText w:val="%7."/>
      <w:lvlJc w:val="left"/>
      <w:pPr>
        <w:ind w:left="5040" w:hanging="360"/>
      </w:pPr>
    </w:lvl>
    <w:lvl w:ilvl="7" w:tplc="45795220" w:tentative="1">
      <w:start w:val="1"/>
      <w:numFmt w:val="lowerLetter"/>
      <w:lvlText w:val="%8."/>
      <w:lvlJc w:val="left"/>
      <w:pPr>
        <w:ind w:left="5760" w:hanging="360"/>
      </w:pPr>
    </w:lvl>
    <w:lvl w:ilvl="8" w:tplc="4579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1">
    <w:multiLevelType w:val="hybridMultilevel"/>
    <w:lvl w:ilvl="0" w:tplc="70757542">
      <w:start w:val="1"/>
      <w:numFmt w:val="decimal"/>
      <w:lvlText w:val="%1."/>
      <w:lvlJc w:val="left"/>
      <w:pPr>
        <w:ind w:left="720" w:hanging="360"/>
      </w:pPr>
    </w:lvl>
    <w:lvl w:ilvl="1" w:tplc="70757542" w:tentative="1">
      <w:start w:val="1"/>
      <w:numFmt w:val="lowerLetter"/>
      <w:lvlText w:val="%2."/>
      <w:lvlJc w:val="left"/>
      <w:pPr>
        <w:ind w:left="1440" w:hanging="360"/>
      </w:pPr>
    </w:lvl>
    <w:lvl w:ilvl="2" w:tplc="70757542" w:tentative="1">
      <w:start w:val="1"/>
      <w:numFmt w:val="lowerRoman"/>
      <w:lvlText w:val="%3."/>
      <w:lvlJc w:val="right"/>
      <w:pPr>
        <w:ind w:left="2160" w:hanging="180"/>
      </w:pPr>
    </w:lvl>
    <w:lvl w:ilvl="3" w:tplc="70757542" w:tentative="1">
      <w:start w:val="1"/>
      <w:numFmt w:val="decimal"/>
      <w:lvlText w:val="%4."/>
      <w:lvlJc w:val="left"/>
      <w:pPr>
        <w:ind w:left="2880" w:hanging="360"/>
      </w:pPr>
    </w:lvl>
    <w:lvl w:ilvl="4" w:tplc="70757542" w:tentative="1">
      <w:start w:val="1"/>
      <w:numFmt w:val="lowerLetter"/>
      <w:lvlText w:val="%5."/>
      <w:lvlJc w:val="left"/>
      <w:pPr>
        <w:ind w:left="3600" w:hanging="360"/>
      </w:pPr>
    </w:lvl>
    <w:lvl w:ilvl="5" w:tplc="70757542" w:tentative="1">
      <w:start w:val="1"/>
      <w:numFmt w:val="lowerRoman"/>
      <w:lvlText w:val="%6."/>
      <w:lvlJc w:val="right"/>
      <w:pPr>
        <w:ind w:left="4320" w:hanging="180"/>
      </w:pPr>
    </w:lvl>
    <w:lvl w:ilvl="6" w:tplc="70757542" w:tentative="1">
      <w:start w:val="1"/>
      <w:numFmt w:val="decimal"/>
      <w:lvlText w:val="%7."/>
      <w:lvlJc w:val="left"/>
      <w:pPr>
        <w:ind w:left="5040" w:hanging="360"/>
      </w:pPr>
    </w:lvl>
    <w:lvl w:ilvl="7" w:tplc="70757542" w:tentative="1">
      <w:start w:val="1"/>
      <w:numFmt w:val="lowerLetter"/>
      <w:lvlText w:val="%8."/>
      <w:lvlJc w:val="left"/>
      <w:pPr>
        <w:ind w:left="5760" w:hanging="360"/>
      </w:pPr>
    </w:lvl>
    <w:lvl w:ilvl="8" w:tplc="7075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0">
    <w:multiLevelType w:val="hybridMultilevel"/>
    <w:lvl w:ilvl="0" w:tplc="56685136">
      <w:start w:val="1"/>
      <w:numFmt w:val="decimal"/>
      <w:lvlText w:val="%1."/>
      <w:lvlJc w:val="left"/>
      <w:pPr>
        <w:ind w:left="720" w:hanging="360"/>
      </w:pPr>
    </w:lvl>
    <w:lvl w:ilvl="1" w:tplc="56685136" w:tentative="1">
      <w:start w:val="1"/>
      <w:numFmt w:val="lowerLetter"/>
      <w:lvlText w:val="%2."/>
      <w:lvlJc w:val="left"/>
      <w:pPr>
        <w:ind w:left="1440" w:hanging="360"/>
      </w:pPr>
    </w:lvl>
    <w:lvl w:ilvl="2" w:tplc="56685136" w:tentative="1">
      <w:start w:val="1"/>
      <w:numFmt w:val="lowerRoman"/>
      <w:lvlText w:val="%3."/>
      <w:lvlJc w:val="right"/>
      <w:pPr>
        <w:ind w:left="2160" w:hanging="180"/>
      </w:pPr>
    </w:lvl>
    <w:lvl w:ilvl="3" w:tplc="56685136" w:tentative="1">
      <w:start w:val="1"/>
      <w:numFmt w:val="decimal"/>
      <w:lvlText w:val="%4."/>
      <w:lvlJc w:val="left"/>
      <w:pPr>
        <w:ind w:left="2880" w:hanging="360"/>
      </w:pPr>
    </w:lvl>
    <w:lvl w:ilvl="4" w:tplc="56685136" w:tentative="1">
      <w:start w:val="1"/>
      <w:numFmt w:val="lowerLetter"/>
      <w:lvlText w:val="%5."/>
      <w:lvlJc w:val="left"/>
      <w:pPr>
        <w:ind w:left="3600" w:hanging="360"/>
      </w:pPr>
    </w:lvl>
    <w:lvl w:ilvl="5" w:tplc="56685136" w:tentative="1">
      <w:start w:val="1"/>
      <w:numFmt w:val="lowerRoman"/>
      <w:lvlText w:val="%6."/>
      <w:lvlJc w:val="right"/>
      <w:pPr>
        <w:ind w:left="4320" w:hanging="180"/>
      </w:pPr>
    </w:lvl>
    <w:lvl w:ilvl="6" w:tplc="56685136" w:tentative="1">
      <w:start w:val="1"/>
      <w:numFmt w:val="decimal"/>
      <w:lvlText w:val="%7."/>
      <w:lvlJc w:val="left"/>
      <w:pPr>
        <w:ind w:left="5040" w:hanging="360"/>
      </w:pPr>
    </w:lvl>
    <w:lvl w:ilvl="7" w:tplc="56685136" w:tentative="1">
      <w:start w:val="1"/>
      <w:numFmt w:val="lowerLetter"/>
      <w:lvlText w:val="%8."/>
      <w:lvlJc w:val="left"/>
      <w:pPr>
        <w:ind w:left="5760" w:hanging="360"/>
      </w:pPr>
    </w:lvl>
    <w:lvl w:ilvl="8" w:tplc="56685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9">
    <w:multiLevelType w:val="hybridMultilevel"/>
    <w:lvl w:ilvl="0" w:tplc="51154910">
      <w:start w:val="1"/>
      <w:numFmt w:val="decimal"/>
      <w:lvlText w:val="%1."/>
      <w:lvlJc w:val="left"/>
      <w:pPr>
        <w:ind w:left="720" w:hanging="360"/>
      </w:pPr>
    </w:lvl>
    <w:lvl w:ilvl="1" w:tplc="51154910" w:tentative="1">
      <w:start w:val="1"/>
      <w:numFmt w:val="lowerLetter"/>
      <w:lvlText w:val="%2."/>
      <w:lvlJc w:val="left"/>
      <w:pPr>
        <w:ind w:left="1440" w:hanging="360"/>
      </w:pPr>
    </w:lvl>
    <w:lvl w:ilvl="2" w:tplc="51154910" w:tentative="1">
      <w:start w:val="1"/>
      <w:numFmt w:val="lowerRoman"/>
      <w:lvlText w:val="%3."/>
      <w:lvlJc w:val="right"/>
      <w:pPr>
        <w:ind w:left="2160" w:hanging="180"/>
      </w:pPr>
    </w:lvl>
    <w:lvl w:ilvl="3" w:tplc="51154910" w:tentative="1">
      <w:start w:val="1"/>
      <w:numFmt w:val="decimal"/>
      <w:lvlText w:val="%4."/>
      <w:lvlJc w:val="left"/>
      <w:pPr>
        <w:ind w:left="2880" w:hanging="360"/>
      </w:pPr>
    </w:lvl>
    <w:lvl w:ilvl="4" w:tplc="51154910" w:tentative="1">
      <w:start w:val="1"/>
      <w:numFmt w:val="lowerLetter"/>
      <w:lvlText w:val="%5."/>
      <w:lvlJc w:val="left"/>
      <w:pPr>
        <w:ind w:left="3600" w:hanging="360"/>
      </w:pPr>
    </w:lvl>
    <w:lvl w:ilvl="5" w:tplc="51154910" w:tentative="1">
      <w:start w:val="1"/>
      <w:numFmt w:val="lowerRoman"/>
      <w:lvlText w:val="%6."/>
      <w:lvlJc w:val="right"/>
      <w:pPr>
        <w:ind w:left="4320" w:hanging="180"/>
      </w:pPr>
    </w:lvl>
    <w:lvl w:ilvl="6" w:tplc="51154910" w:tentative="1">
      <w:start w:val="1"/>
      <w:numFmt w:val="decimal"/>
      <w:lvlText w:val="%7."/>
      <w:lvlJc w:val="left"/>
      <w:pPr>
        <w:ind w:left="5040" w:hanging="360"/>
      </w:pPr>
    </w:lvl>
    <w:lvl w:ilvl="7" w:tplc="51154910" w:tentative="1">
      <w:start w:val="1"/>
      <w:numFmt w:val="lowerLetter"/>
      <w:lvlText w:val="%8."/>
      <w:lvlJc w:val="left"/>
      <w:pPr>
        <w:ind w:left="5760" w:hanging="360"/>
      </w:pPr>
    </w:lvl>
    <w:lvl w:ilvl="8" w:tplc="51154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8">
    <w:multiLevelType w:val="hybridMultilevel"/>
    <w:lvl w:ilvl="0" w:tplc="514012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818">
    <w:abstractNumId w:val="22818"/>
  </w:num>
  <w:num w:numId="22819">
    <w:abstractNumId w:val="22819"/>
  </w:num>
  <w:num w:numId="22820">
    <w:abstractNumId w:val="22820"/>
  </w:num>
  <w:num w:numId="22821">
    <w:abstractNumId w:val="22821"/>
  </w:num>
  <w:num w:numId="22822">
    <w:abstractNumId w:val="22822"/>
  </w:num>
  <w:num w:numId="22823">
    <w:abstractNumId w:val="22823"/>
  </w:num>
  <w:num w:numId="22824">
    <w:abstractNumId w:val="228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9602415" Type="http://schemas.openxmlformats.org/officeDocument/2006/relationships/comments" Target="comments.xml"/><Relationship Id="rId896864756" Type="http://schemas.microsoft.com/office/2011/relationships/commentsExtended" Target="commentsExtended.xml"/><Relationship Id="rId26735629" Type="http://schemas.openxmlformats.org/officeDocument/2006/relationships/image" Target="media/imgrId26735629.jpg"/><Relationship Id="rId440468fb7caf8dd8b" Type="http://schemas.openxmlformats.org/officeDocument/2006/relationships/hyperlink" Target="https://iservice.lombardini.it/jsp/Template2/manuale.jsp?id=198&amp;parent=1000" TargetMode="External"/><Relationship Id="rId110768fb7cafa2cff" Type="http://schemas.openxmlformats.org/officeDocument/2006/relationships/hyperlink" Target="https://iservice.lombardini.it/jsp/Template2/manuale.jsp?id=203&amp;parent=1000" TargetMode="External"/><Relationship Id="rId455968fb7cafaec11" Type="http://schemas.openxmlformats.org/officeDocument/2006/relationships/hyperlink" Target="https://iservice.lombardini.it/jsp/Template2/manuale.jsp?id=203&amp;parent=1000" TargetMode="External"/><Relationship Id="rId521268fb7cafc76fc" Type="http://schemas.openxmlformats.org/officeDocument/2006/relationships/hyperlink" Target="https://www.youtube.com/embed/_s_qNZuOqQU?rel=0" TargetMode="External"/><Relationship Id="rId466268fb7cafd8bf7" Type="http://schemas.openxmlformats.org/officeDocument/2006/relationships/hyperlink" Target="https://iservice.lombardini.it/jsp/Template2/manuale.jsp?id=198&amp;parent=1000" TargetMode="External"/><Relationship Id="rId820868fb7cafda36b" Type="http://schemas.openxmlformats.org/officeDocument/2006/relationships/hyperlink" Target="https://iservice.lombardini.it/jsp/Template2/manuale.jsp?id=104&amp;parent=1000" TargetMode="External"/><Relationship Id="rId943368fb7cafdb61d" Type="http://schemas.openxmlformats.org/officeDocument/2006/relationships/hyperlink" Target="https://iservice.lombardini.it/jsp/Template2/manuale.jsp?id=203&amp;parent=1000" TargetMode="External"/><Relationship Id="rId658868fb7cafdc223" Type="http://schemas.openxmlformats.org/officeDocument/2006/relationships/hyperlink" Target="https://iservice.lombardini.it/jsp/Template2/manuale.jsp?id=132&amp;parent=1000" TargetMode="External"/><Relationship Id="rId960368fb7cafdc3f7" Type="http://schemas.openxmlformats.org/officeDocument/2006/relationships/hyperlink" Target="https://iservice.lombardini.it/jsp/Template2/manuale.jsp?id=132&amp;parent=1000" TargetMode="External"/><Relationship Id="rId569868fb7cb004c39" Type="http://schemas.openxmlformats.org/officeDocument/2006/relationships/hyperlink" Target="https://www.youtube.com/embed/7T2NNBQqPpU?rel=0" TargetMode="External"/><Relationship Id="rId122368fb7caf8d5be" Type="http://schemas.openxmlformats.org/officeDocument/2006/relationships/image" Target="media/imgrId122368fb7caf8d5be.jpg"/><Relationship Id="rId263568fb7caf96174" Type="http://schemas.openxmlformats.org/officeDocument/2006/relationships/image" Target="media/imgrId263568fb7caf96174.jpg"/><Relationship Id="rId865168fb7cafa22e7" Type="http://schemas.openxmlformats.org/officeDocument/2006/relationships/image" Target="media/imgrId865168fb7cafa22e7.png"/><Relationship Id="rId982268fb7cafae491" Type="http://schemas.openxmlformats.org/officeDocument/2006/relationships/image" Target="media/imgrId982268fb7cafae491.png"/><Relationship Id="rId362568fb7cafba55c" Type="http://schemas.openxmlformats.org/officeDocument/2006/relationships/image" Target="media/imgrId362568fb7cafba55c.png"/><Relationship Id="rId935668fb7cafc701d" Type="http://schemas.openxmlformats.org/officeDocument/2006/relationships/image" Target="media/imgrId935668fb7cafc701d.png"/><Relationship Id="rId613768fb7cafd8459" Type="http://schemas.openxmlformats.org/officeDocument/2006/relationships/image" Target="media/imgrId613768fb7cafd8459.jpg"/><Relationship Id="rId240868fb7cafec475" Type="http://schemas.openxmlformats.org/officeDocument/2006/relationships/image" Target="media/imgrId240868fb7cafec475.jpg"/><Relationship Id="rId364768fb7cb002e66" Type="http://schemas.openxmlformats.org/officeDocument/2006/relationships/image" Target="media/imgrId364768fb7cb002e6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735629" Type="http://schemas.openxmlformats.org/officeDocument/2006/relationships/image" Target="media/imgrId267356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735629" Type="http://schemas.openxmlformats.org/officeDocument/2006/relationships/image" Target="media/imgrId267356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735629" Type="http://schemas.openxmlformats.org/officeDocument/2006/relationships/image" Target="media/imgrId267356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735629" Type="http://schemas.openxmlformats.org/officeDocument/2006/relationships/image" Target="media/imgrId267356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735629" Type="http://schemas.openxmlformats.org/officeDocument/2006/relationships/image" Target="media/imgrId267356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735629" Type="http://schemas.openxmlformats.org/officeDocument/2006/relationships/image" Target="media/imgrId267356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