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4909935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5407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6504014" w:name="ctxt"/>
    <w:bookmarkEnd w:id="1650401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50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894768fbac865002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435068fbac865029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957168fbac865045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50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852068fbac86507d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0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207268fbac8650b8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411368fbac865108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127768fbac865124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770168fbac86513f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741968fbac86515b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352568fbac865178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257568fbac8651c7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307768fbac8651fb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930768fbac865234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197368fbac865281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620868fbac86529d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138068fbac8652bb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817368fbac8652da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411468fbac865312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310068fbac865348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462368fbac865390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124568fbac8653d9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269168fbac865414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50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50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50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483868fbac8654cb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830668fbac8654e7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934068fbac865502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542468fbac865535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39812996" name="name130968fbac865d9bb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153168fbac865d9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4151189" name="name430568fbac8662002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03768fbac8661ff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50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961468fbac866281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0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0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50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50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50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50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50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50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50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50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807719" name="name760768fbac866c1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5668fbac866c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150168fbac866c9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2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25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284678" name="name855068fbac8673c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5668fbac8673c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25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067653" name="name678068fbac867d343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948668fbac867d3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563836" name="name376068fbac86846c0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691468fbac86846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5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5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468086" name="name374968fbac868c1bc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391268fbac868c1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25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25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5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899759" name="name935168fbac8694546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395768fbac8694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25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046103" name="name569368fbac869ba34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865868fbac869ba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984106" name="name899068fbac86a18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6868fbac86a18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978968fbac86a1f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364841" name="name237068fbac86aae52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773168fbac86aae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25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25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5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780713" name="name278668fbac86b2c3f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123668fbac86b2c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2522243" name="name288568fbac86ba3f7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891068fbac86ba3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91621" name="name784768fbac86bff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1768fbac86bff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25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5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69268fbac86c28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62354079" name="name470268fbac86ce850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369068fbac86ce8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5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973168fbac86d0b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87697143" name="name289568fbac86dce19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736568fbac86dce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03568fbac86dd5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8778093" name="name864668fbac86e3b36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141768fbac86e3b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67068fbac86e40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5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81561" name="name754668fbac86ebc65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735168fbac86ebc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18921" name="name525768fbac86f1e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0668fbac86f1e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498068fbac86f26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343268fbac86f2d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5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7520444" name="name722368fbac8706ea2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170668fbac8706e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12417424" name="name651668fbac870c2c4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611768fbac870c2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304850" name="name160568fbac87107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5968fbac87107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840168fbac8710f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538885" name="name396568fbac871a146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814768fbac871a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5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976933" name="name565668fbac871fb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4468fbac871fb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25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992071" name="name735768fbac87291a5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526568fbac87291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499349" name="name400568fbac872eadc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833368fbac872ea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625167" name="name979168fbac87348c6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534368fbac87348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089643" name="name271168fbac87384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1068fbac8738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25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5261604" name="name679968fbac873fa13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270368fbac873fa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2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297224" name="name838468fbac8745e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4268fbac8745e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25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318068fbac8746b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885083" name="name442168fbac874db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6768fbac874db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5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4673594" name="name835968fbac875758e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784368fbac87575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681648" name="name685868fbac875eb2e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621568fbac875eb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212080" name="name494268fbac8766613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265168fbac87666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61268fbac8766de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124814" name="name115068fbac876c3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0668fbac876c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2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25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462708" name="name163968fbac87758ec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754168fbac87758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402143" name="name827668fbac877d345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679968fbac877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915386" name="name243368fbac87832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9368fbac87832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5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356865" name="name662068fbac878cf0c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303068fbac878cf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25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270179" name="name802668fbac8793c81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173268fbac8793c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622799" name="name165568fbac879a0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4368fbac879a0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777778" name="name393068fbac87a3295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885268fbac87a3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5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5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9106385" name="name478068fbac87aab0e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158068fbac87aab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500868" name="name389668fbac87b0c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2268fbac87b0c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8628614" name="name933368fbac87ba8a7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724868fbac87ba8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265217" name="name894468fbac87c059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52468fbac87c05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5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338249" name="name594468fbac87c9a01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979668fbac87c99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499335" name="name720168fbac87cf4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5068fbac87cf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2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8007802" name="name245668fbac87d59bd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205468fbac87d59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299927" name="name490468fbac87daa3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87068fbac87daa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5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393068fbac87db5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558668fbac87dbf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663168fbac87dc2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25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954968fbac87dc7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5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556675" name="name670368fbac87e46d8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221468fbac87e46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25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25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791536" name="name144168fbac87ebe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9668fbac87ebe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2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5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25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19796" name="name336568fbac87f2d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9268fbac87f2d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25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454913" name="name369168fbac8807560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555868fbac88075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3446372" name="name197868fbac880f432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520268fbac880f4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9160858" name="name821268fbac8816f52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525268fbac8816f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402389" name="name434568fbac881f1a9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864968fbac881f1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25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645956" name="name979068fbac88241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8368fbac8824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5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567568fbac8827f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176475" name="name427968fbac882d95f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481868fbac882d9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906797" name="name386068fbac8834c36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255068fbac8834c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329915" name="name556168fbac883d18c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577068fbac883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93502" name="name152968fbac8841f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1468fbac8841f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210768fbac88427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262168fbac88433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793307" name="name989368fbac884bb41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762468fbac884bb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7337159" name="name738968fbac8851aa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63468fbac8851a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5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8908165" name="name221168fbac8859cc0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832068fbac8859c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25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25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25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945068fbac885b2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888527" name="name446068fbac8862393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362868fbac8862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468229" name="name985968fbac8869fab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612268fbac8869f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25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127368fbac886ac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5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943368fbac886be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357668fbac886c8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25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835368fbac886ce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160368fbac886dc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512968fbac886e1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027476" name="name221168fbac887aca5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822068fbac887ac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9155550" name="name635768fbac88807b5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993668fbac88807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24170220" name="name582768fbac8888c45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832868fbac8888c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25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5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400568fbac888a0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8379079" name="name865568fbac888fa96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517068fbac888fa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5420000" name="name389568fbac8896b1b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224068fbac8896b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8071797" name="name976368fbac889b1b6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800668fbac889b1b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5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633676" name="name448968fbac889fe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1368fbac889fe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5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1036197" name="name539068fbac88a6cde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877168fbac88a6c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073897" name="name205868fbac88ac965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328268fbac88ac9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4614852" name="name676568fbac88b24db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809768fbac88b24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5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767628" name="name325268fbac88b89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6968fbac88b89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25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6196263" name="name408068fbac88c2f38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766468fbac88c2f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708067" name="name251268fbac88c8b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6268fbac88c8b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10042578" name="name465668fbac88d228f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362668fbac88d22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29726357" name="name727568fbac88e1f6c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748868fbac88e1f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25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248005" name="name114168fbac88e8c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5068fbac88e8c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333034" name="name472068fbac88f2b3e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588068fbac88f2b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55897954" name="name591468fbac8905ecf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491568fbac8905e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405652" name="name417968fbac890b8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3168fbac890b8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25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2052365" name="name974068fbac8914d36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682768fbac8914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4261919" name="name356068fbac891aa4c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788068fbac891aa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92534" name="name290668fbac8922c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4468fbac8922c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25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4153995" name="name255868fbac892c6bb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590868fbac892c6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390172" name="name886668fbac8933d21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342468fbac8933d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25308712" name="name667268fbac893aca0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306668fbac893ac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527810" name="name994968fbac89428f3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109668fbac89428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752724" name="name232768fbac8948d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2368fbac8948d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47068fbac89497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24168fbac89499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2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628868fbac894a4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588168fbac894ac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8060593" name="name206568fbac895275c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275668fbac89527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65679760" name="name169868fbac89597b5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601168fbac89597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80429" name="name288168fbac896170a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459168fbac89617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507621" name="name797468fbac89674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1568fbac89674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139968fbac8967d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25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944368fbac89693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513111" name="name894168fbac8970ad5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236868fbac8970a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621191" name="name268568fbac89783f3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593568fbac89783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5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8626593" name="name361468fbac897f9d1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417468fbac897f9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51141" name="name684868fbac898746b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686968fbac8987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113987" name="name416068fbac898d8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3368fbac898d7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344568fbac898e7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468668fbac898eb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150086" name="name122968fbac8996d03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641768fbac8996c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425989" name="name970668fbac899ca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3568fbac899ca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878011" name="name923968fbac89a45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5468fbac89a45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2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25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727525" name="name332268fbac89ac0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2668fbac89ac0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5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5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929745" name="name924168fbac89b1c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5268fbac89b1c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25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1202492" name="name427568fbac89b8ca6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276268fbac89b8c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177250" name="name670468fbac89c0d6f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490368fbac89c0d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4206075" name="name431668fbac89c873e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953768fbac89c87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25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609513" name="name758968fbac89cfa13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435768fbac89cfa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138932" name="name301068fbac89d77dd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110468fbac89d77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159632" name="name321968fbac89dd7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1168fbac89dd7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723468fbac89de0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2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083582" name="name160068fbac89e7175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896768fbac89e7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300330" name="name571668fbac89ecc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1768fbac89ecc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526068fbac89edf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5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02768fbac89efe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85468fbac89f07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2099522" name="name606868fbac8a0374f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199768fbac8a037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075244" name="name816568fbac8a0976d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851968fbac8a097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742153" name="name562768fbac8a0f6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3568fbac8a0f6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598768fbac8a117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888830" name="name409668fbac8a1902e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618568fbac8a190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748783" name="name419568fbac8a1ecfa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734168fbac8a1ec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126693" name="name303068fbac8a273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6568fbac8a27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2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5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5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2992617" name="name754768fbac8a2fd83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715468fbac8a2f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888650" name="name282768fbac8a35f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8768fbac8a35f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25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5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638595" name="name597568fbac8a3f33c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908368fbac8a3f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856425" name="name486368fbac8a46972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150768fbac8a469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5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5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346735" name="name385468fbac8a4ca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7668fbac8a4ca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25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745322" name="name929368fbac8a51f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9968fbac8a51f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12647685" name="name336968fbac8a5a5e5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298768fbac8a5a5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864468fbac8a5ae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318047" name="name517568fbac8a5f9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9568fbac8a5f9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5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506683" name="name897368fbac8a693d6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659068fbac8a693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606768fbac8a69e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5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152968fbac8a6b7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5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4019902" name="name966168fbac8a741c9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287068fbac8a741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5390835" name="name115168fbac8a7bf7f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959068fbac8a7bf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566957" name="name717068fbac8a81d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6468fbac8a81c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570668fbac8a827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25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25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5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25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5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863137" name="name306868fbac8a8f679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659968fbac8a8f6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169227" name="name639868fbac8a971b2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261968fbac8a971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0519777" name="name545368fbac8a9ee6a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573268fbac8a9ee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444380" name="name914968fbac8aa44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5868fbac8aa44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5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69468fbac8aa5c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328133" name="name450168fbac8aab83b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659968fbac8aab8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25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410046" name="name410068fbac8ab37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0668fbac8ab37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5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250954" name="name595868fbac8abd0da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156968fbac8abd0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976668fbac8abe0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130868fbac8abfb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021990" name="name983168fbac8ac89ea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844368fbac8ac89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141165" name="name449768fbac8acd5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4268fbac8acd5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54437845" name="name317968fbac8ad81f9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335768fbac8ad81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975384" name="name349568fbac8add8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5968fbac8add8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25318567" name="name174868fbac8ae7036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843768fbac8ae70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25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25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6401591" name="name221468fbac8aeef33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521368fbac8aeef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61768fbac8af03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598628" name="name844568fbac8b02595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157468fbac8b025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684600" name="name148868fbac8b07e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7968fbac8b07e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610568fbac8b086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5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070928" name="name990868fbac8b0d0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0768fbac8b0d0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5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076198" name="name750368fbac8b136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8568fbac8b136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2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25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864324" name="name232668fbac8b1b0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3468fbac8b1b0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124868fbac8b1be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5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313380" name="name420368fbac8b24817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507068fbac8b248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193180" name="name408868fbac8b2c87a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493868fbac8b2c8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991722" name="name129568fbac8b341cd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264868fbac8b341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552774" name="name258368fbac8b3ba04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206068fbac8b3ba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5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98468fbac8b3d3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597764" name="name807668fbac8b42f69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480268fbac8b42f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25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854740" name="name801768fbac8b4a8c9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661368fbac8b4a8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25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679483" name="name795568fbac8b5331c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405568fbac8b53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25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26868fbac8b551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9228323" name="name162268fbac8b5ae64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305768fbac8b5ae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148980" name="name189768fbac8b62534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151168fbac8b625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25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33168fbac8b64b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37068fbac8b659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709665" name="name221068fbac8b6e07e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394268fbac8b6e0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076185" name="name137368fbac8b7554a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833368fbac8b755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25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535032" name="name190368fbac8b7cc9c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836768fbac8b7cc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25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25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133472" name="name979368fbac8b88c58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318968fbac8b88c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332474" name="name627168fbac8b8ea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6068fbac8b8ea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25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3764919" name="name768668fbac8b97d14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595668fbac8b97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51745" name="name124868fbac8ba021f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630368fbac8ba02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349144" name="name200968fbac8ba70c0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945268fbac8ba70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734163" name="name612568fbac8bad2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0468fbac8ba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150368fbac8bad9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25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589266" name="name589868fbac8bb674e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141068fbac8bb67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25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93568fbac8bb7b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2984312" name="name696468fbac8bbe8f6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553468fbac8bbe8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83114" name="name236568fbac8bc5d45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871468fbac8bc5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425859" name="name797168fbac8bcd58e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485168fbac8bcd5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0797028" name="name786868fbac8bd5a42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549068fbac8bd5a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623011" name="name114168fbac8be0b72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133768fbac8be0b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123197" name="name491468fbac8be61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7468fbac8be61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161875" name="name337768fbac8bef7c7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494368fbac8bef7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020882" name="name967368fbac8c0281d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928868fbac8c02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7471649" name="name611868fbac8c094bd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200068fbac8c094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25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5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17268fbac8c0ac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57068" name="name836368fbac8c11381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665868fbac8c113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78268fbac8c123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6755009" name="name471968fbac8c1b512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328968fbac8c1b5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98168fbac8c1c3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749668fbac8c1dc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2583914" name="name169768fbac8c26c8d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877068fbac8c26c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25131">
    <w:multiLevelType w:val="hybridMultilevel"/>
    <w:lvl w:ilvl="0" w:tplc="59498850">
      <w:start w:val="1"/>
      <w:numFmt w:val="decimal"/>
      <w:lvlText w:val="%1."/>
      <w:lvlJc w:val="left"/>
      <w:pPr>
        <w:ind w:left="720" w:hanging="360"/>
      </w:pPr>
    </w:lvl>
    <w:lvl w:ilvl="1" w:tplc="59498850" w:tentative="1">
      <w:start w:val="1"/>
      <w:numFmt w:val="lowerLetter"/>
      <w:lvlText w:val="%2."/>
      <w:lvlJc w:val="left"/>
      <w:pPr>
        <w:ind w:left="1440" w:hanging="360"/>
      </w:pPr>
    </w:lvl>
    <w:lvl w:ilvl="2" w:tplc="59498850" w:tentative="1">
      <w:start w:val="1"/>
      <w:numFmt w:val="lowerRoman"/>
      <w:lvlText w:val="%3."/>
      <w:lvlJc w:val="right"/>
      <w:pPr>
        <w:ind w:left="2160" w:hanging="180"/>
      </w:pPr>
    </w:lvl>
    <w:lvl w:ilvl="3" w:tplc="59498850" w:tentative="1">
      <w:start w:val="1"/>
      <w:numFmt w:val="decimal"/>
      <w:lvlText w:val="%4."/>
      <w:lvlJc w:val="left"/>
      <w:pPr>
        <w:ind w:left="2880" w:hanging="360"/>
      </w:pPr>
    </w:lvl>
    <w:lvl w:ilvl="4" w:tplc="59498850" w:tentative="1">
      <w:start w:val="1"/>
      <w:numFmt w:val="lowerLetter"/>
      <w:lvlText w:val="%5."/>
      <w:lvlJc w:val="left"/>
      <w:pPr>
        <w:ind w:left="3600" w:hanging="360"/>
      </w:pPr>
    </w:lvl>
    <w:lvl w:ilvl="5" w:tplc="59498850" w:tentative="1">
      <w:start w:val="1"/>
      <w:numFmt w:val="lowerRoman"/>
      <w:lvlText w:val="%6."/>
      <w:lvlJc w:val="right"/>
      <w:pPr>
        <w:ind w:left="4320" w:hanging="180"/>
      </w:pPr>
    </w:lvl>
    <w:lvl w:ilvl="6" w:tplc="59498850" w:tentative="1">
      <w:start w:val="1"/>
      <w:numFmt w:val="decimal"/>
      <w:lvlText w:val="%7."/>
      <w:lvlJc w:val="left"/>
      <w:pPr>
        <w:ind w:left="5040" w:hanging="360"/>
      </w:pPr>
    </w:lvl>
    <w:lvl w:ilvl="7" w:tplc="59498850" w:tentative="1">
      <w:start w:val="1"/>
      <w:numFmt w:val="lowerLetter"/>
      <w:lvlText w:val="%8."/>
      <w:lvlJc w:val="left"/>
      <w:pPr>
        <w:ind w:left="5760" w:hanging="360"/>
      </w:pPr>
    </w:lvl>
    <w:lvl w:ilvl="8" w:tplc="594988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30">
    <w:multiLevelType w:val="hybridMultilevel"/>
    <w:lvl w:ilvl="0" w:tplc="64026095">
      <w:start w:val="1"/>
      <w:numFmt w:val="decimal"/>
      <w:lvlText w:val="%1."/>
      <w:lvlJc w:val="left"/>
      <w:pPr>
        <w:ind w:left="720" w:hanging="360"/>
      </w:pPr>
    </w:lvl>
    <w:lvl w:ilvl="1" w:tplc="64026095" w:tentative="1">
      <w:start w:val="1"/>
      <w:numFmt w:val="lowerLetter"/>
      <w:lvlText w:val="%2."/>
      <w:lvlJc w:val="left"/>
      <w:pPr>
        <w:ind w:left="1440" w:hanging="360"/>
      </w:pPr>
    </w:lvl>
    <w:lvl w:ilvl="2" w:tplc="64026095" w:tentative="1">
      <w:start w:val="1"/>
      <w:numFmt w:val="lowerRoman"/>
      <w:lvlText w:val="%3."/>
      <w:lvlJc w:val="right"/>
      <w:pPr>
        <w:ind w:left="2160" w:hanging="180"/>
      </w:pPr>
    </w:lvl>
    <w:lvl w:ilvl="3" w:tplc="64026095" w:tentative="1">
      <w:start w:val="1"/>
      <w:numFmt w:val="decimal"/>
      <w:lvlText w:val="%4."/>
      <w:lvlJc w:val="left"/>
      <w:pPr>
        <w:ind w:left="2880" w:hanging="360"/>
      </w:pPr>
    </w:lvl>
    <w:lvl w:ilvl="4" w:tplc="64026095" w:tentative="1">
      <w:start w:val="1"/>
      <w:numFmt w:val="lowerLetter"/>
      <w:lvlText w:val="%5."/>
      <w:lvlJc w:val="left"/>
      <w:pPr>
        <w:ind w:left="3600" w:hanging="360"/>
      </w:pPr>
    </w:lvl>
    <w:lvl w:ilvl="5" w:tplc="64026095" w:tentative="1">
      <w:start w:val="1"/>
      <w:numFmt w:val="lowerRoman"/>
      <w:lvlText w:val="%6."/>
      <w:lvlJc w:val="right"/>
      <w:pPr>
        <w:ind w:left="4320" w:hanging="180"/>
      </w:pPr>
    </w:lvl>
    <w:lvl w:ilvl="6" w:tplc="64026095" w:tentative="1">
      <w:start w:val="1"/>
      <w:numFmt w:val="decimal"/>
      <w:lvlText w:val="%7."/>
      <w:lvlJc w:val="left"/>
      <w:pPr>
        <w:ind w:left="5040" w:hanging="360"/>
      </w:pPr>
    </w:lvl>
    <w:lvl w:ilvl="7" w:tplc="64026095" w:tentative="1">
      <w:start w:val="1"/>
      <w:numFmt w:val="lowerLetter"/>
      <w:lvlText w:val="%8."/>
      <w:lvlJc w:val="left"/>
      <w:pPr>
        <w:ind w:left="5760" w:hanging="360"/>
      </w:pPr>
    </w:lvl>
    <w:lvl w:ilvl="8" w:tplc="64026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29">
    <w:multiLevelType w:val="hybridMultilevel"/>
    <w:lvl w:ilvl="0" w:tplc="90665576">
      <w:start w:val="1"/>
      <w:numFmt w:val="decimal"/>
      <w:lvlText w:val="%1."/>
      <w:lvlJc w:val="left"/>
      <w:pPr>
        <w:ind w:left="720" w:hanging="360"/>
      </w:pPr>
    </w:lvl>
    <w:lvl w:ilvl="1" w:tplc="90665576" w:tentative="1">
      <w:start w:val="1"/>
      <w:numFmt w:val="lowerLetter"/>
      <w:lvlText w:val="%2."/>
      <w:lvlJc w:val="left"/>
      <w:pPr>
        <w:ind w:left="1440" w:hanging="360"/>
      </w:pPr>
    </w:lvl>
    <w:lvl w:ilvl="2" w:tplc="90665576" w:tentative="1">
      <w:start w:val="1"/>
      <w:numFmt w:val="lowerRoman"/>
      <w:lvlText w:val="%3."/>
      <w:lvlJc w:val="right"/>
      <w:pPr>
        <w:ind w:left="2160" w:hanging="180"/>
      </w:pPr>
    </w:lvl>
    <w:lvl w:ilvl="3" w:tplc="90665576" w:tentative="1">
      <w:start w:val="1"/>
      <w:numFmt w:val="decimal"/>
      <w:lvlText w:val="%4."/>
      <w:lvlJc w:val="left"/>
      <w:pPr>
        <w:ind w:left="2880" w:hanging="360"/>
      </w:pPr>
    </w:lvl>
    <w:lvl w:ilvl="4" w:tplc="90665576" w:tentative="1">
      <w:start w:val="1"/>
      <w:numFmt w:val="lowerLetter"/>
      <w:lvlText w:val="%5."/>
      <w:lvlJc w:val="left"/>
      <w:pPr>
        <w:ind w:left="3600" w:hanging="360"/>
      </w:pPr>
    </w:lvl>
    <w:lvl w:ilvl="5" w:tplc="90665576" w:tentative="1">
      <w:start w:val="1"/>
      <w:numFmt w:val="lowerRoman"/>
      <w:lvlText w:val="%6."/>
      <w:lvlJc w:val="right"/>
      <w:pPr>
        <w:ind w:left="4320" w:hanging="180"/>
      </w:pPr>
    </w:lvl>
    <w:lvl w:ilvl="6" w:tplc="90665576" w:tentative="1">
      <w:start w:val="1"/>
      <w:numFmt w:val="decimal"/>
      <w:lvlText w:val="%7."/>
      <w:lvlJc w:val="left"/>
      <w:pPr>
        <w:ind w:left="5040" w:hanging="360"/>
      </w:pPr>
    </w:lvl>
    <w:lvl w:ilvl="7" w:tplc="90665576" w:tentative="1">
      <w:start w:val="1"/>
      <w:numFmt w:val="lowerLetter"/>
      <w:lvlText w:val="%8."/>
      <w:lvlJc w:val="left"/>
      <w:pPr>
        <w:ind w:left="5760" w:hanging="360"/>
      </w:pPr>
    </w:lvl>
    <w:lvl w:ilvl="8" w:tplc="906655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28">
    <w:multiLevelType w:val="hybridMultilevel"/>
    <w:lvl w:ilvl="0" w:tplc="31299106">
      <w:start w:val="1"/>
      <w:numFmt w:val="decimal"/>
      <w:lvlText w:val="%1."/>
      <w:lvlJc w:val="left"/>
      <w:pPr>
        <w:ind w:left="720" w:hanging="360"/>
      </w:pPr>
    </w:lvl>
    <w:lvl w:ilvl="1" w:tplc="31299106" w:tentative="1">
      <w:start w:val="1"/>
      <w:numFmt w:val="lowerLetter"/>
      <w:lvlText w:val="%2."/>
      <w:lvlJc w:val="left"/>
      <w:pPr>
        <w:ind w:left="1440" w:hanging="360"/>
      </w:pPr>
    </w:lvl>
    <w:lvl w:ilvl="2" w:tplc="31299106" w:tentative="1">
      <w:start w:val="1"/>
      <w:numFmt w:val="lowerRoman"/>
      <w:lvlText w:val="%3."/>
      <w:lvlJc w:val="right"/>
      <w:pPr>
        <w:ind w:left="2160" w:hanging="180"/>
      </w:pPr>
    </w:lvl>
    <w:lvl w:ilvl="3" w:tplc="31299106" w:tentative="1">
      <w:start w:val="1"/>
      <w:numFmt w:val="decimal"/>
      <w:lvlText w:val="%4."/>
      <w:lvlJc w:val="left"/>
      <w:pPr>
        <w:ind w:left="2880" w:hanging="360"/>
      </w:pPr>
    </w:lvl>
    <w:lvl w:ilvl="4" w:tplc="31299106" w:tentative="1">
      <w:start w:val="1"/>
      <w:numFmt w:val="lowerLetter"/>
      <w:lvlText w:val="%5."/>
      <w:lvlJc w:val="left"/>
      <w:pPr>
        <w:ind w:left="3600" w:hanging="360"/>
      </w:pPr>
    </w:lvl>
    <w:lvl w:ilvl="5" w:tplc="31299106" w:tentative="1">
      <w:start w:val="1"/>
      <w:numFmt w:val="lowerRoman"/>
      <w:lvlText w:val="%6."/>
      <w:lvlJc w:val="right"/>
      <w:pPr>
        <w:ind w:left="4320" w:hanging="180"/>
      </w:pPr>
    </w:lvl>
    <w:lvl w:ilvl="6" w:tplc="31299106" w:tentative="1">
      <w:start w:val="1"/>
      <w:numFmt w:val="decimal"/>
      <w:lvlText w:val="%7."/>
      <w:lvlJc w:val="left"/>
      <w:pPr>
        <w:ind w:left="5040" w:hanging="360"/>
      </w:pPr>
    </w:lvl>
    <w:lvl w:ilvl="7" w:tplc="31299106" w:tentative="1">
      <w:start w:val="1"/>
      <w:numFmt w:val="lowerLetter"/>
      <w:lvlText w:val="%8."/>
      <w:lvlJc w:val="left"/>
      <w:pPr>
        <w:ind w:left="5760" w:hanging="360"/>
      </w:pPr>
    </w:lvl>
    <w:lvl w:ilvl="8" w:tplc="31299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27">
    <w:multiLevelType w:val="hybridMultilevel"/>
    <w:lvl w:ilvl="0" w:tplc="89594487">
      <w:start w:val="1"/>
      <w:numFmt w:val="decimal"/>
      <w:lvlText w:val="%1."/>
      <w:lvlJc w:val="left"/>
      <w:pPr>
        <w:ind w:left="720" w:hanging="360"/>
      </w:pPr>
    </w:lvl>
    <w:lvl w:ilvl="1" w:tplc="89594487" w:tentative="1">
      <w:start w:val="1"/>
      <w:numFmt w:val="lowerLetter"/>
      <w:lvlText w:val="%2."/>
      <w:lvlJc w:val="left"/>
      <w:pPr>
        <w:ind w:left="1440" w:hanging="360"/>
      </w:pPr>
    </w:lvl>
    <w:lvl w:ilvl="2" w:tplc="89594487" w:tentative="1">
      <w:start w:val="1"/>
      <w:numFmt w:val="lowerRoman"/>
      <w:lvlText w:val="%3."/>
      <w:lvlJc w:val="right"/>
      <w:pPr>
        <w:ind w:left="2160" w:hanging="180"/>
      </w:pPr>
    </w:lvl>
    <w:lvl w:ilvl="3" w:tplc="89594487" w:tentative="1">
      <w:start w:val="1"/>
      <w:numFmt w:val="decimal"/>
      <w:lvlText w:val="%4."/>
      <w:lvlJc w:val="left"/>
      <w:pPr>
        <w:ind w:left="2880" w:hanging="360"/>
      </w:pPr>
    </w:lvl>
    <w:lvl w:ilvl="4" w:tplc="89594487" w:tentative="1">
      <w:start w:val="1"/>
      <w:numFmt w:val="lowerLetter"/>
      <w:lvlText w:val="%5."/>
      <w:lvlJc w:val="left"/>
      <w:pPr>
        <w:ind w:left="3600" w:hanging="360"/>
      </w:pPr>
    </w:lvl>
    <w:lvl w:ilvl="5" w:tplc="89594487" w:tentative="1">
      <w:start w:val="1"/>
      <w:numFmt w:val="lowerRoman"/>
      <w:lvlText w:val="%6."/>
      <w:lvlJc w:val="right"/>
      <w:pPr>
        <w:ind w:left="4320" w:hanging="180"/>
      </w:pPr>
    </w:lvl>
    <w:lvl w:ilvl="6" w:tplc="89594487" w:tentative="1">
      <w:start w:val="1"/>
      <w:numFmt w:val="decimal"/>
      <w:lvlText w:val="%7."/>
      <w:lvlJc w:val="left"/>
      <w:pPr>
        <w:ind w:left="5040" w:hanging="360"/>
      </w:pPr>
    </w:lvl>
    <w:lvl w:ilvl="7" w:tplc="89594487" w:tentative="1">
      <w:start w:val="1"/>
      <w:numFmt w:val="lowerLetter"/>
      <w:lvlText w:val="%8."/>
      <w:lvlJc w:val="left"/>
      <w:pPr>
        <w:ind w:left="5760" w:hanging="360"/>
      </w:pPr>
    </w:lvl>
    <w:lvl w:ilvl="8" w:tplc="895944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26">
    <w:multiLevelType w:val="hybridMultilevel"/>
    <w:lvl w:ilvl="0" w:tplc="16445260">
      <w:start w:val="1"/>
      <w:numFmt w:val="decimal"/>
      <w:lvlText w:val="%1."/>
      <w:lvlJc w:val="left"/>
      <w:pPr>
        <w:ind w:left="720" w:hanging="360"/>
      </w:pPr>
    </w:lvl>
    <w:lvl w:ilvl="1" w:tplc="16445260" w:tentative="1">
      <w:start w:val="1"/>
      <w:numFmt w:val="lowerLetter"/>
      <w:lvlText w:val="%2."/>
      <w:lvlJc w:val="left"/>
      <w:pPr>
        <w:ind w:left="1440" w:hanging="360"/>
      </w:pPr>
    </w:lvl>
    <w:lvl w:ilvl="2" w:tplc="16445260" w:tentative="1">
      <w:start w:val="1"/>
      <w:numFmt w:val="lowerRoman"/>
      <w:lvlText w:val="%3."/>
      <w:lvlJc w:val="right"/>
      <w:pPr>
        <w:ind w:left="2160" w:hanging="180"/>
      </w:pPr>
    </w:lvl>
    <w:lvl w:ilvl="3" w:tplc="16445260" w:tentative="1">
      <w:start w:val="1"/>
      <w:numFmt w:val="decimal"/>
      <w:lvlText w:val="%4."/>
      <w:lvlJc w:val="left"/>
      <w:pPr>
        <w:ind w:left="2880" w:hanging="360"/>
      </w:pPr>
    </w:lvl>
    <w:lvl w:ilvl="4" w:tplc="16445260" w:tentative="1">
      <w:start w:val="1"/>
      <w:numFmt w:val="lowerLetter"/>
      <w:lvlText w:val="%5."/>
      <w:lvlJc w:val="left"/>
      <w:pPr>
        <w:ind w:left="3600" w:hanging="360"/>
      </w:pPr>
    </w:lvl>
    <w:lvl w:ilvl="5" w:tplc="16445260" w:tentative="1">
      <w:start w:val="1"/>
      <w:numFmt w:val="lowerRoman"/>
      <w:lvlText w:val="%6."/>
      <w:lvlJc w:val="right"/>
      <w:pPr>
        <w:ind w:left="4320" w:hanging="180"/>
      </w:pPr>
    </w:lvl>
    <w:lvl w:ilvl="6" w:tplc="16445260" w:tentative="1">
      <w:start w:val="1"/>
      <w:numFmt w:val="decimal"/>
      <w:lvlText w:val="%7."/>
      <w:lvlJc w:val="left"/>
      <w:pPr>
        <w:ind w:left="5040" w:hanging="360"/>
      </w:pPr>
    </w:lvl>
    <w:lvl w:ilvl="7" w:tplc="16445260" w:tentative="1">
      <w:start w:val="1"/>
      <w:numFmt w:val="lowerLetter"/>
      <w:lvlText w:val="%8."/>
      <w:lvlJc w:val="left"/>
      <w:pPr>
        <w:ind w:left="5760" w:hanging="360"/>
      </w:pPr>
    </w:lvl>
    <w:lvl w:ilvl="8" w:tplc="164452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25">
    <w:multiLevelType w:val="hybridMultilevel"/>
    <w:lvl w:ilvl="0" w:tplc="77708564">
      <w:start w:val="1"/>
      <w:numFmt w:val="decimal"/>
      <w:lvlText w:val="%1."/>
      <w:lvlJc w:val="left"/>
      <w:pPr>
        <w:ind w:left="720" w:hanging="360"/>
      </w:pPr>
    </w:lvl>
    <w:lvl w:ilvl="1" w:tplc="77708564" w:tentative="1">
      <w:start w:val="1"/>
      <w:numFmt w:val="lowerLetter"/>
      <w:lvlText w:val="%2."/>
      <w:lvlJc w:val="left"/>
      <w:pPr>
        <w:ind w:left="1440" w:hanging="360"/>
      </w:pPr>
    </w:lvl>
    <w:lvl w:ilvl="2" w:tplc="77708564" w:tentative="1">
      <w:start w:val="1"/>
      <w:numFmt w:val="lowerRoman"/>
      <w:lvlText w:val="%3."/>
      <w:lvlJc w:val="right"/>
      <w:pPr>
        <w:ind w:left="2160" w:hanging="180"/>
      </w:pPr>
    </w:lvl>
    <w:lvl w:ilvl="3" w:tplc="77708564" w:tentative="1">
      <w:start w:val="1"/>
      <w:numFmt w:val="decimal"/>
      <w:lvlText w:val="%4."/>
      <w:lvlJc w:val="left"/>
      <w:pPr>
        <w:ind w:left="2880" w:hanging="360"/>
      </w:pPr>
    </w:lvl>
    <w:lvl w:ilvl="4" w:tplc="77708564" w:tentative="1">
      <w:start w:val="1"/>
      <w:numFmt w:val="lowerLetter"/>
      <w:lvlText w:val="%5."/>
      <w:lvlJc w:val="left"/>
      <w:pPr>
        <w:ind w:left="3600" w:hanging="360"/>
      </w:pPr>
    </w:lvl>
    <w:lvl w:ilvl="5" w:tplc="77708564" w:tentative="1">
      <w:start w:val="1"/>
      <w:numFmt w:val="lowerRoman"/>
      <w:lvlText w:val="%6."/>
      <w:lvlJc w:val="right"/>
      <w:pPr>
        <w:ind w:left="4320" w:hanging="180"/>
      </w:pPr>
    </w:lvl>
    <w:lvl w:ilvl="6" w:tplc="77708564" w:tentative="1">
      <w:start w:val="1"/>
      <w:numFmt w:val="decimal"/>
      <w:lvlText w:val="%7."/>
      <w:lvlJc w:val="left"/>
      <w:pPr>
        <w:ind w:left="5040" w:hanging="360"/>
      </w:pPr>
    </w:lvl>
    <w:lvl w:ilvl="7" w:tplc="77708564" w:tentative="1">
      <w:start w:val="1"/>
      <w:numFmt w:val="lowerLetter"/>
      <w:lvlText w:val="%8."/>
      <w:lvlJc w:val="left"/>
      <w:pPr>
        <w:ind w:left="5760" w:hanging="360"/>
      </w:pPr>
    </w:lvl>
    <w:lvl w:ilvl="8" w:tplc="777085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24">
    <w:multiLevelType w:val="hybridMultilevel"/>
    <w:lvl w:ilvl="0" w:tplc="56109147">
      <w:start w:val="1"/>
      <w:numFmt w:val="decimal"/>
      <w:lvlText w:val="%1."/>
      <w:lvlJc w:val="left"/>
      <w:pPr>
        <w:ind w:left="720" w:hanging="360"/>
      </w:pPr>
    </w:lvl>
    <w:lvl w:ilvl="1" w:tplc="56109147" w:tentative="1">
      <w:start w:val="1"/>
      <w:numFmt w:val="lowerLetter"/>
      <w:lvlText w:val="%2."/>
      <w:lvlJc w:val="left"/>
      <w:pPr>
        <w:ind w:left="1440" w:hanging="360"/>
      </w:pPr>
    </w:lvl>
    <w:lvl w:ilvl="2" w:tplc="56109147" w:tentative="1">
      <w:start w:val="1"/>
      <w:numFmt w:val="lowerRoman"/>
      <w:lvlText w:val="%3."/>
      <w:lvlJc w:val="right"/>
      <w:pPr>
        <w:ind w:left="2160" w:hanging="180"/>
      </w:pPr>
    </w:lvl>
    <w:lvl w:ilvl="3" w:tplc="56109147" w:tentative="1">
      <w:start w:val="1"/>
      <w:numFmt w:val="decimal"/>
      <w:lvlText w:val="%4."/>
      <w:lvlJc w:val="left"/>
      <w:pPr>
        <w:ind w:left="2880" w:hanging="360"/>
      </w:pPr>
    </w:lvl>
    <w:lvl w:ilvl="4" w:tplc="56109147" w:tentative="1">
      <w:start w:val="1"/>
      <w:numFmt w:val="lowerLetter"/>
      <w:lvlText w:val="%5."/>
      <w:lvlJc w:val="left"/>
      <w:pPr>
        <w:ind w:left="3600" w:hanging="360"/>
      </w:pPr>
    </w:lvl>
    <w:lvl w:ilvl="5" w:tplc="56109147" w:tentative="1">
      <w:start w:val="1"/>
      <w:numFmt w:val="lowerRoman"/>
      <w:lvlText w:val="%6."/>
      <w:lvlJc w:val="right"/>
      <w:pPr>
        <w:ind w:left="4320" w:hanging="180"/>
      </w:pPr>
    </w:lvl>
    <w:lvl w:ilvl="6" w:tplc="56109147" w:tentative="1">
      <w:start w:val="1"/>
      <w:numFmt w:val="decimal"/>
      <w:lvlText w:val="%7."/>
      <w:lvlJc w:val="left"/>
      <w:pPr>
        <w:ind w:left="5040" w:hanging="360"/>
      </w:pPr>
    </w:lvl>
    <w:lvl w:ilvl="7" w:tplc="56109147" w:tentative="1">
      <w:start w:val="1"/>
      <w:numFmt w:val="lowerLetter"/>
      <w:lvlText w:val="%8."/>
      <w:lvlJc w:val="left"/>
      <w:pPr>
        <w:ind w:left="5760" w:hanging="360"/>
      </w:pPr>
    </w:lvl>
    <w:lvl w:ilvl="8" w:tplc="561091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23">
    <w:multiLevelType w:val="hybridMultilevel"/>
    <w:lvl w:ilvl="0" w:tplc="65702887">
      <w:start w:val="1"/>
      <w:numFmt w:val="decimal"/>
      <w:lvlText w:val="%1."/>
      <w:lvlJc w:val="left"/>
      <w:pPr>
        <w:ind w:left="720" w:hanging="360"/>
      </w:pPr>
    </w:lvl>
    <w:lvl w:ilvl="1" w:tplc="65702887" w:tentative="1">
      <w:start w:val="1"/>
      <w:numFmt w:val="lowerLetter"/>
      <w:lvlText w:val="%2."/>
      <w:lvlJc w:val="left"/>
      <w:pPr>
        <w:ind w:left="1440" w:hanging="360"/>
      </w:pPr>
    </w:lvl>
    <w:lvl w:ilvl="2" w:tplc="65702887" w:tentative="1">
      <w:start w:val="1"/>
      <w:numFmt w:val="lowerRoman"/>
      <w:lvlText w:val="%3."/>
      <w:lvlJc w:val="right"/>
      <w:pPr>
        <w:ind w:left="2160" w:hanging="180"/>
      </w:pPr>
    </w:lvl>
    <w:lvl w:ilvl="3" w:tplc="65702887" w:tentative="1">
      <w:start w:val="1"/>
      <w:numFmt w:val="decimal"/>
      <w:lvlText w:val="%4."/>
      <w:lvlJc w:val="left"/>
      <w:pPr>
        <w:ind w:left="2880" w:hanging="360"/>
      </w:pPr>
    </w:lvl>
    <w:lvl w:ilvl="4" w:tplc="65702887" w:tentative="1">
      <w:start w:val="1"/>
      <w:numFmt w:val="lowerLetter"/>
      <w:lvlText w:val="%5."/>
      <w:lvlJc w:val="left"/>
      <w:pPr>
        <w:ind w:left="3600" w:hanging="360"/>
      </w:pPr>
    </w:lvl>
    <w:lvl w:ilvl="5" w:tplc="65702887" w:tentative="1">
      <w:start w:val="1"/>
      <w:numFmt w:val="lowerRoman"/>
      <w:lvlText w:val="%6."/>
      <w:lvlJc w:val="right"/>
      <w:pPr>
        <w:ind w:left="4320" w:hanging="180"/>
      </w:pPr>
    </w:lvl>
    <w:lvl w:ilvl="6" w:tplc="65702887" w:tentative="1">
      <w:start w:val="1"/>
      <w:numFmt w:val="decimal"/>
      <w:lvlText w:val="%7."/>
      <w:lvlJc w:val="left"/>
      <w:pPr>
        <w:ind w:left="5040" w:hanging="360"/>
      </w:pPr>
    </w:lvl>
    <w:lvl w:ilvl="7" w:tplc="65702887" w:tentative="1">
      <w:start w:val="1"/>
      <w:numFmt w:val="lowerLetter"/>
      <w:lvlText w:val="%8."/>
      <w:lvlJc w:val="left"/>
      <w:pPr>
        <w:ind w:left="5760" w:hanging="360"/>
      </w:pPr>
    </w:lvl>
    <w:lvl w:ilvl="8" w:tplc="657028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22">
    <w:multiLevelType w:val="hybridMultilevel"/>
    <w:lvl w:ilvl="0" w:tplc="88229730">
      <w:start w:val="1"/>
      <w:numFmt w:val="decimal"/>
      <w:lvlText w:val="%1."/>
      <w:lvlJc w:val="left"/>
      <w:pPr>
        <w:ind w:left="720" w:hanging="360"/>
      </w:pPr>
    </w:lvl>
    <w:lvl w:ilvl="1" w:tplc="88229730" w:tentative="1">
      <w:start w:val="1"/>
      <w:numFmt w:val="lowerLetter"/>
      <w:lvlText w:val="%2."/>
      <w:lvlJc w:val="left"/>
      <w:pPr>
        <w:ind w:left="1440" w:hanging="360"/>
      </w:pPr>
    </w:lvl>
    <w:lvl w:ilvl="2" w:tplc="88229730" w:tentative="1">
      <w:start w:val="1"/>
      <w:numFmt w:val="lowerRoman"/>
      <w:lvlText w:val="%3."/>
      <w:lvlJc w:val="right"/>
      <w:pPr>
        <w:ind w:left="2160" w:hanging="180"/>
      </w:pPr>
    </w:lvl>
    <w:lvl w:ilvl="3" w:tplc="88229730" w:tentative="1">
      <w:start w:val="1"/>
      <w:numFmt w:val="decimal"/>
      <w:lvlText w:val="%4."/>
      <w:lvlJc w:val="left"/>
      <w:pPr>
        <w:ind w:left="2880" w:hanging="360"/>
      </w:pPr>
    </w:lvl>
    <w:lvl w:ilvl="4" w:tplc="88229730" w:tentative="1">
      <w:start w:val="1"/>
      <w:numFmt w:val="lowerLetter"/>
      <w:lvlText w:val="%5."/>
      <w:lvlJc w:val="left"/>
      <w:pPr>
        <w:ind w:left="3600" w:hanging="360"/>
      </w:pPr>
    </w:lvl>
    <w:lvl w:ilvl="5" w:tplc="88229730" w:tentative="1">
      <w:start w:val="1"/>
      <w:numFmt w:val="lowerRoman"/>
      <w:lvlText w:val="%6."/>
      <w:lvlJc w:val="right"/>
      <w:pPr>
        <w:ind w:left="4320" w:hanging="180"/>
      </w:pPr>
    </w:lvl>
    <w:lvl w:ilvl="6" w:tplc="88229730" w:tentative="1">
      <w:start w:val="1"/>
      <w:numFmt w:val="decimal"/>
      <w:lvlText w:val="%7."/>
      <w:lvlJc w:val="left"/>
      <w:pPr>
        <w:ind w:left="5040" w:hanging="360"/>
      </w:pPr>
    </w:lvl>
    <w:lvl w:ilvl="7" w:tplc="88229730" w:tentative="1">
      <w:start w:val="1"/>
      <w:numFmt w:val="lowerLetter"/>
      <w:lvlText w:val="%8."/>
      <w:lvlJc w:val="left"/>
      <w:pPr>
        <w:ind w:left="5760" w:hanging="360"/>
      </w:pPr>
    </w:lvl>
    <w:lvl w:ilvl="8" w:tplc="882297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21">
    <w:multiLevelType w:val="hybridMultilevel"/>
    <w:lvl w:ilvl="0" w:tplc="81410423">
      <w:start w:val="1"/>
      <w:numFmt w:val="decimal"/>
      <w:lvlText w:val="%1."/>
      <w:lvlJc w:val="left"/>
      <w:pPr>
        <w:ind w:left="720" w:hanging="360"/>
      </w:pPr>
    </w:lvl>
    <w:lvl w:ilvl="1" w:tplc="81410423" w:tentative="1">
      <w:start w:val="1"/>
      <w:numFmt w:val="lowerLetter"/>
      <w:lvlText w:val="%2."/>
      <w:lvlJc w:val="left"/>
      <w:pPr>
        <w:ind w:left="1440" w:hanging="360"/>
      </w:pPr>
    </w:lvl>
    <w:lvl w:ilvl="2" w:tplc="81410423" w:tentative="1">
      <w:start w:val="1"/>
      <w:numFmt w:val="lowerRoman"/>
      <w:lvlText w:val="%3."/>
      <w:lvlJc w:val="right"/>
      <w:pPr>
        <w:ind w:left="2160" w:hanging="180"/>
      </w:pPr>
    </w:lvl>
    <w:lvl w:ilvl="3" w:tplc="81410423" w:tentative="1">
      <w:start w:val="1"/>
      <w:numFmt w:val="decimal"/>
      <w:lvlText w:val="%4."/>
      <w:lvlJc w:val="left"/>
      <w:pPr>
        <w:ind w:left="2880" w:hanging="360"/>
      </w:pPr>
    </w:lvl>
    <w:lvl w:ilvl="4" w:tplc="81410423" w:tentative="1">
      <w:start w:val="1"/>
      <w:numFmt w:val="lowerLetter"/>
      <w:lvlText w:val="%5."/>
      <w:lvlJc w:val="left"/>
      <w:pPr>
        <w:ind w:left="3600" w:hanging="360"/>
      </w:pPr>
    </w:lvl>
    <w:lvl w:ilvl="5" w:tplc="81410423" w:tentative="1">
      <w:start w:val="1"/>
      <w:numFmt w:val="lowerRoman"/>
      <w:lvlText w:val="%6."/>
      <w:lvlJc w:val="right"/>
      <w:pPr>
        <w:ind w:left="4320" w:hanging="180"/>
      </w:pPr>
    </w:lvl>
    <w:lvl w:ilvl="6" w:tplc="81410423" w:tentative="1">
      <w:start w:val="1"/>
      <w:numFmt w:val="decimal"/>
      <w:lvlText w:val="%7."/>
      <w:lvlJc w:val="left"/>
      <w:pPr>
        <w:ind w:left="5040" w:hanging="360"/>
      </w:pPr>
    </w:lvl>
    <w:lvl w:ilvl="7" w:tplc="81410423" w:tentative="1">
      <w:start w:val="1"/>
      <w:numFmt w:val="lowerLetter"/>
      <w:lvlText w:val="%8."/>
      <w:lvlJc w:val="left"/>
      <w:pPr>
        <w:ind w:left="5760" w:hanging="360"/>
      </w:pPr>
    </w:lvl>
    <w:lvl w:ilvl="8" w:tplc="814104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20">
    <w:multiLevelType w:val="hybridMultilevel"/>
    <w:lvl w:ilvl="0" w:tplc="55792857">
      <w:start w:val="1"/>
      <w:numFmt w:val="decimal"/>
      <w:lvlText w:val="%1."/>
      <w:lvlJc w:val="left"/>
      <w:pPr>
        <w:ind w:left="720" w:hanging="360"/>
      </w:pPr>
    </w:lvl>
    <w:lvl w:ilvl="1" w:tplc="55792857" w:tentative="1">
      <w:start w:val="1"/>
      <w:numFmt w:val="lowerLetter"/>
      <w:lvlText w:val="%2."/>
      <w:lvlJc w:val="left"/>
      <w:pPr>
        <w:ind w:left="1440" w:hanging="360"/>
      </w:pPr>
    </w:lvl>
    <w:lvl w:ilvl="2" w:tplc="55792857" w:tentative="1">
      <w:start w:val="1"/>
      <w:numFmt w:val="lowerRoman"/>
      <w:lvlText w:val="%3."/>
      <w:lvlJc w:val="right"/>
      <w:pPr>
        <w:ind w:left="2160" w:hanging="180"/>
      </w:pPr>
    </w:lvl>
    <w:lvl w:ilvl="3" w:tplc="55792857" w:tentative="1">
      <w:start w:val="1"/>
      <w:numFmt w:val="decimal"/>
      <w:lvlText w:val="%4."/>
      <w:lvlJc w:val="left"/>
      <w:pPr>
        <w:ind w:left="2880" w:hanging="360"/>
      </w:pPr>
    </w:lvl>
    <w:lvl w:ilvl="4" w:tplc="55792857" w:tentative="1">
      <w:start w:val="1"/>
      <w:numFmt w:val="lowerLetter"/>
      <w:lvlText w:val="%5."/>
      <w:lvlJc w:val="left"/>
      <w:pPr>
        <w:ind w:left="3600" w:hanging="360"/>
      </w:pPr>
    </w:lvl>
    <w:lvl w:ilvl="5" w:tplc="55792857" w:tentative="1">
      <w:start w:val="1"/>
      <w:numFmt w:val="lowerRoman"/>
      <w:lvlText w:val="%6."/>
      <w:lvlJc w:val="right"/>
      <w:pPr>
        <w:ind w:left="4320" w:hanging="180"/>
      </w:pPr>
    </w:lvl>
    <w:lvl w:ilvl="6" w:tplc="55792857" w:tentative="1">
      <w:start w:val="1"/>
      <w:numFmt w:val="decimal"/>
      <w:lvlText w:val="%7."/>
      <w:lvlJc w:val="left"/>
      <w:pPr>
        <w:ind w:left="5040" w:hanging="360"/>
      </w:pPr>
    </w:lvl>
    <w:lvl w:ilvl="7" w:tplc="55792857" w:tentative="1">
      <w:start w:val="1"/>
      <w:numFmt w:val="lowerLetter"/>
      <w:lvlText w:val="%8."/>
      <w:lvlJc w:val="left"/>
      <w:pPr>
        <w:ind w:left="5760" w:hanging="360"/>
      </w:pPr>
    </w:lvl>
    <w:lvl w:ilvl="8" w:tplc="55792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19">
    <w:multiLevelType w:val="hybridMultilevel"/>
    <w:lvl w:ilvl="0" w:tplc="26331433">
      <w:start w:val="1"/>
      <w:numFmt w:val="decimal"/>
      <w:lvlText w:val="%1."/>
      <w:lvlJc w:val="left"/>
      <w:pPr>
        <w:ind w:left="720" w:hanging="360"/>
      </w:pPr>
    </w:lvl>
    <w:lvl w:ilvl="1" w:tplc="26331433" w:tentative="1">
      <w:start w:val="1"/>
      <w:numFmt w:val="lowerLetter"/>
      <w:lvlText w:val="%2."/>
      <w:lvlJc w:val="left"/>
      <w:pPr>
        <w:ind w:left="1440" w:hanging="360"/>
      </w:pPr>
    </w:lvl>
    <w:lvl w:ilvl="2" w:tplc="26331433" w:tentative="1">
      <w:start w:val="1"/>
      <w:numFmt w:val="lowerRoman"/>
      <w:lvlText w:val="%3."/>
      <w:lvlJc w:val="right"/>
      <w:pPr>
        <w:ind w:left="2160" w:hanging="180"/>
      </w:pPr>
    </w:lvl>
    <w:lvl w:ilvl="3" w:tplc="26331433" w:tentative="1">
      <w:start w:val="1"/>
      <w:numFmt w:val="decimal"/>
      <w:lvlText w:val="%4."/>
      <w:lvlJc w:val="left"/>
      <w:pPr>
        <w:ind w:left="2880" w:hanging="360"/>
      </w:pPr>
    </w:lvl>
    <w:lvl w:ilvl="4" w:tplc="26331433" w:tentative="1">
      <w:start w:val="1"/>
      <w:numFmt w:val="lowerLetter"/>
      <w:lvlText w:val="%5."/>
      <w:lvlJc w:val="left"/>
      <w:pPr>
        <w:ind w:left="3600" w:hanging="360"/>
      </w:pPr>
    </w:lvl>
    <w:lvl w:ilvl="5" w:tplc="26331433" w:tentative="1">
      <w:start w:val="1"/>
      <w:numFmt w:val="lowerRoman"/>
      <w:lvlText w:val="%6."/>
      <w:lvlJc w:val="right"/>
      <w:pPr>
        <w:ind w:left="4320" w:hanging="180"/>
      </w:pPr>
    </w:lvl>
    <w:lvl w:ilvl="6" w:tplc="26331433" w:tentative="1">
      <w:start w:val="1"/>
      <w:numFmt w:val="decimal"/>
      <w:lvlText w:val="%7."/>
      <w:lvlJc w:val="left"/>
      <w:pPr>
        <w:ind w:left="5040" w:hanging="360"/>
      </w:pPr>
    </w:lvl>
    <w:lvl w:ilvl="7" w:tplc="26331433" w:tentative="1">
      <w:start w:val="1"/>
      <w:numFmt w:val="lowerLetter"/>
      <w:lvlText w:val="%8."/>
      <w:lvlJc w:val="left"/>
      <w:pPr>
        <w:ind w:left="5760" w:hanging="360"/>
      </w:pPr>
    </w:lvl>
    <w:lvl w:ilvl="8" w:tplc="263314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18">
    <w:multiLevelType w:val="hybridMultilevel"/>
    <w:lvl w:ilvl="0" w:tplc="81492125">
      <w:start w:val="1"/>
      <w:numFmt w:val="decimal"/>
      <w:lvlText w:val="%1."/>
      <w:lvlJc w:val="left"/>
      <w:pPr>
        <w:ind w:left="720" w:hanging="360"/>
      </w:pPr>
    </w:lvl>
    <w:lvl w:ilvl="1" w:tplc="81492125" w:tentative="1">
      <w:start w:val="1"/>
      <w:numFmt w:val="lowerLetter"/>
      <w:lvlText w:val="%2."/>
      <w:lvlJc w:val="left"/>
      <w:pPr>
        <w:ind w:left="1440" w:hanging="360"/>
      </w:pPr>
    </w:lvl>
    <w:lvl w:ilvl="2" w:tplc="81492125" w:tentative="1">
      <w:start w:val="1"/>
      <w:numFmt w:val="lowerRoman"/>
      <w:lvlText w:val="%3."/>
      <w:lvlJc w:val="right"/>
      <w:pPr>
        <w:ind w:left="2160" w:hanging="180"/>
      </w:pPr>
    </w:lvl>
    <w:lvl w:ilvl="3" w:tplc="81492125" w:tentative="1">
      <w:start w:val="1"/>
      <w:numFmt w:val="decimal"/>
      <w:lvlText w:val="%4."/>
      <w:lvlJc w:val="left"/>
      <w:pPr>
        <w:ind w:left="2880" w:hanging="360"/>
      </w:pPr>
    </w:lvl>
    <w:lvl w:ilvl="4" w:tplc="81492125" w:tentative="1">
      <w:start w:val="1"/>
      <w:numFmt w:val="lowerLetter"/>
      <w:lvlText w:val="%5."/>
      <w:lvlJc w:val="left"/>
      <w:pPr>
        <w:ind w:left="3600" w:hanging="360"/>
      </w:pPr>
    </w:lvl>
    <w:lvl w:ilvl="5" w:tplc="81492125" w:tentative="1">
      <w:start w:val="1"/>
      <w:numFmt w:val="lowerRoman"/>
      <w:lvlText w:val="%6."/>
      <w:lvlJc w:val="right"/>
      <w:pPr>
        <w:ind w:left="4320" w:hanging="180"/>
      </w:pPr>
    </w:lvl>
    <w:lvl w:ilvl="6" w:tplc="81492125" w:tentative="1">
      <w:start w:val="1"/>
      <w:numFmt w:val="decimal"/>
      <w:lvlText w:val="%7."/>
      <w:lvlJc w:val="left"/>
      <w:pPr>
        <w:ind w:left="5040" w:hanging="360"/>
      </w:pPr>
    </w:lvl>
    <w:lvl w:ilvl="7" w:tplc="81492125" w:tentative="1">
      <w:start w:val="1"/>
      <w:numFmt w:val="lowerLetter"/>
      <w:lvlText w:val="%8."/>
      <w:lvlJc w:val="left"/>
      <w:pPr>
        <w:ind w:left="5760" w:hanging="360"/>
      </w:pPr>
    </w:lvl>
    <w:lvl w:ilvl="8" w:tplc="814921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17">
    <w:multiLevelType w:val="hybridMultilevel"/>
    <w:lvl w:ilvl="0" w:tplc="99051275">
      <w:start w:val="1"/>
      <w:numFmt w:val="decimal"/>
      <w:lvlText w:val="%1."/>
      <w:lvlJc w:val="left"/>
      <w:pPr>
        <w:ind w:left="720" w:hanging="360"/>
      </w:pPr>
    </w:lvl>
    <w:lvl w:ilvl="1" w:tplc="99051275" w:tentative="1">
      <w:start w:val="1"/>
      <w:numFmt w:val="lowerLetter"/>
      <w:lvlText w:val="%2."/>
      <w:lvlJc w:val="left"/>
      <w:pPr>
        <w:ind w:left="1440" w:hanging="360"/>
      </w:pPr>
    </w:lvl>
    <w:lvl w:ilvl="2" w:tplc="99051275" w:tentative="1">
      <w:start w:val="1"/>
      <w:numFmt w:val="lowerRoman"/>
      <w:lvlText w:val="%3."/>
      <w:lvlJc w:val="right"/>
      <w:pPr>
        <w:ind w:left="2160" w:hanging="180"/>
      </w:pPr>
    </w:lvl>
    <w:lvl w:ilvl="3" w:tplc="99051275" w:tentative="1">
      <w:start w:val="1"/>
      <w:numFmt w:val="decimal"/>
      <w:lvlText w:val="%4."/>
      <w:lvlJc w:val="left"/>
      <w:pPr>
        <w:ind w:left="2880" w:hanging="360"/>
      </w:pPr>
    </w:lvl>
    <w:lvl w:ilvl="4" w:tplc="99051275" w:tentative="1">
      <w:start w:val="1"/>
      <w:numFmt w:val="lowerLetter"/>
      <w:lvlText w:val="%5."/>
      <w:lvlJc w:val="left"/>
      <w:pPr>
        <w:ind w:left="3600" w:hanging="360"/>
      </w:pPr>
    </w:lvl>
    <w:lvl w:ilvl="5" w:tplc="99051275" w:tentative="1">
      <w:start w:val="1"/>
      <w:numFmt w:val="lowerRoman"/>
      <w:lvlText w:val="%6."/>
      <w:lvlJc w:val="right"/>
      <w:pPr>
        <w:ind w:left="4320" w:hanging="180"/>
      </w:pPr>
    </w:lvl>
    <w:lvl w:ilvl="6" w:tplc="99051275" w:tentative="1">
      <w:start w:val="1"/>
      <w:numFmt w:val="decimal"/>
      <w:lvlText w:val="%7."/>
      <w:lvlJc w:val="left"/>
      <w:pPr>
        <w:ind w:left="5040" w:hanging="360"/>
      </w:pPr>
    </w:lvl>
    <w:lvl w:ilvl="7" w:tplc="99051275" w:tentative="1">
      <w:start w:val="1"/>
      <w:numFmt w:val="lowerLetter"/>
      <w:lvlText w:val="%8."/>
      <w:lvlJc w:val="left"/>
      <w:pPr>
        <w:ind w:left="5760" w:hanging="360"/>
      </w:pPr>
    </w:lvl>
    <w:lvl w:ilvl="8" w:tplc="99051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16">
    <w:multiLevelType w:val="hybridMultilevel"/>
    <w:lvl w:ilvl="0" w:tplc="28367097">
      <w:start w:val="1"/>
      <w:numFmt w:val="decimal"/>
      <w:lvlText w:val="%1."/>
      <w:lvlJc w:val="left"/>
      <w:pPr>
        <w:ind w:left="720" w:hanging="360"/>
      </w:pPr>
    </w:lvl>
    <w:lvl w:ilvl="1" w:tplc="28367097" w:tentative="1">
      <w:start w:val="1"/>
      <w:numFmt w:val="lowerLetter"/>
      <w:lvlText w:val="%2."/>
      <w:lvlJc w:val="left"/>
      <w:pPr>
        <w:ind w:left="1440" w:hanging="360"/>
      </w:pPr>
    </w:lvl>
    <w:lvl w:ilvl="2" w:tplc="28367097" w:tentative="1">
      <w:start w:val="1"/>
      <w:numFmt w:val="lowerRoman"/>
      <w:lvlText w:val="%3."/>
      <w:lvlJc w:val="right"/>
      <w:pPr>
        <w:ind w:left="2160" w:hanging="180"/>
      </w:pPr>
    </w:lvl>
    <w:lvl w:ilvl="3" w:tplc="28367097" w:tentative="1">
      <w:start w:val="1"/>
      <w:numFmt w:val="decimal"/>
      <w:lvlText w:val="%4."/>
      <w:lvlJc w:val="left"/>
      <w:pPr>
        <w:ind w:left="2880" w:hanging="360"/>
      </w:pPr>
    </w:lvl>
    <w:lvl w:ilvl="4" w:tplc="28367097" w:tentative="1">
      <w:start w:val="1"/>
      <w:numFmt w:val="lowerLetter"/>
      <w:lvlText w:val="%5."/>
      <w:lvlJc w:val="left"/>
      <w:pPr>
        <w:ind w:left="3600" w:hanging="360"/>
      </w:pPr>
    </w:lvl>
    <w:lvl w:ilvl="5" w:tplc="28367097" w:tentative="1">
      <w:start w:val="1"/>
      <w:numFmt w:val="lowerRoman"/>
      <w:lvlText w:val="%6."/>
      <w:lvlJc w:val="right"/>
      <w:pPr>
        <w:ind w:left="4320" w:hanging="180"/>
      </w:pPr>
    </w:lvl>
    <w:lvl w:ilvl="6" w:tplc="28367097" w:tentative="1">
      <w:start w:val="1"/>
      <w:numFmt w:val="decimal"/>
      <w:lvlText w:val="%7."/>
      <w:lvlJc w:val="left"/>
      <w:pPr>
        <w:ind w:left="5040" w:hanging="360"/>
      </w:pPr>
    </w:lvl>
    <w:lvl w:ilvl="7" w:tplc="28367097" w:tentative="1">
      <w:start w:val="1"/>
      <w:numFmt w:val="lowerLetter"/>
      <w:lvlText w:val="%8."/>
      <w:lvlJc w:val="left"/>
      <w:pPr>
        <w:ind w:left="5760" w:hanging="360"/>
      </w:pPr>
    </w:lvl>
    <w:lvl w:ilvl="8" w:tplc="28367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15">
    <w:multiLevelType w:val="hybridMultilevel"/>
    <w:lvl w:ilvl="0" w:tplc="23957227">
      <w:start w:val="1"/>
      <w:numFmt w:val="decimal"/>
      <w:lvlText w:val="%1."/>
      <w:lvlJc w:val="left"/>
      <w:pPr>
        <w:ind w:left="720" w:hanging="360"/>
      </w:pPr>
    </w:lvl>
    <w:lvl w:ilvl="1" w:tplc="23957227" w:tentative="1">
      <w:start w:val="1"/>
      <w:numFmt w:val="lowerLetter"/>
      <w:lvlText w:val="%2."/>
      <w:lvlJc w:val="left"/>
      <w:pPr>
        <w:ind w:left="1440" w:hanging="360"/>
      </w:pPr>
    </w:lvl>
    <w:lvl w:ilvl="2" w:tplc="23957227" w:tentative="1">
      <w:start w:val="1"/>
      <w:numFmt w:val="lowerRoman"/>
      <w:lvlText w:val="%3."/>
      <w:lvlJc w:val="right"/>
      <w:pPr>
        <w:ind w:left="2160" w:hanging="180"/>
      </w:pPr>
    </w:lvl>
    <w:lvl w:ilvl="3" w:tplc="23957227" w:tentative="1">
      <w:start w:val="1"/>
      <w:numFmt w:val="decimal"/>
      <w:lvlText w:val="%4."/>
      <w:lvlJc w:val="left"/>
      <w:pPr>
        <w:ind w:left="2880" w:hanging="360"/>
      </w:pPr>
    </w:lvl>
    <w:lvl w:ilvl="4" w:tplc="23957227" w:tentative="1">
      <w:start w:val="1"/>
      <w:numFmt w:val="lowerLetter"/>
      <w:lvlText w:val="%5."/>
      <w:lvlJc w:val="left"/>
      <w:pPr>
        <w:ind w:left="3600" w:hanging="360"/>
      </w:pPr>
    </w:lvl>
    <w:lvl w:ilvl="5" w:tplc="23957227" w:tentative="1">
      <w:start w:val="1"/>
      <w:numFmt w:val="lowerRoman"/>
      <w:lvlText w:val="%6."/>
      <w:lvlJc w:val="right"/>
      <w:pPr>
        <w:ind w:left="4320" w:hanging="180"/>
      </w:pPr>
    </w:lvl>
    <w:lvl w:ilvl="6" w:tplc="23957227" w:tentative="1">
      <w:start w:val="1"/>
      <w:numFmt w:val="decimal"/>
      <w:lvlText w:val="%7."/>
      <w:lvlJc w:val="left"/>
      <w:pPr>
        <w:ind w:left="5040" w:hanging="360"/>
      </w:pPr>
    </w:lvl>
    <w:lvl w:ilvl="7" w:tplc="23957227" w:tentative="1">
      <w:start w:val="1"/>
      <w:numFmt w:val="lowerLetter"/>
      <w:lvlText w:val="%8."/>
      <w:lvlJc w:val="left"/>
      <w:pPr>
        <w:ind w:left="5760" w:hanging="360"/>
      </w:pPr>
    </w:lvl>
    <w:lvl w:ilvl="8" w:tplc="239572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14">
    <w:multiLevelType w:val="hybridMultilevel"/>
    <w:lvl w:ilvl="0" w:tplc="62707478">
      <w:start w:val="1"/>
      <w:numFmt w:val="decimal"/>
      <w:lvlText w:val="%1."/>
      <w:lvlJc w:val="left"/>
      <w:pPr>
        <w:ind w:left="720" w:hanging="360"/>
      </w:pPr>
    </w:lvl>
    <w:lvl w:ilvl="1" w:tplc="62707478" w:tentative="1">
      <w:start w:val="1"/>
      <w:numFmt w:val="lowerLetter"/>
      <w:lvlText w:val="%2."/>
      <w:lvlJc w:val="left"/>
      <w:pPr>
        <w:ind w:left="1440" w:hanging="360"/>
      </w:pPr>
    </w:lvl>
    <w:lvl w:ilvl="2" w:tplc="62707478" w:tentative="1">
      <w:start w:val="1"/>
      <w:numFmt w:val="lowerRoman"/>
      <w:lvlText w:val="%3."/>
      <w:lvlJc w:val="right"/>
      <w:pPr>
        <w:ind w:left="2160" w:hanging="180"/>
      </w:pPr>
    </w:lvl>
    <w:lvl w:ilvl="3" w:tplc="62707478" w:tentative="1">
      <w:start w:val="1"/>
      <w:numFmt w:val="decimal"/>
      <w:lvlText w:val="%4."/>
      <w:lvlJc w:val="left"/>
      <w:pPr>
        <w:ind w:left="2880" w:hanging="360"/>
      </w:pPr>
    </w:lvl>
    <w:lvl w:ilvl="4" w:tplc="62707478" w:tentative="1">
      <w:start w:val="1"/>
      <w:numFmt w:val="lowerLetter"/>
      <w:lvlText w:val="%5."/>
      <w:lvlJc w:val="left"/>
      <w:pPr>
        <w:ind w:left="3600" w:hanging="360"/>
      </w:pPr>
    </w:lvl>
    <w:lvl w:ilvl="5" w:tplc="62707478" w:tentative="1">
      <w:start w:val="1"/>
      <w:numFmt w:val="lowerRoman"/>
      <w:lvlText w:val="%6."/>
      <w:lvlJc w:val="right"/>
      <w:pPr>
        <w:ind w:left="4320" w:hanging="180"/>
      </w:pPr>
    </w:lvl>
    <w:lvl w:ilvl="6" w:tplc="62707478" w:tentative="1">
      <w:start w:val="1"/>
      <w:numFmt w:val="decimal"/>
      <w:lvlText w:val="%7."/>
      <w:lvlJc w:val="left"/>
      <w:pPr>
        <w:ind w:left="5040" w:hanging="360"/>
      </w:pPr>
    </w:lvl>
    <w:lvl w:ilvl="7" w:tplc="62707478" w:tentative="1">
      <w:start w:val="1"/>
      <w:numFmt w:val="lowerLetter"/>
      <w:lvlText w:val="%8."/>
      <w:lvlJc w:val="left"/>
      <w:pPr>
        <w:ind w:left="5760" w:hanging="360"/>
      </w:pPr>
    </w:lvl>
    <w:lvl w:ilvl="8" w:tplc="62707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13">
    <w:multiLevelType w:val="hybridMultilevel"/>
    <w:lvl w:ilvl="0" w:tplc="64855796">
      <w:start w:val="1"/>
      <w:numFmt w:val="decimal"/>
      <w:lvlText w:val="%1."/>
      <w:lvlJc w:val="left"/>
      <w:pPr>
        <w:ind w:left="720" w:hanging="360"/>
      </w:pPr>
    </w:lvl>
    <w:lvl w:ilvl="1" w:tplc="64855796" w:tentative="1">
      <w:start w:val="1"/>
      <w:numFmt w:val="lowerLetter"/>
      <w:lvlText w:val="%2."/>
      <w:lvlJc w:val="left"/>
      <w:pPr>
        <w:ind w:left="1440" w:hanging="360"/>
      </w:pPr>
    </w:lvl>
    <w:lvl w:ilvl="2" w:tplc="64855796" w:tentative="1">
      <w:start w:val="1"/>
      <w:numFmt w:val="lowerRoman"/>
      <w:lvlText w:val="%3."/>
      <w:lvlJc w:val="right"/>
      <w:pPr>
        <w:ind w:left="2160" w:hanging="180"/>
      </w:pPr>
    </w:lvl>
    <w:lvl w:ilvl="3" w:tplc="64855796" w:tentative="1">
      <w:start w:val="1"/>
      <w:numFmt w:val="decimal"/>
      <w:lvlText w:val="%4."/>
      <w:lvlJc w:val="left"/>
      <w:pPr>
        <w:ind w:left="2880" w:hanging="360"/>
      </w:pPr>
    </w:lvl>
    <w:lvl w:ilvl="4" w:tplc="64855796" w:tentative="1">
      <w:start w:val="1"/>
      <w:numFmt w:val="lowerLetter"/>
      <w:lvlText w:val="%5."/>
      <w:lvlJc w:val="left"/>
      <w:pPr>
        <w:ind w:left="3600" w:hanging="360"/>
      </w:pPr>
    </w:lvl>
    <w:lvl w:ilvl="5" w:tplc="64855796" w:tentative="1">
      <w:start w:val="1"/>
      <w:numFmt w:val="lowerRoman"/>
      <w:lvlText w:val="%6."/>
      <w:lvlJc w:val="right"/>
      <w:pPr>
        <w:ind w:left="4320" w:hanging="180"/>
      </w:pPr>
    </w:lvl>
    <w:lvl w:ilvl="6" w:tplc="64855796" w:tentative="1">
      <w:start w:val="1"/>
      <w:numFmt w:val="decimal"/>
      <w:lvlText w:val="%7."/>
      <w:lvlJc w:val="left"/>
      <w:pPr>
        <w:ind w:left="5040" w:hanging="360"/>
      </w:pPr>
    </w:lvl>
    <w:lvl w:ilvl="7" w:tplc="64855796" w:tentative="1">
      <w:start w:val="1"/>
      <w:numFmt w:val="lowerLetter"/>
      <w:lvlText w:val="%8."/>
      <w:lvlJc w:val="left"/>
      <w:pPr>
        <w:ind w:left="5760" w:hanging="360"/>
      </w:pPr>
    </w:lvl>
    <w:lvl w:ilvl="8" w:tplc="648557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12">
    <w:multiLevelType w:val="hybridMultilevel"/>
    <w:lvl w:ilvl="0" w:tplc="10070141">
      <w:start w:val="1"/>
      <w:numFmt w:val="decimal"/>
      <w:lvlText w:val="%1."/>
      <w:lvlJc w:val="left"/>
      <w:pPr>
        <w:ind w:left="720" w:hanging="360"/>
      </w:pPr>
    </w:lvl>
    <w:lvl w:ilvl="1" w:tplc="10070141" w:tentative="1">
      <w:start w:val="1"/>
      <w:numFmt w:val="lowerLetter"/>
      <w:lvlText w:val="%2."/>
      <w:lvlJc w:val="left"/>
      <w:pPr>
        <w:ind w:left="1440" w:hanging="360"/>
      </w:pPr>
    </w:lvl>
    <w:lvl w:ilvl="2" w:tplc="10070141" w:tentative="1">
      <w:start w:val="1"/>
      <w:numFmt w:val="lowerRoman"/>
      <w:lvlText w:val="%3."/>
      <w:lvlJc w:val="right"/>
      <w:pPr>
        <w:ind w:left="2160" w:hanging="180"/>
      </w:pPr>
    </w:lvl>
    <w:lvl w:ilvl="3" w:tplc="10070141" w:tentative="1">
      <w:start w:val="1"/>
      <w:numFmt w:val="decimal"/>
      <w:lvlText w:val="%4."/>
      <w:lvlJc w:val="left"/>
      <w:pPr>
        <w:ind w:left="2880" w:hanging="360"/>
      </w:pPr>
    </w:lvl>
    <w:lvl w:ilvl="4" w:tplc="10070141" w:tentative="1">
      <w:start w:val="1"/>
      <w:numFmt w:val="lowerLetter"/>
      <w:lvlText w:val="%5."/>
      <w:lvlJc w:val="left"/>
      <w:pPr>
        <w:ind w:left="3600" w:hanging="360"/>
      </w:pPr>
    </w:lvl>
    <w:lvl w:ilvl="5" w:tplc="10070141" w:tentative="1">
      <w:start w:val="1"/>
      <w:numFmt w:val="lowerRoman"/>
      <w:lvlText w:val="%6."/>
      <w:lvlJc w:val="right"/>
      <w:pPr>
        <w:ind w:left="4320" w:hanging="180"/>
      </w:pPr>
    </w:lvl>
    <w:lvl w:ilvl="6" w:tplc="10070141" w:tentative="1">
      <w:start w:val="1"/>
      <w:numFmt w:val="decimal"/>
      <w:lvlText w:val="%7."/>
      <w:lvlJc w:val="left"/>
      <w:pPr>
        <w:ind w:left="5040" w:hanging="360"/>
      </w:pPr>
    </w:lvl>
    <w:lvl w:ilvl="7" w:tplc="10070141" w:tentative="1">
      <w:start w:val="1"/>
      <w:numFmt w:val="lowerLetter"/>
      <w:lvlText w:val="%8."/>
      <w:lvlJc w:val="left"/>
      <w:pPr>
        <w:ind w:left="5760" w:hanging="360"/>
      </w:pPr>
    </w:lvl>
    <w:lvl w:ilvl="8" w:tplc="100701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11">
    <w:multiLevelType w:val="hybridMultilevel"/>
    <w:lvl w:ilvl="0" w:tplc="50179269">
      <w:start w:val="1"/>
      <w:numFmt w:val="decimal"/>
      <w:lvlText w:val="%1."/>
      <w:lvlJc w:val="left"/>
      <w:pPr>
        <w:ind w:left="720" w:hanging="360"/>
      </w:pPr>
    </w:lvl>
    <w:lvl w:ilvl="1" w:tplc="50179269" w:tentative="1">
      <w:start w:val="1"/>
      <w:numFmt w:val="lowerLetter"/>
      <w:lvlText w:val="%2."/>
      <w:lvlJc w:val="left"/>
      <w:pPr>
        <w:ind w:left="1440" w:hanging="360"/>
      </w:pPr>
    </w:lvl>
    <w:lvl w:ilvl="2" w:tplc="50179269" w:tentative="1">
      <w:start w:val="1"/>
      <w:numFmt w:val="lowerRoman"/>
      <w:lvlText w:val="%3."/>
      <w:lvlJc w:val="right"/>
      <w:pPr>
        <w:ind w:left="2160" w:hanging="180"/>
      </w:pPr>
    </w:lvl>
    <w:lvl w:ilvl="3" w:tplc="50179269" w:tentative="1">
      <w:start w:val="1"/>
      <w:numFmt w:val="decimal"/>
      <w:lvlText w:val="%4."/>
      <w:lvlJc w:val="left"/>
      <w:pPr>
        <w:ind w:left="2880" w:hanging="360"/>
      </w:pPr>
    </w:lvl>
    <w:lvl w:ilvl="4" w:tplc="50179269" w:tentative="1">
      <w:start w:val="1"/>
      <w:numFmt w:val="lowerLetter"/>
      <w:lvlText w:val="%5."/>
      <w:lvlJc w:val="left"/>
      <w:pPr>
        <w:ind w:left="3600" w:hanging="360"/>
      </w:pPr>
    </w:lvl>
    <w:lvl w:ilvl="5" w:tplc="50179269" w:tentative="1">
      <w:start w:val="1"/>
      <w:numFmt w:val="lowerRoman"/>
      <w:lvlText w:val="%6."/>
      <w:lvlJc w:val="right"/>
      <w:pPr>
        <w:ind w:left="4320" w:hanging="180"/>
      </w:pPr>
    </w:lvl>
    <w:lvl w:ilvl="6" w:tplc="50179269" w:tentative="1">
      <w:start w:val="1"/>
      <w:numFmt w:val="decimal"/>
      <w:lvlText w:val="%7."/>
      <w:lvlJc w:val="left"/>
      <w:pPr>
        <w:ind w:left="5040" w:hanging="360"/>
      </w:pPr>
    </w:lvl>
    <w:lvl w:ilvl="7" w:tplc="50179269" w:tentative="1">
      <w:start w:val="1"/>
      <w:numFmt w:val="lowerLetter"/>
      <w:lvlText w:val="%8."/>
      <w:lvlJc w:val="left"/>
      <w:pPr>
        <w:ind w:left="5760" w:hanging="360"/>
      </w:pPr>
    </w:lvl>
    <w:lvl w:ilvl="8" w:tplc="501792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10">
    <w:multiLevelType w:val="hybridMultilevel"/>
    <w:lvl w:ilvl="0" w:tplc="23393617">
      <w:start w:val="1"/>
      <w:numFmt w:val="decimal"/>
      <w:lvlText w:val="%1."/>
      <w:lvlJc w:val="left"/>
      <w:pPr>
        <w:ind w:left="720" w:hanging="360"/>
      </w:pPr>
    </w:lvl>
    <w:lvl w:ilvl="1" w:tplc="23393617" w:tentative="1">
      <w:start w:val="1"/>
      <w:numFmt w:val="lowerLetter"/>
      <w:lvlText w:val="%2."/>
      <w:lvlJc w:val="left"/>
      <w:pPr>
        <w:ind w:left="1440" w:hanging="360"/>
      </w:pPr>
    </w:lvl>
    <w:lvl w:ilvl="2" w:tplc="23393617" w:tentative="1">
      <w:start w:val="1"/>
      <w:numFmt w:val="lowerRoman"/>
      <w:lvlText w:val="%3."/>
      <w:lvlJc w:val="right"/>
      <w:pPr>
        <w:ind w:left="2160" w:hanging="180"/>
      </w:pPr>
    </w:lvl>
    <w:lvl w:ilvl="3" w:tplc="23393617" w:tentative="1">
      <w:start w:val="1"/>
      <w:numFmt w:val="decimal"/>
      <w:lvlText w:val="%4."/>
      <w:lvlJc w:val="left"/>
      <w:pPr>
        <w:ind w:left="2880" w:hanging="360"/>
      </w:pPr>
    </w:lvl>
    <w:lvl w:ilvl="4" w:tplc="23393617" w:tentative="1">
      <w:start w:val="1"/>
      <w:numFmt w:val="lowerLetter"/>
      <w:lvlText w:val="%5."/>
      <w:lvlJc w:val="left"/>
      <w:pPr>
        <w:ind w:left="3600" w:hanging="360"/>
      </w:pPr>
    </w:lvl>
    <w:lvl w:ilvl="5" w:tplc="23393617" w:tentative="1">
      <w:start w:val="1"/>
      <w:numFmt w:val="lowerRoman"/>
      <w:lvlText w:val="%6."/>
      <w:lvlJc w:val="right"/>
      <w:pPr>
        <w:ind w:left="4320" w:hanging="180"/>
      </w:pPr>
    </w:lvl>
    <w:lvl w:ilvl="6" w:tplc="23393617" w:tentative="1">
      <w:start w:val="1"/>
      <w:numFmt w:val="decimal"/>
      <w:lvlText w:val="%7."/>
      <w:lvlJc w:val="left"/>
      <w:pPr>
        <w:ind w:left="5040" w:hanging="360"/>
      </w:pPr>
    </w:lvl>
    <w:lvl w:ilvl="7" w:tplc="23393617" w:tentative="1">
      <w:start w:val="1"/>
      <w:numFmt w:val="lowerLetter"/>
      <w:lvlText w:val="%8."/>
      <w:lvlJc w:val="left"/>
      <w:pPr>
        <w:ind w:left="5760" w:hanging="360"/>
      </w:pPr>
    </w:lvl>
    <w:lvl w:ilvl="8" w:tplc="23393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09">
    <w:multiLevelType w:val="hybridMultilevel"/>
    <w:lvl w:ilvl="0" w:tplc="90673770">
      <w:start w:val="1"/>
      <w:numFmt w:val="decimal"/>
      <w:lvlText w:val="%1."/>
      <w:lvlJc w:val="left"/>
      <w:pPr>
        <w:ind w:left="720" w:hanging="360"/>
      </w:pPr>
    </w:lvl>
    <w:lvl w:ilvl="1" w:tplc="90673770" w:tentative="1">
      <w:start w:val="1"/>
      <w:numFmt w:val="lowerLetter"/>
      <w:lvlText w:val="%2."/>
      <w:lvlJc w:val="left"/>
      <w:pPr>
        <w:ind w:left="1440" w:hanging="360"/>
      </w:pPr>
    </w:lvl>
    <w:lvl w:ilvl="2" w:tplc="90673770" w:tentative="1">
      <w:start w:val="1"/>
      <w:numFmt w:val="lowerRoman"/>
      <w:lvlText w:val="%3."/>
      <w:lvlJc w:val="right"/>
      <w:pPr>
        <w:ind w:left="2160" w:hanging="180"/>
      </w:pPr>
    </w:lvl>
    <w:lvl w:ilvl="3" w:tplc="90673770" w:tentative="1">
      <w:start w:val="1"/>
      <w:numFmt w:val="decimal"/>
      <w:lvlText w:val="%4."/>
      <w:lvlJc w:val="left"/>
      <w:pPr>
        <w:ind w:left="2880" w:hanging="360"/>
      </w:pPr>
    </w:lvl>
    <w:lvl w:ilvl="4" w:tplc="90673770" w:tentative="1">
      <w:start w:val="1"/>
      <w:numFmt w:val="lowerLetter"/>
      <w:lvlText w:val="%5."/>
      <w:lvlJc w:val="left"/>
      <w:pPr>
        <w:ind w:left="3600" w:hanging="360"/>
      </w:pPr>
    </w:lvl>
    <w:lvl w:ilvl="5" w:tplc="90673770" w:tentative="1">
      <w:start w:val="1"/>
      <w:numFmt w:val="lowerRoman"/>
      <w:lvlText w:val="%6."/>
      <w:lvlJc w:val="right"/>
      <w:pPr>
        <w:ind w:left="4320" w:hanging="180"/>
      </w:pPr>
    </w:lvl>
    <w:lvl w:ilvl="6" w:tplc="90673770" w:tentative="1">
      <w:start w:val="1"/>
      <w:numFmt w:val="decimal"/>
      <w:lvlText w:val="%7."/>
      <w:lvlJc w:val="left"/>
      <w:pPr>
        <w:ind w:left="5040" w:hanging="360"/>
      </w:pPr>
    </w:lvl>
    <w:lvl w:ilvl="7" w:tplc="90673770" w:tentative="1">
      <w:start w:val="1"/>
      <w:numFmt w:val="lowerLetter"/>
      <w:lvlText w:val="%8."/>
      <w:lvlJc w:val="left"/>
      <w:pPr>
        <w:ind w:left="5760" w:hanging="360"/>
      </w:pPr>
    </w:lvl>
    <w:lvl w:ilvl="8" w:tplc="906737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08">
    <w:multiLevelType w:val="hybridMultilevel"/>
    <w:lvl w:ilvl="0" w:tplc="18868661">
      <w:start w:val="1"/>
      <w:numFmt w:val="decimal"/>
      <w:lvlText w:val="%1."/>
      <w:lvlJc w:val="left"/>
      <w:pPr>
        <w:ind w:left="720" w:hanging="360"/>
      </w:pPr>
    </w:lvl>
    <w:lvl w:ilvl="1" w:tplc="18868661" w:tentative="1">
      <w:start w:val="1"/>
      <w:numFmt w:val="lowerLetter"/>
      <w:lvlText w:val="%2."/>
      <w:lvlJc w:val="left"/>
      <w:pPr>
        <w:ind w:left="1440" w:hanging="360"/>
      </w:pPr>
    </w:lvl>
    <w:lvl w:ilvl="2" w:tplc="18868661" w:tentative="1">
      <w:start w:val="1"/>
      <w:numFmt w:val="lowerRoman"/>
      <w:lvlText w:val="%3."/>
      <w:lvlJc w:val="right"/>
      <w:pPr>
        <w:ind w:left="2160" w:hanging="180"/>
      </w:pPr>
    </w:lvl>
    <w:lvl w:ilvl="3" w:tplc="18868661" w:tentative="1">
      <w:start w:val="1"/>
      <w:numFmt w:val="decimal"/>
      <w:lvlText w:val="%4."/>
      <w:lvlJc w:val="left"/>
      <w:pPr>
        <w:ind w:left="2880" w:hanging="360"/>
      </w:pPr>
    </w:lvl>
    <w:lvl w:ilvl="4" w:tplc="18868661" w:tentative="1">
      <w:start w:val="1"/>
      <w:numFmt w:val="lowerLetter"/>
      <w:lvlText w:val="%5."/>
      <w:lvlJc w:val="left"/>
      <w:pPr>
        <w:ind w:left="3600" w:hanging="360"/>
      </w:pPr>
    </w:lvl>
    <w:lvl w:ilvl="5" w:tplc="18868661" w:tentative="1">
      <w:start w:val="1"/>
      <w:numFmt w:val="lowerRoman"/>
      <w:lvlText w:val="%6."/>
      <w:lvlJc w:val="right"/>
      <w:pPr>
        <w:ind w:left="4320" w:hanging="180"/>
      </w:pPr>
    </w:lvl>
    <w:lvl w:ilvl="6" w:tplc="18868661" w:tentative="1">
      <w:start w:val="1"/>
      <w:numFmt w:val="decimal"/>
      <w:lvlText w:val="%7."/>
      <w:lvlJc w:val="left"/>
      <w:pPr>
        <w:ind w:left="5040" w:hanging="360"/>
      </w:pPr>
    </w:lvl>
    <w:lvl w:ilvl="7" w:tplc="18868661" w:tentative="1">
      <w:start w:val="1"/>
      <w:numFmt w:val="lowerLetter"/>
      <w:lvlText w:val="%8."/>
      <w:lvlJc w:val="left"/>
      <w:pPr>
        <w:ind w:left="5760" w:hanging="360"/>
      </w:pPr>
    </w:lvl>
    <w:lvl w:ilvl="8" w:tplc="188686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07">
    <w:multiLevelType w:val="hybridMultilevel"/>
    <w:lvl w:ilvl="0" w:tplc="83102652">
      <w:start w:val="1"/>
      <w:numFmt w:val="decimal"/>
      <w:lvlText w:val="%1."/>
      <w:lvlJc w:val="left"/>
      <w:pPr>
        <w:ind w:left="720" w:hanging="360"/>
      </w:pPr>
    </w:lvl>
    <w:lvl w:ilvl="1" w:tplc="83102652" w:tentative="1">
      <w:start w:val="1"/>
      <w:numFmt w:val="lowerLetter"/>
      <w:lvlText w:val="%2."/>
      <w:lvlJc w:val="left"/>
      <w:pPr>
        <w:ind w:left="1440" w:hanging="360"/>
      </w:pPr>
    </w:lvl>
    <w:lvl w:ilvl="2" w:tplc="83102652" w:tentative="1">
      <w:start w:val="1"/>
      <w:numFmt w:val="lowerRoman"/>
      <w:lvlText w:val="%3."/>
      <w:lvlJc w:val="right"/>
      <w:pPr>
        <w:ind w:left="2160" w:hanging="180"/>
      </w:pPr>
    </w:lvl>
    <w:lvl w:ilvl="3" w:tplc="83102652" w:tentative="1">
      <w:start w:val="1"/>
      <w:numFmt w:val="decimal"/>
      <w:lvlText w:val="%4."/>
      <w:lvlJc w:val="left"/>
      <w:pPr>
        <w:ind w:left="2880" w:hanging="360"/>
      </w:pPr>
    </w:lvl>
    <w:lvl w:ilvl="4" w:tplc="83102652" w:tentative="1">
      <w:start w:val="1"/>
      <w:numFmt w:val="lowerLetter"/>
      <w:lvlText w:val="%5."/>
      <w:lvlJc w:val="left"/>
      <w:pPr>
        <w:ind w:left="3600" w:hanging="360"/>
      </w:pPr>
    </w:lvl>
    <w:lvl w:ilvl="5" w:tplc="83102652" w:tentative="1">
      <w:start w:val="1"/>
      <w:numFmt w:val="lowerRoman"/>
      <w:lvlText w:val="%6."/>
      <w:lvlJc w:val="right"/>
      <w:pPr>
        <w:ind w:left="4320" w:hanging="180"/>
      </w:pPr>
    </w:lvl>
    <w:lvl w:ilvl="6" w:tplc="83102652" w:tentative="1">
      <w:start w:val="1"/>
      <w:numFmt w:val="decimal"/>
      <w:lvlText w:val="%7."/>
      <w:lvlJc w:val="left"/>
      <w:pPr>
        <w:ind w:left="5040" w:hanging="360"/>
      </w:pPr>
    </w:lvl>
    <w:lvl w:ilvl="7" w:tplc="83102652" w:tentative="1">
      <w:start w:val="1"/>
      <w:numFmt w:val="lowerLetter"/>
      <w:lvlText w:val="%8."/>
      <w:lvlJc w:val="left"/>
      <w:pPr>
        <w:ind w:left="5760" w:hanging="360"/>
      </w:pPr>
    </w:lvl>
    <w:lvl w:ilvl="8" w:tplc="83102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06">
    <w:multiLevelType w:val="hybridMultilevel"/>
    <w:lvl w:ilvl="0" w:tplc="32679023">
      <w:start w:val="1"/>
      <w:numFmt w:val="decimal"/>
      <w:lvlText w:val="%1."/>
      <w:lvlJc w:val="left"/>
      <w:pPr>
        <w:ind w:left="720" w:hanging="360"/>
      </w:pPr>
    </w:lvl>
    <w:lvl w:ilvl="1" w:tplc="32679023" w:tentative="1">
      <w:start w:val="1"/>
      <w:numFmt w:val="lowerLetter"/>
      <w:lvlText w:val="%2."/>
      <w:lvlJc w:val="left"/>
      <w:pPr>
        <w:ind w:left="1440" w:hanging="360"/>
      </w:pPr>
    </w:lvl>
    <w:lvl w:ilvl="2" w:tplc="32679023" w:tentative="1">
      <w:start w:val="1"/>
      <w:numFmt w:val="lowerRoman"/>
      <w:lvlText w:val="%3."/>
      <w:lvlJc w:val="right"/>
      <w:pPr>
        <w:ind w:left="2160" w:hanging="180"/>
      </w:pPr>
    </w:lvl>
    <w:lvl w:ilvl="3" w:tplc="32679023" w:tentative="1">
      <w:start w:val="1"/>
      <w:numFmt w:val="decimal"/>
      <w:lvlText w:val="%4."/>
      <w:lvlJc w:val="left"/>
      <w:pPr>
        <w:ind w:left="2880" w:hanging="360"/>
      </w:pPr>
    </w:lvl>
    <w:lvl w:ilvl="4" w:tplc="32679023" w:tentative="1">
      <w:start w:val="1"/>
      <w:numFmt w:val="lowerLetter"/>
      <w:lvlText w:val="%5."/>
      <w:lvlJc w:val="left"/>
      <w:pPr>
        <w:ind w:left="3600" w:hanging="360"/>
      </w:pPr>
    </w:lvl>
    <w:lvl w:ilvl="5" w:tplc="32679023" w:tentative="1">
      <w:start w:val="1"/>
      <w:numFmt w:val="lowerRoman"/>
      <w:lvlText w:val="%6."/>
      <w:lvlJc w:val="right"/>
      <w:pPr>
        <w:ind w:left="4320" w:hanging="180"/>
      </w:pPr>
    </w:lvl>
    <w:lvl w:ilvl="6" w:tplc="32679023" w:tentative="1">
      <w:start w:val="1"/>
      <w:numFmt w:val="decimal"/>
      <w:lvlText w:val="%7."/>
      <w:lvlJc w:val="left"/>
      <w:pPr>
        <w:ind w:left="5040" w:hanging="360"/>
      </w:pPr>
    </w:lvl>
    <w:lvl w:ilvl="7" w:tplc="32679023" w:tentative="1">
      <w:start w:val="1"/>
      <w:numFmt w:val="lowerLetter"/>
      <w:lvlText w:val="%8."/>
      <w:lvlJc w:val="left"/>
      <w:pPr>
        <w:ind w:left="5760" w:hanging="360"/>
      </w:pPr>
    </w:lvl>
    <w:lvl w:ilvl="8" w:tplc="326790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05">
    <w:multiLevelType w:val="hybridMultilevel"/>
    <w:lvl w:ilvl="0" w:tplc="87221051">
      <w:start w:val="1"/>
      <w:numFmt w:val="decimal"/>
      <w:lvlText w:val="%1."/>
      <w:lvlJc w:val="left"/>
      <w:pPr>
        <w:ind w:left="720" w:hanging="360"/>
      </w:pPr>
    </w:lvl>
    <w:lvl w:ilvl="1" w:tplc="87221051" w:tentative="1">
      <w:start w:val="1"/>
      <w:numFmt w:val="lowerLetter"/>
      <w:lvlText w:val="%2."/>
      <w:lvlJc w:val="left"/>
      <w:pPr>
        <w:ind w:left="1440" w:hanging="360"/>
      </w:pPr>
    </w:lvl>
    <w:lvl w:ilvl="2" w:tplc="87221051" w:tentative="1">
      <w:start w:val="1"/>
      <w:numFmt w:val="lowerRoman"/>
      <w:lvlText w:val="%3."/>
      <w:lvlJc w:val="right"/>
      <w:pPr>
        <w:ind w:left="2160" w:hanging="180"/>
      </w:pPr>
    </w:lvl>
    <w:lvl w:ilvl="3" w:tplc="87221051" w:tentative="1">
      <w:start w:val="1"/>
      <w:numFmt w:val="decimal"/>
      <w:lvlText w:val="%4."/>
      <w:lvlJc w:val="left"/>
      <w:pPr>
        <w:ind w:left="2880" w:hanging="360"/>
      </w:pPr>
    </w:lvl>
    <w:lvl w:ilvl="4" w:tplc="87221051" w:tentative="1">
      <w:start w:val="1"/>
      <w:numFmt w:val="lowerLetter"/>
      <w:lvlText w:val="%5."/>
      <w:lvlJc w:val="left"/>
      <w:pPr>
        <w:ind w:left="3600" w:hanging="360"/>
      </w:pPr>
    </w:lvl>
    <w:lvl w:ilvl="5" w:tplc="87221051" w:tentative="1">
      <w:start w:val="1"/>
      <w:numFmt w:val="lowerRoman"/>
      <w:lvlText w:val="%6."/>
      <w:lvlJc w:val="right"/>
      <w:pPr>
        <w:ind w:left="4320" w:hanging="180"/>
      </w:pPr>
    </w:lvl>
    <w:lvl w:ilvl="6" w:tplc="87221051" w:tentative="1">
      <w:start w:val="1"/>
      <w:numFmt w:val="decimal"/>
      <w:lvlText w:val="%7."/>
      <w:lvlJc w:val="left"/>
      <w:pPr>
        <w:ind w:left="5040" w:hanging="360"/>
      </w:pPr>
    </w:lvl>
    <w:lvl w:ilvl="7" w:tplc="87221051" w:tentative="1">
      <w:start w:val="1"/>
      <w:numFmt w:val="lowerLetter"/>
      <w:lvlText w:val="%8."/>
      <w:lvlJc w:val="left"/>
      <w:pPr>
        <w:ind w:left="5760" w:hanging="360"/>
      </w:pPr>
    </w:lvl>
    <w:lvl w:ilvl="8" w:tplc="872210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04">
    <w:multiLevelType w:val="hybridMultilevel"/>
    <w:lvl w:ilvl="0" w:tplc="39171014">
      <w:start w:val="1"/>
      <w:numFmt w:val="decimal"/>
      <w:lvlText w:val="%1."/>
      <w:lvlJc w:val="left"/>
      <w:pPr>
        <w:ind w:left="720" w:hanging="360"/>
      </w:pPr>
    </w:lvl>
    <w:lvl w:ilvl="1" w:tplc="39171014" w:tentative="1">
      <w:start w:val="1"/>
      <w:numFmt w:val="lowerLetter"/>
      <w:lvlText w:val="%2."/>
      <w:lvlJc w:val="left"/>
      <w:pPr>
        <w:ind w:left="1440" w:hanging="360"/>
      </w:pPr>
    </w:lvl>
    <w:lvl w:ilvl="2" w:tplc="39171014" w:tentative="1">
      <w:start w:val="1"/>
      <w:numFmt w:val="lowerRoman"/>
      <w:lvlText w:val="%3."/>
      <w:lvlJc w:val="right"/>
      <w:pPr>
        <w:ind w:left="2160" w:hanging="180"/>
      </w:pPr>
    </w:lvl>
    <w:lvl w:ilvl="3" w:tplc="39171014" w:tentative="1">
      <w:start w:val="1"/>
      <w:numFmt w:val="decimal"/>
      <w:lvlText w:val="%4."/>
      <w:lvlJc w:val="left"/>
      <w:pPr>
        <w:ind w:left="2880" w:hanging="360"/>
      </w:pPr>
    </w:lvl>
    <w:lvl w:ilvl="4" w:tplc="39171014" w:tentative="1">
      <w:start w:val="1"/>
      <w:numFmt w:val="lowerLetter"/>
      <w:lvlText w:val="%5."/>
      <w:lvlJc w:val="left"/>
      <w:pPr>
        <w:ind w:left="3600" w:hanging="360"/>
      </w:pPr>
    </w:lvl>
    <w:lvl w:ilvl="5" w:tplc="39171014" w:tentative="1">
      <w:start w:val="1"/>
      <w:numFmt w:val="lowerRoman"/>
      <w:lvlText w:val="%6."/>
      <w:lvlJc w:val="right"/>
      <w:pPr>
        <w:ind w:left="4320" w:hanging="180"/>
      </w:pPr>
    </w:lvl>
    <w:lvl w:ilvl="6" w:tplc="39171014" w:tentative="1">
      <w:start w:val="1"/>
      <w:numFmt w:val="decimal"/>
      <w:lvlText w:val="%7."/>
      <w:lvlJc w:val="left"/>
      <w:pPr>
        <w:ind w:left="5040" w:hanging="360"/>
      </w:pPr>
    </w:lvl>
    <w:lvl w:ilvl="7" w:tplc="39171014" w:tentative="1">
      <w:start w:val="1"/>
      <w:numFmt w:val="lowerLetter"/>
      <w:lvlText w:val="%8."/>
      <w:lvlJc w:val="left"/>
      <w:pPr>
        <w:ind w:left="5760" w:hanging="360"/>
      </w:pPr>
    </w:lvl>
    <w:lvl w:ilvl="8" w:tplc="39171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03">
    <w:multiLevelType w:val="hybridMultilevel"/>
    <w:lvl w:ilvl="0" w:tplc="50116180">
      <w:start w:val="1"/>
      <w:numFmt w:val="decimal"/>
      <w:lvlText w:val="%1."/>
      <w:lvlJc w:val="left"/>
      <w:pPr>
        <w:ind w:left="720" w:hanging="360"/>
      </w:pPr>
    </w:lvl>
    <w:lvl w:ilvl="1" w:tplc="50116180" w:tentative="1">
      <w:start w:val="1"/>
      <w:numFmt w:val="lowerLetter"/>
      <w:lvlText w:val="%2."/>
      <w:lvlJc w:val="left"/>
      <w:pPr>
        <w:ind w:left="1440" w:hanging="360"/>
      </w:pPr>
    </w:lvl>
    <w:lvl w:ilvl="2" w:tplc="50116180" w:tentative="1">
      <w:start w:val="1"/>
      <w:numFmt w:val="lowerRoman"/>
      <w:lvlText w:val="%3."/>
      <w:lvlJc w:val="right"/>
      <w:pPr>
        <w:ind w:left="2160" w:hanging="180"/>
      </w:pPr>
    </w:lvl>
    <w:lvl w:ilvl="3" w:tplc="50116180" w:tentative="1">
      <w:start w:val="1"/>
      <w:numFmt w:val="decimal"/>
      <w:lvlText w:val="%4."/>
      <w:lvlJc w:val="left"/>
      <w:pPr>
        <w:ind w:left="2880" w:hanging="360"/>
      </w:pPr>
    </w:lvl>
    <w:lvl w:ilvl="4" w:tplc="50116180" w:tentative="1">
      <w:start w:val="1"/>
      <w:numFmt w:val="lowerLetter"/>
      <w:lvlText w:val="%5."/>
      <w:lvlJc w:val="left"/>
      <w:pPr>
        <w:ind w:left="3600" w:hanging="360"/>
      </w:pPr>
    </w:lvl>
    <w:lvl w:ilvl="5" w:tplc="50116180" w:tentative="1">
      <w:start w:val="1"/>
      <w:numFmt w:val="lowerRoman"/>
      <w:lvlText w:val="%6."/>
      <w:lvlJc w:val="right"/>
      <w:pPr>
        <w:ind w:left="4320" w:hanging="180"/>
      </w:pPr>
    </w:lvl>
    <w:lvl w:ilvl="6" w:tplc="50116180" w:tentative="1">
      <w:start w:val="1"/>
      <w:numFmt w:val="decimal"/>
      <w:lvlText w:val="%7."/>
      <w:lvlJc w:val="left"/>
      <w:pPr>
        <w:ind w:left="5040" w:hanging="360"/>
      </w:pPr>
    </w:lvl>
    <w:lvl w:ilvl="7" w:tplc="50116180" w:tentative="1">
      <w:start w:val="1"/>
      <w:numFmt w:val="lowerLetter"/>
      <w:lvlText w:val="%8."/>
      <w:lvlJc w:val="left"/>
      <w:pPr>
        <w:ind w:left="5760" w:hanging="360"/>
      </w:pPr>
    </w:lvl>
    <w:lvl w:ilvl="8" w:tplc="50116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02">
    <w:multiLevelType w:val="hybridMultilevel"/>
    <w:lvl w:ilvl="0" w:tplc="20912376">
      <w:start w:val="1"/>
      <w:numFmt w:val="decimal"/>
      <w:lvlText w:val="%1."/>
      <w:lvlJc w:val="left"/>
      <w:pPr>
        <w:ind w:left="720" w:hanging="360"/>
      </w:pPr>
    </w:lvl>
    <w:lvl w:ilvl="1" w:tplc="20912376" w:tentative="1">
      <w:start w:val="1"/>
      <w:numFmt w:val="lowerLetter"/>
      <w:lvlText w:val="%2."/>
      <w:lvlJc w:val="left"/>
      <w:pPr>
        <w:ind w:left="1440" w:hanging="360"/>
      </w:pPr>
    </w:lvl>
    <w:lvl w:ilvl="2" w:tplc="20912376" w:tentative="1">
      <w:start w:val="1"/>
      <w:numFmt w:val="lowerRoman"/>
      <w:lvlText w:val="%3."/>
      <w:lvlJc w:val="right"/>
      <w:pPr>
        <w:ind w:left="2160" w:hanging="180"/>
      </w:pPr>
    </w:lvl>
    <w:lvl w:ilvl="3" w:tplc="20912376" w:tentative="1">
      <w:start w:val="1"/>
      <w:numFmt w:val="decimal"/>
      <w:lvlText w:val="%4."/>
      <w:lvlJc w:val="left"/>
      <w:pPr>
        <w:ind w:left="2880" w:hanging="360"/>
      </w:pPr>
    </w:lvl>
    <w:lvl w:ilvl="4" w:tplc="20912376" w:tentative="1">
      <w:start w:val="1"/>
      <w:numFmt w:val="lowerLetter"/>
      <w:lvlText w:val="%5."/>
      <w:lvlJc w:val="left"/>
      <w:pPr>
        <w:ind w:left="3600" w:hanging="360"/>
      </w:pPr>
    </w:lvl>
    <w:lvl w:ilvl="5" w:tplc="20912376" w:tentative="1">
      <w:start w:val="1"/>
      <w:numFmt w:val="lowerRoman"/>
      <w:lvlText w:val="%6."/>
      <w:lvlJc w:val="right"/>
      <w:pPr>
        <w:ind w:left="4320" w:hanging="180"/>
      </w:pPr>
    </w:lvl>
    <w:lvl w:ilvl="6" w:tplc="20912376" w:tentative="1">
      <w:start w:val="1"/>
      <w:numFmt w:val="decimal"/>
      <w:lvlText w:val="%7."/>
      <w:lvlJc w:val="left"/>
      <w:pPr>
        <w:ind w:left="5040" w:hanging="360"/>
      </w:pPr>
    </w:lvl>
    <w:lvl w:ilvl="7" w:tplc="20912376" w:tentative="1">
      <w:start w:val="1"/>
      <w:numFmt w:val="lowerLetter"/>
      <w:lvlText w:val="%8."/>
      <w:lvlJc w:val="left"/>
      <w:pPr>
        <w:ind w:left="5760" w:hanging="360"/>
      </w:pPr>
    </w:lvl>
    <w:lvl w:ilvl="8" w:tplc="20912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01">
    <w:multiLevelType w:val="hybridMultilevel"/>
    <w:lvl w:ilvl="0" w:tplc="22804465">
      <w:start w:val="1"/>
      <w:numFmt w:val="decimal"/>
      <w:lvlText w:val="%1."/>
      <w:lvlJc w:val="left"/>
      <w:pPr>
        <w:ind w:left="720" w:hanging="360"/>
      </w:pPr>
    </w:lvl>
    <w:lvl w:ilvl="1" w:tplc="22804465" w:tentative="1">
      <w:start w:val="1"/>
      <w:numFmt w:val="lowerLetter"/>
      <w:lvlText w:val="%2."/>
      <w:lvlJc w:val="left"/>
      <w:pPr>
        <w:ind w:left="1440" w:hanging="360"/>
      </w:pPr>
    </w:lvl>
    <w:lvl w:ilvl="2" w:tplc="22804465" w:tentative="1">
      <w:start w:val="1"/>
      <w:numFmt w:val="lowerRoman"/>
      <w:lvlText w:val="%3."/>
      <w:lvlJc w:val="right"/>
      <w:pPr>
        <w:ind w:left="2160" w:hanging="180"/>
      </w:pPr>
    </w:lvl>
    <w:lvl w:ilvl="3" w:tplc="22804465" w:tentative="1">
      <w:start w:val="1"/>
      <w:numFmt w:val="decimal"/>
      <w:lvlText w:val="%4."/>
      <w:lvlJc w:val="left"/>
      <w:pPr>
        <w:ind w:left="2880" w:hanging="360"/>
      </w:pPr>
    </w:lvl>
    <w:lvl w:ilvl="4" w:tplc="22804465" w:tentative="1">
      <w:start w:val="1"/>
      <w:numFmt w:val="lowerLetter"/>
      <w:lvlText w:val="%5."/>
      <w:lvlJc w:val="left"/>
      <w:pPr>
        <w:ind w:left="3600" w:hanging="360"/>
      </w:pPr>
    </w:lvl>
    <w:lvl w:ilvl="5" w:tplc="22804465" w:tentative="1">
      <w:start w:val="1"/>
      <w:numFmt w:val="lowerRoman"/>
      <w:lvlText w:val="%6."/>
      <w:lvlJc w:val="right"/>
      <w:pPr>
        <w:ind w:left="4320" w:hanging="180"/>
      </w:pPr>
    </w:lvl>
    <w:lvl w:ilvl="6" w:tplc="22804465" w:tentative="1">
      <w:start w:val="1"/>
      <w:numFmt w:val="decimal"/>
      <w:lvlText w:val="%7."/>
      <w:lvlJc w:val="left"/>
      <w:pPr>
        <w:ind w:left="5040" w:hanging="360"/>
      </w:pPr>
    </w:lvl>
    <w:lvl w:ilvl="7" w:tplc="22804465" w:tentative="1">
      <w:start w:val="1"/>
      <w:numFmt w:val="lowerLetter"/>
      <w:lvlText w:val="%8."/>
      <w:lvlJc w:val="left"/>
      <w:pPr>
        <w:ind w:left="5760" w:hanging="360"/>
      </w:pPr>
    </w:lvl>
    <w:lvl w:ilvl="8" w:tplc="228044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00">
    <w:multiLevelType w:val="hybridMultilevel"/>
    <w:lvl w:ilvl="0" w:tplc="23093244">
      <w:start w:val="1"/>
      <w:numFmt w:val="decimal"/>
      <w:lvlText w:val="%1."/>
      <w:lvlJc w:val="left"/>
      <w:pPr>
        <w:ind w:left="720" w:hanging="360"/>
      </w:pPr>
    </w:lvl>
    <w:lvl w:ilvl="1" w:tplc="23093244" w:tentative="1">
      <w:start w:val="1"/>
      <w:numFmt w:val="lowerLetter"/>
      <w:lvlText w:val="%2."/>
      <w:lvlJc w:val="left"/>
      <w:pPr>
        <w:ind w:left="1440" w:hanging="360"/>
      </w:pPr>
    </w:lvl>
    <w:lvl w:ilvl="2" w:tplc="23093244" w:tentative="1">
      <w:start w:val="1"/>
      <w:numFmt w:val="lowerRoman"/>
      <w:lvlText w:val="%3."/>
      <w:lvlJc w:val="right"/>
      <w:pPr>
        <w:ind w:left="2160" w:hanging="180"/>
      </w:pPr>
    </w:lvl>
    <w:lvl w:ilvl="3" w:tplc="23093244" w:tentative="1">
      <w:start w:val="1"/>
      <w:numFmt w:val="decimal"/>
      <w:lvlText w:val="%4."/>
      <w:lvlJc w:val="left"/>
      <w:pPr>
        <w:ind w:left="2880" w:hanging="360"/>
      </w:pPr>
    </w:lvl>
    <w:lvl w:ilvl="4" w:tplc="23093244" w:tentative="1">
      <w:start w:val="1"/>
      <w:numFmt w:val="lowerLetter"/>
      <w:lvlText w:val="%5."/>
      <w:lvlJc w:val="left"/>
      <w:pPr>
        <w:ind w:left="3600" w:hanging="360"/>
      </w:pPr>
    </w:lvl>
    <w:lvl w:ilvl="5" w:tplc="23093244" w:tentative="1">
      <w:start w:val="1"/>
      <w:numFmt w:val="lowerRoman"/>
      <w:lvlText w:val="%6."/>
      <w:lvlJc w:val="right"/>
      <w:pPr>
        <w:ind w:left="4320" w:hanging="180"/>
      </w:pPr>
    </w:lvl>
    <w:lvl w:ilvl="6" w:tplc="23093244" w:tentative="1">
      <w:start w:val="1"/>
      <w:numFmt w:val="decimal"/>
      <w:lvlText w:val="%7."/>
      <w:lvlJc w:val="left"/>
      <w:pPr>
        <w:ind w:left="5040" w:hanging="360"/>
      </w:pPr>
    </w:lvl>
    <w:lvl w:ilvl="7" w:tplc="23093244" w:tentative="1">
      <w:start w:val="1"/>
      <w:numFmt w:val="lowerLetter"/>
      <w:lvlText w:val="%8."/>
      <w:lvlJc w:val="left"/>
      <w:pPr>
        <w:ind w:left="5760" w:hanging="360"/>
      </w:pPr>
    </w:lvl>
    <w:lvl w:ilvl="8" w:tplc="230932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99">
    <w:multiLevelType w:val="hybridMultilevel"/>
    <w:lvl w:ilvl="0" w:tplc="29438056">
      <w:start w:val="1"/>
      <w:numFmt w:val="decimal"/>
      <w:lvlText w:val="%1."/>
      <w:lvlJc w:val="left"/>
      <w:pPr>
        <w:ind w:left="720" w:hanging="360"/>
      </w:pPr>
    </w:lvl>
    <w:lvl w:ilvl="1" w:tplc="29438056" w:tentative="1">
      <w:start w:val="1"/>
      <w:numFmt w:val="lowerLetter"/>
      <w:lvlText w:val="%2."/>
      <w:lvlJc w:val="left"/>
      <w:pPr>
        <w:ind w:left="1440" w:hanging="360"/>
      </w:pPr>
    </w:lvl>
    <w:lvl w:ilvl="2" w:tplc="29438056" w:tentative="1">
      <w:start w:val="1"/>
      <w:numFmt w:val="lowerRoman"/>
      <w:lvlText w:val="%3."/>
      <w:lvlJc w:val="right"/>
      <w:pPr>
        <w:ind w:left="2160" w:hanging="180"/>
      </w:pPr>
    </w:lvl>
    <w:lvl w:ilvl="3" w:tplc="29438056" w:tentative="1">
      <w:start w:val="1"/>
      <w:numFmt w:val="decimal"/>
      <w:lvlText w:val="%4."/>
      <w:lvlJc w:val="left"/>
      <w:pPr>
        <w:ind w:left="2880" w:hanging="360"/>
      </w:pPr>
    </w:lvl>
    <w:lvl w:ilvl="4" w:tplc="29438056" w:tentative="1">
      <w:start w:val="1"/>
      <w:numFmt w:val="lowerLetter"/>
      <w:lvlText w:val="%5."/>
      <w:lvlJc w:val="left"/>
      <w:pPr>
        <w:ind w:left="3600" w:hanging="360"/>
      </w:pPr>
    </w:lvl>
    <w:lvl w:ilvl="5" w:tplc="29438056" w:tentative="1">
      <w:start w:val="1"/>
      <w:numFmt w:val="lowerRoman"/>
      <w:lvlText w:val="%6."/>
      <w:lvlJc w:val="right"/>
      <w:pPr>
        <w:ind w:left="4320" w:hanging="180"/>
      </w:pPr>
    </w:lvl>
    <w:lvl w:ilvl="6" w:tplc="29438056" w:tentative="1">
      <w:start w:val="1"/>
      <w:numFmt w:val="decimal"/>
      <w:lvlText w:val="%7."/>
      <w:lvlJc w:val="left"/>
      <w:pPr>
        <w:ind w:left="5040" w:hanging="360"/>
      </w:pPr>
    </w:lvl>
    <w:lvl w:ilvl="7" w:tplc="29438056" w:tentative="1">
      <w:start w:val="1"/>
      <w:numFmt w:val="lowerLetter"/>
      <w:lvlText w:val="%8."/>
      <w:lvlJc w:val="left"/>
      <w:pPr>
        <w:ind w:left="5760" w:hanging="360"/>
      </w:pPr>
    </w:lvl>
    <w:lvl w:ilvl="8" w:tplc="29438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98">
    <w:multiLevelType w:val="hybridMultilevel"/>
    <w:lvl w:ilvl="0" w:tplc="66811632">
      <w:start w:val="1"/>
      <w:numFmt w:val="decimal"/>
      <w:lvlText w:val="%1."/>
      <w:lvlJc w:val="left"/>
      <w:pPr>
        <w:ind w:left="720" w:hanging="360"/>
      </w:pPr>
    </w:lvl>
    <w:lvl w:ilvl="1" w:tplc="66811632" w:tentative="1">
      <w:start w:val="1"/>
      <w:numFmt w:val="lowerLetter"/>
      <w:lvlText w:val="%2."/>
      <w:lvlJc w:val="left"/>
      <w:pPr>
        <w:ind w:left="1440" w:hanging="360"/>
      </w:pPr>
    </w:lvl>
    <w:lvl w:ilvl="2" w:tplc="66811632" w:tentative="1">
      <w:start w:val="1"/>
      <w:numFmt w:val="lowerRoman"/>
      <w:lvlText w:val="%3."/>
      <w:lvlJc w:val="right"/>
      <w:pPr>
        <w:ind w:left="2160" w:hanging="180"/>
      </w:pPr>
    </w:lvl>
    <w:lvl w:ilvl="3" w:tplc="66811632" w:tentative="1">
      <w:start w:val="1"/>
      <w:numFmt w:val="decimal"/>
      <w:lvlText w:val="%4."/>
      <w:lvlJc w:val="left"/>
      <w:pPr>
        <w:ind w:left="2880" w:hanging="360"/>
      </w:pPr>
    </w:lvl>
    <w:lvl w:ilvl="4" w:tplc="66811632" w:tentative="1">
      <w:start w:val="1"/>
      <w:numFmt w:val="lowerLetter"/>
      <w:lvlText w:val="%5."/>
      <w:lvlJc w:val="left"/>
      <w:pPr>
        <w:ind w:left="3600" w:hanging="360"/>
      </w:pPr>
    </w:lvl>
    <w:lvl w:ilvl="5" w:tplc="66811632" w:tentative="1">
      <w:start w:val="1"/>
      <w:numFmt w:val="lowerRoman"/>
      <w:lvlText w:val="%6."/>
      <w:lvlJc w:val="right"/>
      <w:pPr>
        <w:ind w:left="4320" w:hanging="180"/>
      </w:pPr>
    </w:lvl>
    <w:lvl w:ilvl="6" w:tplc="66811632" w:tentative="1">
      <w:start w:val="1"/>
      <w:numFmt w:val="decimal"/>
      <w:lvlText w:val="%7."/>
      <w:lvlJc w:val="left"/>
      <w:pPr>
        <w:ind w:left="5040" w:hanging="360"/>
      </w:pPr>
    </w:lvl>
    <w:lvl w:ilvl="7" w:tplc="66811632" w:tentative="1">
      <w:start w:val="1"/>
      <w:numFmt w:val="lowerLetter"/>
      <w:lvlText w:val="%8."/>
      <w:lvlJc w:val="left"/>
      <w:pPr>
        <w:ind w:left="5760" w:hanging="360"/>
      </w:pPr>
    </w:lvl>
    <w:lvl w:ilvl="8" w:tplc="668116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97">
    <w:multiLevelType w:val="hybridMultilevel"/>
    <w:lvl w:ilvl="0" w:tplc="22587945">
      <w:start w:val="1"/>
      <w:numFmt w:val="decimal"/>
      <w:lvlText w:val="%1."/>
      <w:lvlJc w:val="left"/>
      <w:pPr>
        <w:ind w:left="720" w:hanging="360"/>
      </w:pPr>
    </w:lvl>
    <w:lvl w:ilvl="1" w:tplc="22587945" w:tentative="1">
      <w:start w:val="1"/>
      <w:numFmt w:val="lowerLetter"/>
      <w:lvlText w:val="%2."/>
      <w:lvlJc w:val="left"/>
      <w:pPr>
        <w:ind w:left="1440" w:hanging="360"/>
      </w:pPr>
    </w:lvl>
    <w:lvl w:ilvl="2" w:tplc="22587945" w:tentative="1">
      <w:start w:val="1"/>
      <w:numFmt w:val="lowerRoman"/>
      <w:lvlText w:val="%3."/>
      <w:lvlJc w:val="right"/>
      <w:pPr>
        <w:ind w:left="2160" w:hanging="180"/>
      </w:pPr>
    </w:lvl>
    <w:lvl w:ilvl="3" w:tplc="22587945" w:tentative="1">
      <w:start w:val="1"/>
      <w:numFmt w:val="decimal"/>
      <w:lvlText w:val="%4."/>
      <w:lvlJc w:val="left"/>
      <w:pPr>
        <w:ind w:left="2880" w:hanging="360"/>
      </w:pPr>
    </w:lvl>
    <w:lvl w:ilvl="4" w:tplc="22587945" w:tentative="1">
      <w:start w:val="1"/>
      <w:numFmt w:val="lowerLetter"/>
      <w:lvlText w:val="%5."/>
      <w:lvlJc w:val="left"/>
      <w:pPr>
        <w:ind w:left="3600" w:hanging="360"/>
      </w:pPr>
    </w:lvl>
    <w:lvl w:ilvl="5" w:tplc="22587945" w:tentative="1">
      <w:start w:val="1"/>
      <w:numFmt w:val="lowerRoman"/>
      <w:lvlText w:val="%6."/>
      <w:lvlJc w:val="right"/>
      <w:pPr>
        <w:ind w:left="4320" w:hanging="180"/>
      </w:pPr>
    </w:lvl>
    <w:lvl w:ilvl="6" w:tplc="22587945" w:tentative="1">
      <w:start w:val="1"/>
      <w:numFmt w:val="decimal"/>
      <w:lvlText w:val="%7."/>
      <w:lvlJc w:val="left"/>
      <w:pPr>
        <w:ind w:left="5040" w:hanging="360"/>
      </w:pPr>
    </w:lvl>
    <w:lvl w:ilvl="7" w:tplc="22587945" w:tentative="1">
      <w:start w:val="1"/>
      <w:numFmt w:val="lowerLetter"/>
      <w:lvlText w:val="%8."/>
      <w:lvlJc w:val="left"/>
      <w:pPr>
        <w:ind w:left="5760" w:hanging="360"/>
      </w:pPr>
    </w:lvl>
    <w:lvl w:ilvl="8" w:tplc="225879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96">
    <w:multiLevelType w:val="hybridMultilevel"/>
    <w:lvl w:ilvl="0" w:tplc="81142229">
      <w:start w:val="1"/>
      <w:numFmt w:val="decimal"/>
      <w:lvlText w:val="%1."/>
      <w:lvlJc w:val="left"/>
      <w:pPr>
        <w:ind w:left="720" w:hanging="360"/>
      </w:pPr>
    </w:lvl>
    <w:lvl w:ilvl="1" w:tplc="81142229" w:tentative="1">
      <w:start w:val="1"/>
      <w:numFmt w:val="lowerLetter"/>
      <w:lvlText w:val="%2."/>
      <w:lvlJc w:val="left"/>
      <w:pPr>
        <w:ind w:left="1440" w:hanging="360"/>
      </w:pPr>
    </w:lvl>
    <w:lvl w:ilvl="2" w:tplc="81142229" w:tentative="1">
      <w:start w:val="1"/>
      <w:numFmt w:val="lowerRoman"/>
      <w:lvlText w:val="%3."/>
      <w:lvlJc w:val="right"/>
      <w:pPr>
        <w:ind w:left="2160" w:hanging="180"/>
      </w:pPr>
    </w:lvl>
    <w:lvl w:ilvl="3" w:tplc="81142229" w:tentative="1">
      <w:start w:val="1"/>
      <w:numFmt w:val="decimal"/>
      <w:lvlText w:val="%4."/>
      <w:lvlJc w:val="left"/>
      <w:pPr>
        <w:ind w:left="2880" w:hanging="360"/>
      </w:pPr>
    </w:lvl>
    <w:lvl w:ilvl="4" w:tplc="81142229" w:tentative="1">
      <w:start w:val="1"/>
      <w:numFmt w:val="lowerLetter"/>
      <w:lvlText w:val="%5."/>
      <w:lvlJc w:val="left"/>
      <w:pPr>
        <w:ind w:left="3600" w:hanging="360"/>
      </w:pPr>
    </w:lvl>
    <w:lvl w:ilvl="5" w:tplc="81142229" w:tentative="1">
      <w:start w:val="1"/>
      <w:numFmt w:val="lowerRoman"/>
      <w:lvlText w:val="%6."/>
      <w:lvlJc w:val="right"/>
      <w:pPr>
        <w:ind w:left="4320" w:hanging="180"/>
      </w:pPr>
    </w:lvl>
    <w:lvl w:ilvl="6" w:tplc="81142229" w:tentative="1">
      <w:start w:val="1"/>
      <w:numFmt w:val="decimal"/>
      <w:lvlText w:val="%7."/>
      <w:lvlJc w:val="left"/>
      <w:pPr>
        <w:ind w:left="5040" w:hanging="360"/>
      </w:pPr>
    </w:lvl>
    <w:lvl w:ilvl="7" w:tplc="81142229" w:tentative="1">
      <w:start w:val="1"/>
      <w:numFmt w:val="lowerLetter"/>
      <w:lvlText w:val="%8."/>
      <w:lvlJc w:val="left"/>
      <w:pPr>
        <w:ind w:left="5760" w:hanging="360"/>
      </w:pPr>
    </w:lvl>
    <w:lvl w:ilvl="8" w:tplc="811422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95">
    <w:multiLevelType w:val="hybridMultilevel"/>
    <w:lvl w:ilvl="0" w:tplc="48426811">
      <w:start w:val="1"/>
      <w:numFmt w:val="decimal"/>
      <w:lvlText w:val="%1."/>
      <w:lvlJc w:val="left"/>
      <w:pPr>
        <w:ind w:left="720" w:hanging="360"/>
      </w:pPr>
    </w:lvl>
    <w:lvl w:ilvl="1" w:tplc="48426811" w:tentative="1">
      <w:start w:val="1"/>
      <w:numFmt w:val="lowerLetter"/>
      <w:lvlText w:val="%2."/>
      <w:lvlJc w:val="left"/>
      <w:pPr>
        <w:ind w:left="1440" w:hanging="360"/>
      </w:pPr>
    </w:lvl>
    <w:lvl w:ilvl="2" w:tplc="48426811" w:tentative="1">
      <w:start w:val="1"/>
      <w:numFmt w:val="lowerRoman"/>
      <w:lvlText w:val="%3."/>
      <w:lvlJc w:val="right"/>
      <w:pPr>
        <w:ind w:left="2160" w:hanging="180"/>
      </w:pPr>
    </w:lvl>
    <w:lvl w:ilvl="3" w:tplc="48426811" w:tentative="1">
      <w:start w:val="1"/>
      <w:numFmt w:val="decimal"/>
      <w:lvlText w:val="%4."/>
      <w:lvlJc w:val="left"/>
      <w:pPr>
        <w:ind w:left="2880" w:hanging="360"/>
      </w:pPr>
    </w:lvl>
    <w:lvl w:ilvl="4" w:tplc="48426811" w:tentative="1">
      <w:start w:val="1"/>
      <w:numFmt w:val="lowerLetter"/>
      <w:lvlText w:val="%5."/>
      <w:lvlJc w:val="left"/>
      <w:pPr>
        <w:ind w:left="3600" w:hanging="360"/>
      </w:pPr>
    </w:lvl>
    <w:lvl w:ilvl="5" w:tplc="48426811" w:tentative="1">
      <w:start w:val="1"/>
      <w:numFmt w:val="lowerRoman"/>
      <w:lvlText w:val="%6."/>
      <w:lvlJc w:val="right"/>
      <w:pPr>
        <w:ind w:left="4320" w:hanging="180"/>
      </w:pPr>
    </w:lvl>
    <w:lvl w:ilvl="6" w:tplc="48426811" w:tentative="1">
      <w:start w:val="1"/>
      <w:numFmt w:val="decimal"/>
      <w:lvlText w:val="%7."/>
      <w:lvlJc w:val="left"/>
      <w:pPr>
        <w:ind w:left="5040" w:hanging="360"/>
      </w:pPr>
    </w:lvl>
    <w:lvl w:ilvl="7" w:tplc="48426811" w:tentative="1">
      <w:start w:val="1"/>
      <w:numFmt w:val="lowerLetter"/>
      <w:lvlText w:val="%8."/>
      <w:lvlJc w:val="left"/>
      <w:pPr>
        <w:ind w:left="5760" w:hanging="360"/>
      </w:pPr>
    </w:lvl>
    <w:lvl w:ilvl="8" w:tplc="48426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94">
    <w:multiLevelType w:val="hybridMultilevel"/>
    <w:lvl w:ilvl="0" w:tplc="57866329">
      <w:start w:val="1"/>
      <w:numFmt w:val="decimal"/>
      <w:lvlText w:val="%1."/>
      <w:lvlJc w:val="left"/>
      <w:pPr>
        <w:ind w:left="720" w:hanging="360"/>
      </w:pPr>
    </w:lvl>
    <w:lvl w:ilvl="1" w:tplc="57866329" w:tentative="1">
      <w:start w:val="1"/>
      <w:numFmt w:val="lowerLetter"/>
      <w:lvlText w:val="%2."/>
      <w:lvlJc w:val="left"/>
      <w:pPr>
        <w:ind w:left="1440" w:hanging="360"/>
      </w:pPr>
    </w:lvl>
    <w:lvl w:ilvl="2" w:tplc="57866329" w:tentative="1">
      <w:start w:val="1"/>
      <w:numFmt w:val="lowerRoman"/>
      <w:lvlText w:val="%3."/>
      <w:lvlJc w:val="right"/>
      <w:pPr>
        <w:ind w:left="2160" w:hanging="180"/>
      </w:pPr>
    </w:lvl>
    <w:lvl w:ilvl="3" w:tplc="57866329" w:tentative="1">
      <w:start w:val="1"/>
      <w:numFmt w:val="decimal"/>
      <w:lvlText w:val="%4."/>
      <w:lvlJc w:val="left"/>
      <w:pPr>
        <w:ind w:left="2880" w:hanging="360"/>
      </w:pPr>
    </w:lvl>
    <w:lvl w:ilvl="4" w:tplc="57866329" w:tentative="1">
      <w:start w:val="1"/>
      <w:numFmt w:val="lowerLetter"/>
      <w:lvlText w:val="%5."/>
      <w:lvlJc w:val="left"/>
      <w:pPr>
        <w:ind w:left="3600" w:hanging="360"/>
      </w:pPr>
    </w:lvl>
    <w:lvl w:ilvl="5" w:tplc="57866329" w:tentative="1">
      <w:start w:val="1"/>
      <w:numFmt w:val="lowerRoman"/>
      <w:lvlText w:val="%6."/>
      <w:lvlJc w:val="right"/>
      <w:pPr>
        <w:ind w:left="4320" w:hanging="180"/>
      </w:pPr>
    </w:lvl>
    <w:lvl w:ilvl="6" w:tplc="57866329" w:tentative="1">
      <w:start w:val="1"/>
      <w:numFmt w:val="decimal"/>
      <w:lvlText w:val="%7."/>
      <w:lvlJc w:val="left"/>
      <w:pPr>
        <w:ind w:left="5040" w:hanging="360"/>
      </w:pPr>
    </w:lvl>
    <w:lvl w:ilvl="7" w:tplc="57866329" w:tentative="1">
      <w:start w:val="1"/>
      <w:numFmt w:val="lowerLetter"/>
      <w:lvlText w:val="%8."/>
      <w:lvlJc w:val="left"/>
      <w:pPr>
        <w:ind w:left="5760" w:hanging="360"/>
      </w:pPr>
    </w:lvl>
    <w:lvl w:ilvl="8" w:tplc="57866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93">
    <w:multiLevelType w:val="hybridMultilevel"/>
    <w:lvl w:ilvl="0" w:tplc="80757866">
      <w:start w:val="1"/>
      <w:numFmt w:val="decimal"/>
      <w:lvlText w:val="%1."/>
      <w:lvlJc w:val="left"/>
      <w:pPr>
        <w:ind w:left="720" w:hanging="360"/>
      </w:pPr>
    </w:lvl>
    <w:lvl w:ilvl="1" w:tplc="80757866" w:tentative="1">
      <w:start w:val="1"/>
      <w:numFmt w:val="lowerLetter"/>
      <w:lvlText w:val="%2."/>
      <w:lvlJc w:val="left"/>
      <w:pPr>
        <w:ind w:left="1440" w:hanging="360"/>
      </w:pPr>
    </w:lvl>
    <w:lvl w:ilvl="2" w:tplc="80757866" w:tentative="1">
      <w:start w:val="1"/>
      <w:numFmt w:val="lowerRoman"/>
      <w:lvlText w:val="%3."/>
      <w:lvlJc w:val="right"/>
      <w:pPr>
        <w:ind w:left="2160" w:hanging="180"/>
      </w:pPr>
    </w:lvl>
    <w:lvl w:ilvl="3" w:tplc="80757866" w:tentative="1">
      <w:start w:val="1"/>
      <w:numFmt w:val="decimal"/>
      <w:lvlText w:val="%4."/>
      <w:lvlJc w:val="left"/>
      <w:pPr>
        <w:ind w:left="2880" w:hanging="360"/>
      </w:pPr>
    </w:lvl>
    <w:lvl w:ilvl="4" w:tplc="80757866" w:tentative="1">
      <w:start w:val="1"/>
      <w:numFmt w:val="lowerLetter"/>
      <w:lvlText w:val="%5."/>
      <w:lvlJc w:val="left"/>
      <w:pPr>
        <w:ind w:left="3600" w:hanging="360"/>
      </w:pPr>
    </w:lvl>
    <w:lvl w:ilvl="5" w:tplc="80757866" w:tentative="1">
      <w:start w:val="1"/>
      <w:numFmt w:val="lowerRoman"/>
      <w:lvlText w:val="%6."/>
      <w:lvlJc w:val="right"/>
      <w:pPr>
        <w:ind w:left="4320" w:hanging="180"/>
      </w:pPr>
    </w:lvl>
    <w:lvl w:ilvl="6" w:tplc="80757866" w:tentative="1">
      <w:start w:val="1"/>
      <w:numFmt w:val="decimal"/>
      <w:lvlText w:val="%7."/>
      <w:lvlJc w:val="left"/>
      <w:pPr>
        <w:ind w:left="5040" w:hanging="360"/>
      </w:pPr>
    </w:lvl>
    <w:lvl w:ilvl="7" w:tplc="80757866" w:tentative="1">
      <w:start w:val="1"/>
      <w:numFmt w:val="lowerLetter"/>
      <w:lvlText w:val="%8."/>
      <w:lvlJc w:val="left"/>
      <w:pPr>
        <w:ind w:left="5760" w:hanging="360"/>
      </w:pPr>
    </w:lvl>
    <w:lvl w:ilvl="8" w:tplc="807578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92">
    <w:multiLevelType w:val="hybridMultilevel"/>
    <w:lvl w:ilvl="0" w:tplc="86872920">
      <w:start w:val="1"/>
      <w:numFmt w:val="decimal"/>
      <w:lvlText w:val="%1."/>
      <w:lvlJc w:val="left"/>
      <w:pPr>
        <w:ind w:left="720" w:hanging="360"/>
      </w:pPr>
    </w:lvl>
    <w:lvl w:ilvl="1" w:tplc="86872920" w:tentative="1">
      <w:start w:val="1"/>
      <w:numFmt w:val="lowerLetter"/>
      <w:lvlText w:val="%2."/>
      <w:lvlJc w:val="left"/>
      <w:pPr>
        <w:ind w:left="1440" w:hanging="360"/>
      </w:pPr>
    </w:lvl>
    <w:lvl w:ilvl="2" w:tplc="86872920" w:tentative="1">
      <w:start w:val="1"/>
      <w:numFmt w:val="lowerRoman"/>
      <w:lvlText w:val="%3."/>
      <w:lvlJc w:val="right"/>
      <w:pPr>
        <w:ind w:left="2160" w:hanging="180"/>
      </w:pPr>
    </w:lvl>
    <w:lvl w:ilvl="3" w:tplc="86872920" w:tentative="1">
      <w:start w:val="1"/>
      <w:numFmt w:val="decimal"/>
      <w:lvlText w:val="%4."/>
      <w:lvlJc w:val="left"/>
      <w:pPr>
        <w:ind w:left="2880" w:hanging="360"/>
      </w:pPr>
    </w:lvl>
    <w:lvl w:ilvl="4" w:tplc="86872920" w:tentative="1">
      <w:start w:val="1"/>
      <w:numFmt w:val="lowerLetter"/>
      <w:lvlText w:val="%5."/>
      <w:lvlJc w:val="left"/>
      <w:pPr>
        <w:ind w:left="3600" w:hanging="360"/>
      </w:pPr>
    </w:lvl>
    <w:lvl w:ilvl="5" w:tplc="86872920" w:tentative="1">
      <w:start w:val="1"/>
      <w:numFmt w:val="lowerRoman"/>
      <w:lvlText w:val="%6."/>
      <w:lvlJc w:val="right"/>
      <w:pPr>
        <w:ind w:left="4320" w:hanging="180"/>
      </w:pPr>
    </w:lvl>
    <w:lvl w:ilvl="6" w:tplc="86872920" w:tentative="1">
      <w:start w:val="1"/>
      <w:numFmt w:val="decimal"/>
      <w:lvlText w:val="%7."/>
      <w:lvlJc w:val="left"/>
      <w:pPr>
        <w:ind w:left="5040" w:hanging="360"/>
      </w:pPr>
    </w:lvl>
    <w:lvl w:ilvl="7" w:tplc="86872920" w:tentative="1">
      <w:start w:val="1"/>
      <w:numFmt w:val="lowerLetter"/>
      <w:lvlText w:val="%8."/>
      <w:lvlJc w:val="left"/>
      <w:pPr>
        <w:ind w:left="5760" w:hanging="360"/>
      </w:pPr>
    </w:lvl>
    <w:lvl w:ilvl="8" w:tplc="868729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91">
    <w:multiLevelType w:val="hybridMultilevel"/>
    <w:lvl w:ilvl="0" w:tplc="11531024">
      <w:start w:val="1"/>
      <w:numFmt w:val="decimal"/>
      <w:lvlText w:val="%1."/>
      <w:lvlJc w:val="left"/>
      <w:pPr>
        <w:ind w:left="720" w:hanging="360"/>
      </w:pPr>
    </w:lvl>
    <w:lvl w:ilvl="1" w:tplc="11531024" w:tentative="1">
      <w:start w:val="1"/>
      <w:numFmt w:val="lowerLetter"/>
      <w:lvlText w:val="%2."/>
      <w:lvlJc w:val="left"/>
      <w:pPr>
        <w:ind w:left="1440" w:hanging="360"/>
      </w:pPr>
    </w:lvl>
    <w:lvl w:ilvl="2" w:tplc="11531024" w:tentative="1">
      <w:start w:val="1"/>
      <w:numFmt w:val="lowerRoman"/>
      <w:lvlText w:val="%3."/>
      <w:lvlJc w:val="right"/>
      <w:pPr>
        <w:ind w:left="2160" w:hanging="180"/>
      </w:pPr>
    </w:lvl>
    <w:lvl w:ilvl="3" w:tplc="11531024" w:tentative="1">
      <w:start w:val="1"/>
      <w:numFmt w:val="decimal"/>
      <w:lvlText w:val="%4."/>
      <w:lvlJc w:val="left"/>
      <w:pPr>
        <w:ind w:left="2880" w:hanging="360"/>
      </w:pPr>
    </w:lvl>
    <w:lvl w:ilvl="4" w:tplc="11531024" w:tentative="1">
      <w:start w:val="1"/>
      <w:numFmt w:val="lowerLetter"/>
      <w:lvlText w:val="%5."/>
      <w:lvlJc w:val="left"/>
      <w:pPr>
        <w:ind w:left="3600" w:hanging="360"/>
      </w:pPr>
    </w:lvl>
    <w:lvl w:ilvl="5" w:tplc="11531024" w:tentative="1">
      <w:start w:val="1"/>
      <w:numFmt w:val="lowerRoman"/>
      <w:lvlText w:val="%6."/>
      <w:lvlJc w:val="right"/>
      <w:pPr>
        <w:ind w:left="4320" w:hanging="180"/>
      </w:pPr>
    </w:lvl>
    <w:lvl w:ilvl="6" w:tplc="11531024" w:tentative="1">
      <w:start w:val="1"/>
      <w:numFmt w:val="decimal"/>
      <w:lvlText w:val="%7."/>
      <w:lvlJc w:val="left"/>
      <w:pPr>
        <w:ind w:left="5040" w:hanging="360"/>
      </w:pPr>
    </w:lvl>
    <w:lvl w:ilvl="7" w:tplc="11531024" w:tentative="1">
      <w:start w:val="1"/>
      <w:numFmt w:val="lowerLetter"/>
      <w:lvlText w:val="%8."/>
      <w:lvlJc w:val="left"/>
      <w:pPr>
        <w:ind w:left="5760" w:hanging="360"/>
      </w:pPr>
    </w:lvl>
    <w:lvl w:ilvl="8" w:tplc="115310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90">
    <w:multiLevelType w:val="hybridMultilevel"/>
    <w:lvl w:ilvl="0" w:tplc="43075736">
      <w:start w:val="1"/>
      <w:numFmt w:val="decimal"/>
      <w:lvlText w:val="%1."/>
      <w:lvlJc w:val="left"/>
      <w:pPr>
        <w:ind w:left="720" w:hanging="360"/>
      </w:pPr>
    </w:lvl>
    <w:lvl w:ilvl="1" w:tplc="43075736" w:tentative="1">
      <w:start w:val="1"/>
      <w:numFmt w:val="lowerLetter"/>
      <w:lvlText w:val="%2."/>
      <w:lvlJc w:val="left"/>
      <w:pPr>
        <w:ind w:left="1440" w:hanging="360"/>
      </w:pPr>
    </w:lvl>
    <w:lvl w:ilvl="2" w:tplc="43075736" w:tentative="1">
      <w:start w:val="1"/>
      <w:numFmt w:val="lowerRoman"/>
      <w:lvlText w:val="%3."/>
      <w:lvlJc w:val="right"/>
      <w:pPr>
        <w:ind w:left="2160" w:hanging="180"/>
      </w:pPr>
    </w:lvl>
    <w:lvl w:ilvl="3" w:tplc="43075736" w:tentative="1">
      <w:start w:val="1"/>
      <w:numFmt w:val="decimal"/>
      <w:lvlText w:val="%4."/>
      <w:lvlJc w:val="left"/>
      <w:pPr>
        <w:ind w:left="2880" w:hanging="360"/>
      </w:pPr>
    </w:lvl>
    <w:lvl w:ilvl="4" w:tplc="43075736" w:tentative="1">
      <w:start w:val="1"/>
      <w:numFmt w:val="lowerLetter"/>
      <w:lvlText w:val="%5."/>
      <w:lvlJc w:val="left"/>
      <w:pPr>
        <w:ind w:left="3600" w:hanging="360"/>
      </w:pPr>
    </w:lvl>
    <w:lvl w:ilvl="5" w:tplc="43075736" w:tentative="1">
      <w:start w:val="1"/>
      <w:numFmt w:val="lowerRoman"/>
      <w:lvlText w:val="%6."/>
      <w:lvlJc w:val="right"/>
      <w:pPr>
        <w:ind w:left="4320" w:hanging="180"/>
      </w:pPr>
    </w:lvl>
    <w:lvl w:ilvl="6" w:tplc="43075736" w:tentative="1">
      <w:start w:val="1"/>
      <w:numFmt w:val="decimal"/>
      <w:lvlText w:val="%7."/>
      <w:lvlJc w:val="left"/>
      <w:pPr>
        <w:ind w:left="5040" w:hanging="360"/>
      </w:pPr>
    </w:lvl>
    <w:lvl w:ilvl="7" w:tplc="43075736" w:tentative="1">
      <w:start w:val="1"/>
      <w:numFmt w:val="lowerLetter"/>
      <w:lvlText w:val="%8."/>
      <w:lvlJc w:val="left"/>
      <w:pPr>
        <w:ind w:left="5760" w:hanging="360"/>
      </w:pPr>
    </w:lvl>
    <w:lvl w:ilvl="8" w:tplc="43075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89">
    <w:multiLevelType w:val="hybridMultilevel"/>
    <w:lvl w:ilvl="0" w:tplc="17549673">
      <w:start w:val="1"/>
      <w:numFmt w:val="decimal"/>
      <w:lvlText w:val="%1."/>
      <w:lvlJc w:val="left"/>
      <w:pPr>
        <w:ind w:left="720" w:hanging="360"/>
      </w:pPr>
    </w:lvl>
    <w:lvl w:ilvl="1" w:tplc="17549673" w:tentative="1">
      <w:start w:val="1"/>
      <w:numFmt w:val="lowerLetter"/>
      <w:lvlText w:val="%2."/>
      <w:lvlJc w:val="left"/>
      <w:pPr>
        <w:ind w:left="1440" w:hanging="360"/>
      </w:pPr>
    </w:lvl>
    <w:lvl w:ilvl="2" w:tplc="17549673" w:tentative="1">
      <w:start w:val="1"/>
      <w:numFmt w:val="lowerRoman"/>
      <w:lvlText w:val="%3."/>
      <w:lvlJc w:val="right"/>
      <w:pPr>
        <w:ind w:left="2160" w:hanging="180"/>
      </w:pPr>
    </w:lvl>
    <w:lvl w:ilvl="3" w:tplc="17549673" w:tentative="1">
      <w:start w:val="1"/>
      <w:numFmt w:val="decimal"/>
      <w:lvlText w:val="%4."/>
      <w:lvlJc w:val="left"/>
      <w:pPr>
        <w:ind w:left="2880" w:hanging="360"/>
      </w:pPr>
    </w:lvl>
    <w:lvl w:ilvl="4" w:tplc="17549673" w:tentative="1">
      <w:start w:val="1"/>
      <w:numFmt w:val="lowerLetter"/>
      <w:lvlText w:val="%5."/>
      <w:lvlJc w:val="left"/>
      <w:pPr>
        <w:ind w:left="3600" w:hanging="360"/>
      </w:pPr>
    </w:lvl>
    <w:lvl w:ilvl="5" w:tplc="17549673" w:tentative="1">
      <w:start w:val="1"/>
      <w:numFmt w:val="lowerRoman"/>
      <w:lvlText w:val="%6."/>
      <w:lvlJc w:val="right"/>
      <w:pPr>
        <w:ind w:left="4320" w:hanging="180"/>
      </w:pPr>
    </w:lvl>
    <w:lvl w:ilvl="6" w:tplc="17549673" w:tentative="1">
      <w:start w:val="1"/>
      <w:numFmt w:val="decimal"/>
      <w:lvlText w:val="%7."/>
      <w:lvlJc w:val="left"/>
      <w:pPr>
        <w:ind w:left="5040" w:hanging="360"/>
      </w:pPr>
    </w:lvl>
    <w:lvl w:ilvl="7" w:tplc="17549673" w:tentative="1">
      <w:start w:val="1"/>
      <w:numFmt w:val="lowerLetter"/>
      <w:lvlText w:val="%8."/>
      <w:lvlJc w:val="left"/>
      <w:pPr>
        <w:ind w:left="5760" w:hanging="360"/>
      </w:pPr>
    </w:lvl>
    <w:lvl w:ilvl="8" w:tplc="175496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88">
    <w:multiLevelType w:val="hybridMultilevel"/>
    <w:lvl w:ilvl="0" w:tplc="97030513">
      <w:start w:val="1"/>
      <w:numFmt w:val="decimal"/>
      <w:lvlText w:val="%1."/>
      <w:lvlJc w:val="left"/>
      <w:pPr>
        <w:ind w:left="720" w:hanging="360"/>
      </w:pPr>
    </w:lvl>
    <w:lvl w:ilvl="1" w:tplc="97030513" w:tentative="1">
      <w:start w:val="1"/>
      <w:numFmt w:val="lowerLetter"/>
      <w:lvlText w:val="%2."/>
      <w:lvlJc w:val="left"/>
      <w:pPr>
        <w:ind w:left="1440" w:hanging="360"/>
      </w:pPr>
    </w:lvl>
    <w:lvl w:ilvl="2" w:tplc="97030513" w:tentative="1">
      <w:start w:val="1"/>
      <w:numFmt w:val="lowerRoman"/>
      <w:lvlText w:val="%3."/>
      <w:lvlJc w:val="right"/>
      <w:pPr>
        <w:ind w:left="2160" w:hanging="180"/>
      </w:pPr>
    </w:lvl>
    <w:lvl w:ilvl="3" w:tplc="97030513" w:tentative="1">
      <w:start w:val="1"/>
      <w:numFmt w:val="decimal"/>
      <w:lvlText w:val="%4."/>
      <w:lvlJc w:val="left"/>
      <w:pPr>
        <w:ind w:left="2880" w:hanging="360"/>
      </w:pPr>
    </w:lvl>
    <w:lvl w:ilvl="4" w:tplc="97030513" w:tentative="1">
      <w:start w:val="1"/>
      <w:numFmt w:val="lowerLetter"/>
      <w:lvlText w:val="%5."/>
      <w:lvlJc w:val="left"/>
      <w:pPr>
        <w:ind w:left="3600" w:hanging="360"/>
      </w:pPr>
    </w:lvl>
    <w:lvl w:ilvl="5" w:tplc="97030513" w:tentative="1">
      <w:start w:val="1"/>
      <w:numFmt w:val="lowerRoman"/>
      <w:lvlText w:val="%6."/>
      <w:lvlJc w:val="right"/>
      <w:pPr>
        <w:ind w:left="4320" w:hanging="180"/>
      </w:pPr>
    </w:lvl>
    <w:lvl w:ilvl="6" w:tplc="97030513" w:tentative="1">
      <w:start w:val="1"/>
      <w:numFmt w:val="decimal"/>
      <w:lvlText w:val="%7."/>
      <w:lvlJc w:val="left"/>
      <w:pPr>
        <w:ind w:left="5040" w:hanging="360"/>
      </w:pPr>
    </w:lvl>
    <w:lvl w:ilvl="7" w:tplc="97030513" w:tentative="1">
      <w:start w:val="1"/>
      <w:numFmt w:val="lowerLetter"/>
      <w:lvlText w:val="%8."/>
      <w:lvlJc w:val="left"/>
      <w:pPr>
        <w:ind w:left="5760" w:hanging="360"/>
      </w:pPr>
    </w:lvl>
    <w:lvl w:ilvl="8" w:tplc="970305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87">
    <w:multiLevelType w:val="hybridMultilevel"/>
    <w:lvl w:ilvl="0" w:tplc="17255729">
      <w:start w:val="1"/>
      <w:numFmt w:val="decimal"/>
      <w:lvlText w:val="%1."/>
      <w:lvlJc w:val="left"/>
      <w:pPr>
        <w:ind w:left="720" w:hanging="360"/>
      </w:pPr>
    </w:lvl>
    <w:lvl w:ilvl="1" w:tplc="17255729" w:tentative="1">
      <w:start w:val="1"/>
      <w:numFmt w:val="lowerLetter"/>
      <w:lvlText w:val="%2."/>
      <w:lvlJc w:val="left"/>
      <w:pPr>
        <w:ind w:left="1440" w:hanging="360"/>
      </w:pPr>
    </w:lvl>
    <w:lvl w:ilvl="2" w:tplc="17255729" w:tentative="1">
      <w:start w:val="1"/>
      <w:numFmt w:val="lowerRoman"/>
      <w:lvlText w:val="%3."/>
      <w:lvlJc w:val="right"/>
      <w:pPr>
        <w:ind w:left="2160" w:hanging="180"/>
      </w:pPr>
    </w:lvl>
    <w:lvl w:ilvl="3" w:tplc="17255729" w:tentative="1">
      <w:start w:val="1"/>
      <w:numFmt w:val="decimal"/>
      <w:lvlText w:val="%4."/>
      <w:lvlJc w:val="left"/>
      <w:pPr>
        <w:ind w:left="2880" w:hanging="360"/>
      </w:pPr>
    </w:lvl>
    <w:lvl w:ilvl="4" w:tplc="17255729" w:tentative="1">
      <w:start w:val="1"/>
      <w:numFmt w:val="lowerLetter"/>
      <w:lvlText w:val="%5."/>
      <w:lvlJc w:val="left"/>
      <w:pPr>
        <w:ind w:left="3600" w:hanging="360"/>
      </w:pPr>
    </w:lvl>
    <w:lvl w:ilvl="5" w:tplc="17255729" w:tentative="1">
      <w:start w:val="1"/>
      <w:numFmt w:val="lowerRoman"/>
      <w:lvlText w:val="%6."/>
      <w:lvlJc w:val="right"/>
      <w:pPr>
        <w:ind w:left="4320" w:hanging="180"/>
      </w:pPr>
    </w:lvl>
    <w:lvl w:ilvl="6" w:tplc="17255729" w:tentative="1">
      <w:start w:val="1"/>
      <w:numFmt w:val="decimal"/>
      <w:lvlText w:val="%7."/>
      <w:lvlJc w:val="left"/>
      <w:pPr>
        <w:ind w:left="5040" w:hanging="360"/>
      </w:pPr>
    </w:lvl>
    <w:lvl w:ilvl="7" w:tplc="17255729" w:tentative="1">
      <w:start w:val="1"/>
      <w:numFmt w:val="lowerLetter"/>
      <w:lvlText w:val="%8."/>
      <w:lvlJc w:val="left"/>
      <w:pPr>
        <w:ind w:left="5760" w:hanging="360"/>
      </w:pPr>
    </w:lvl>
    <w:lvl w:ilvl="8" w:tplc="172557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86">
    <w:multiLevelType w:val="hybridMultilevel"/>
    <w:lvl w:ilvl="0" w:tplc="25775883">
      <w:start w:val="1"/>
      <w:numFmt w:val="decimal"/>
      <w:lvlText w:val="%1."/>
      <w:lvlJc w:val="left"/>
      <w:pPr>
        <w:ind w:left="720" w:hanging="360"/>
      </w:pPr>
    </w:lvl>
    <w:lvl w:ilvl="1" w:tplc="25775883" w:tentative="1">
      <w:start w:val="1"/>
      <w:numFmt w:val="lowerLetter"/>
      <w:lvlText w:val="%2."/>
      <w:lvlJc w:val="left"/>
      <w:pPr>
        <w:ind w:left="1440" w:hanging="360"/>
      </w:pPr>
    </w:lvl>
    <w:lvl w:ilvl="2" w:tplc="25775883" w:tentative="1">
      <w:start w:val="1"/>
      <w:numFmt w:val="lowerRoman"/>
      <w:lvlText w:val="%3."/>
      <w:lvlJc w:val="right"/>
      <w:pPr>
        <w:ind w:left="2160" w:hanging="180"/>
      </w:pPr>
    </w:lvl>
    <w:lvl w:ilvl="3" w:tplc="25775883" w:tentative="1">
      <w:start w:val="1"/>
      <w:numFmt w:val="decimal"/>
      <w:lvlText w:val="%4."/>
      <w:lvlJc w:val="left"/>
      <w:pPr>
        <w:ind w:left="2880" w:hanging="360"/>
      </w:pPr>
    </w:lvl>
    <w:lvl w:ilvl="4" w:tplc="25775883" w:tentative="1">
      <w:start w:val="1"/>
      <w:numFmt w:val="lowerLetter"/>
      <w:lvlText w:val="%5."/>
      <w:lvlJc w:val="left"/>
      <w:pPr>
        <w:ind w:left="3600" w:hanging="360"/>
      </w:pPr>
    </w:lvl>
    <w:lvl w:ilvl="5" w:tplc="25775883" w:tentative="1">
      <w:start w:val="1"/>
      <w:numFmt w:val="lowerRoman"/>
      <w:lvlText w:val="%6."/>
      <w:lvlJc w:val="right"/>
      <w:pPr>
        <w:ind w:left="4320" w:hanging="180"/>
      </w:pPr>
    </w:lvl>
    <w:lvl w:ilvl="6" w:tplc="25775883" w:tentative="1">
      <w:start w:val="1"/>
      <w:numFmt w:val="decimal"/>
      <w:lvlText w:val="%7."/>
      <w:lvlJc w:val="left"/>
      <w:pPr>
        <w:ind w:left="5040" w:hanging="360"/>
      </w:pPr>
    </w:lvl>
    <w:lvl w:ilvl="7" w:tplc="25775883" w:tentative="1">
      <w:start w:val="1"/>
      <w:numFmt w:val="lowerLetter"/>
      <w:lvlText w:val="%8."/>
      <w:lvlJc w:val="left"/>
      <w:pPr>
        <w:ind w:left="5760" w:hanging="360"/>
      </w:pPr>
    </w:lvl>
    <w:lvl w:ilvl="8" w:tplc="257758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85">
    <w:multiLevelType w:val="hybridMultilevel"/>
    <w:lvl w:ilvl="0" w:tplc="69071330">
      <w:start w:val="1"/>
      <w:numFmt w:val="decimal"/>
      <w:lvlText w:val="%1."/>
      <w:lvlJc w:val="left"/>
      <w:pPr>
        <w:ind w:left="720" w:hanging="360"/>
      </w:pPr>
    </w:lvl>
    <w:lvl w:ilvl="1" w:tplc="69071330" w:tentative="1">
      <w:start w:val="1"/>
      <w:numFmt w:val="lowerLetter"/>
      <w:lvlText w:val="%2."/>
      <w:lvlJc w:val="left"/>
      <w:pPr>
        <w:ind w:left="1440" w:hanging="360"/>
      </w:pPr>
    </w:lvl>
    <w:lvl w:ilvl="2" w:tplc="69071330" w:tentative="1">
      <w:start w:val="1"/>
      <w:numFmt w:val="lowerRoman"/>
      <w:lvlText w:val="%3."/>
      <w:lvlJc w:val="right"/>
      <w:pPr>
        <w:ind w:left="2160" w:hanging="180"/>
      </w:pPr>
    </w:lvl>
    <w:lvl w:ilvl="3" w:tplc="69071330" w:tentative="1">
      <w:start w:val="1"/>
      <w:numFmt w:val="decimal"/>
      <w:lvlText w:val="%4."/>
      <w:lvlJc w:val="left"/>
      <w:pPr>
        <w:ind w:left="2880" w:hanging="360"/>
      </w:pPr>
    </w:lvl>
    <w:lvl w:ilvl="4" w:tplc="69071330" w:tentative="1">
      <w:start w:val="1"/>
      <w:numFmt w:val="lowerLetter"/>
      <w:lvlText w:val="%5."/>
      <w:lvlJc w:val="left"/>
      <w:pPr>
        <w:ind w:left="3600" w:hanging="360"/>
      </w:pPr>
    </w:lvl>
    <w:lvl w:ilvl="5" w:tplc="69071330" w:tentative="1">
      <w:start w:val="1"/>
      <w:numFmt w:val="lowerRoman"/>
      <w:lvlText w:val="%6."/>
      <w:lvlJc w:val="right"/>
      <w:pPr>
        <w:ind w:left="4320" w:hanging="180"/>
      </w:pPr>
    </w:lvl>
    <w:lvl w:ilvl="6" w:tplc="69071330" w:tentative="1">
      <w:start w:val="1"/>
      <w:numFmt w:val="decimal"/>
      <w:lvlText w:val="%7."/>
      <w:lvlJc w:val="left"/>
      <w:pPr>
        <w:ind w:left="5040" w:hanging="360"/>
      </w:pPr>
    </w:lvl>
    <w:lvl w:ilvl="7" w:tplc="69071330" w:tentative="1">
      <w:start w:val="1"/>
      <w:numFmt w:val="lowerLetter"/>
      <w:lvlText w:val="%8."/>
      <w:lvlJc w:val="left"/>
      <w:pPr>
        <w:ind w:left="5760" w:hanging="360"/>
      </w:pPr>
    </w:lvl>
    <w:lvl w:ilvl="8" w:tplc="69071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84">
    <w:multiLevelType w:val="hybridMultilevel"/>
    <w:lvl w:ilvl="0" w:tplc="61217467">
      <w:start w:val="1"/>
      <w:numFmt w:val="decimal"/>
      <w:lvlText w:val="%1."/>
      <w:lvlJc w:val="left"/>
      <w:pPr>
        <w:ind w:left="720" w:hanging="360"/>
      </w:pPr>
    </w:lvl>
    <w:lvl w:ilvl="1" w:tplc="61217467" w:tentative="1">
      <w:start w:val="1"/>
      <w:numFmt w:val="lowerLetter"/>
      <w:lvlText w:val="%2."/>
      <w:lvlJc w:val="left"/>
      <w:pPr>
        <w:ind w:left="1440" w:hanging="360"/>
      </w:pPr>
    </w:lvl>
    <w:lvl w:ilvl="2" w:tplc="61217467" w:tentative="1">
      <w:start w:val="1"/>
      <w:numFmt w:val="lowerRoman"/>
      <w:lvlText w:val="%3."/>
      <w:lvlJc w:val="right"/>
      <w:pPr>
        <w:ind w:left="2160" w:hanging="180"/>
      </w:pPr>
    </w:lvl>
    <w:lvl w:ilvl="3" w:tplc="61217467" w:tentative="1">
      <w:start w:val="1"/>
      <w:numFmt w:val="decimal"/>
      <w:lvlText w:val="%4."/>
      <w:lvlJc w:val="left"/>
      <w:pPr>
        <w:ind w:left="2880" w:hanging="360"/>
      </w:pPr>
    </w:lvl>
    <w:lvl w:ilvl="4" w:tplc="61217467" w:tentative="1">
      <w:start w:val="1"/>
      <w:numFmt w:val="lowerLetter"/>
      <w:lvlText w:val="%5."/>
      <w:lvlJc w:val="left"/>
      <w:pPr>
        <w:ind w:left="3600" w:hanging="360"/>
      </w:pPr>
    </w:lvl>
    <w:lvl w:ilvl="5" w:tplc="61217467" w:tentative="1">
      <w:start w:val="1"/>
      <w:numFmt w:val="lowerRoman"/>
      <w:lvlText w:val="%6."/>
      <w:lvlJc w:val="right"/>
      <w:pPr>
        <w:ind w:left="4320" w:hanging="180"/>
      </w:pPr>
    </w:lvl>
    <w:lvl w:ilvl="6" w:tplc="61217467" w:tentative="1">
      <w:start w:val="1"/>
      <w:numFmt w:val="decimal"/>
      <w:lvlText w:val="%7."/>
      <w:lvlJc w:val="left"/>
      <w:pPr>
        <w:ind w:left="5040" w:hanging="360"/>
      </w:pPr>
    </w:lvl>
    <w:lvl w:ilvl="7" w:tplc="61217467" w:tentative="1">
      <w:start w:val="1"/>
      <w:numFmt w:val="lowerLetter"/>
      <w:lvlText w:val="%8."/>
      <w:lvlJc w:val="left"/>
      <w:pPr>
        <w:ind w:left="5760" w:hanging="360"/>
      </w:pPr>
    </w:lvl>
    <w:lvl w:ilvl="8" w:tplc="612174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83">
    <w:multiLevelType w:val="hybridMultilevel"/>
    <w:lvl w:ilvl="0" w:tplc="81807408">
      <w:start w:val="1"/>
      <w:numFmt w:val="decimal"/>
      <w:lvlText w:val="%1."/>
      <w:lvlJc w:val="left"/>
      <w:pPr>
        <w:ind w:left="720" w:hanging="360"/>
      </w:pPr>
    </w:lvl>
    <w:lvl w:ilvl="1" w:tplc="81807408" w:tentative="1">
      <w:start w:val="1"/>
      <w:numFmt w:val="lowerLetter"/>
      <w:lvlText w:val="%2."/>
      <w:lvlJc w:val="left"/>
      <w:pPr>
        <w:ind w:left="1440" w:hanging="360"/>
      </w:pPr>
    </w:lvl>
    <w:lvl w:ilvl="2" w:tplc="81807408" w:tentative="1">
      <w:start w:val="1"/>
      <w:numFmt w:val="lowerRoman"/>
      <w:lvlText w:val="%3."/>
      <w:lvlJc w:val="right"/>
      <w:pPr>
        <w:ind w:left="2160" w:hanging="180"/>
      </w:pPr>
    </w:lvl>
    <w:lvl w:ilvl="3" w:tplc="81807408" w:tentative="1">
      <w:start w:val="1"/>
      <w:numFmt w:val="decimal"/>
      <w:lvlText w:val="%4."/>
      <w:lvlJc w:val="left"/>
      <w:pPr>
        <w:ind w:left="2880" w:hanging="360"/>
      </w:pPr>
    </w:lvl>
    <w:lvl w:ilvl="4" w:tplc="81807408" w:tentative="1">
      <w:start w:val="1"/>
      <w:numFmt w:val="lowerLetter"/>
      <w:lvlText w:val="%5."/>
      <w:lvlJc w:val="left"/>
      <w:pPr>
        <w:ind w:left="3600" w:hanging="360"/>
      </w:pPr>
    </w:lvl>
    <w:lvl w:ilvl="5" w:tplc="81807408" w:tentative="1">
      <w:start w:val="1"/>
      <w:numFmt w:val="lowerRoman"/>
      <w:lvlText w:val="%6."/>
      <w:lvlJc w:val="right"/>
      <w:pPr>
        <w:ind w:left="4320" w:hanging="180"/>
      </w:pPr>
    </w:lvl>
    <w:lvl w:ilvl="6" w:tplc="81807408" w:tentative="1">
      <w:start w:val="1"/>
      <w:numFmt w:val="decimal"/>
      <w:lvlText w:val="%7."/>
      <w:lvlJc w:val="left"/>
      <w:pPr>
        <w:ind w:left="5040" w:hanging="360"/>
      </w:pPr>
    </w:lvl>
    <w:lvl w:ilvl="7" w:tplc="81807408" w:tentative="1">
      <w:start w:val="1"/>
      <w:numFmt w:val="lowerLetter"/>
      <w:lvlText w:val="%8."/>
      <w:lvlJc w:val="left"/>
      <w:pPr>
        <w:ind w:left="5760" w:hanging="360"/>
      </w:pPr>
    </w:lvl>
    <w:lvl w:ilvl="8" w:tplc="81807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82">
    <w:multiLevelType w:val="hybridMultilevel"/>
    <w:lvl w:ilvl="0" w:tplc="77795269">
      <w:start w:val="1"/>
      <w:numFmt w:val="decimal"/>
      <w:lvlText w:val="%1."/>
      <w:lvlJc w:val="left"/>
      <w:pPr>
        <w:ind w:left="720" w:hanging="360"/>
      </w:pPr>
    </w:lvl>
    <w:lvl w:ilvl="1" w:tplc="77795269" w:tentative="1">
      <w:start w:val="1"/>
      <w:numFmt w:val="lowerLetter"/>
      <w:lvlText w:val="%2."/>
      <w:lvlJc w:val="left"/>
      <w:pPr>
        <w:ind w:left="1440" w:hanging="360"/>
      </w:pPr>
    </w:lvl>
    <w:lvl w:ilvl="2" w:tplc="77795269" w:tentative="1">
      <w:start w:val="1"/>
      <w:numFmt w:val="lowerRoman"/>
      <w:lvlText w:val="%3."/>
      <w:lvlJc w:val="right"/>
      <w:pPr>
        <w:ind w:left="2160" w:hanging="180"/>
      </w:pPr>
    </w:lvl>
    <w:lvl w:ilvl="3" w:tplc="77795269" w:tentative="1">
      <w:start w:val="1"/>
      <w:numFmt w:val="decimal"/>
      <w:lvlText w:val="%4."/>
      <w:lvlJc w:val="left"/>
      <w:pPr>
        <w:ind w:left="2880" w:hanging="360"/>
      </w:pPr>
    </w:lvl>
    <w:lvl w:ilvl="4" w:tplc="77795269" w:tentative="1">
      <w:start w:val="1"/>
      <w:numFmt w:val="lowerLetter"/>
      <w:lvlText w:val="%5."/>
      <w:lvlJc w:val="left"/>
      <w:pPr>
        <w:ind w:left="3600" w:hanging="360"/>
      </w:pPr>
    </w:lvl>
    <w:lvl w:ilvl="5" w:tplc="77795269" w:tentative="1">
      <w:start w:val="1"/>
      <w:numFmt w:val="lowerRoman"/>
      <w:lvlText w:val="%6."/>
      <w:lvlJc w:val="right"/>
      <w:pPr>
        <w:ind w:left="4320" w:hanging="180"/>
      </w:pPr>
    </w:lvl>
    <w:lvl w:ilvl="6" w:tplc="77795269" w:tentative="1">
      <w:start w:val="1"/>
      <w:numFmt w:val="decimal"/>
      <w:lvlText w:val="%7."/>
      <w:lvlJc w:val="left"/>
      <w:pPr>
        <w:ind w:left="5040" w:hanging="360"/>
      </w:pPr>
    </w:lvl>
    <w:lvl w:ilvl="7" w:tplc="77795269" w:tentative="1">
      <w:start w:val="1"/>
      <w:numFmt w:val="lowerLetter"/>
      <w:lvlText w:val="%8."/>
      <w:lvlJc w:val="left"/>
      <w:pPr>
        <w:ind w:left="5760" w:hanging="360"/>
      </w:pPr>
    </w:lvl>
    <w:lvl w:ilvl="8" w:tplc="777952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81">
    <w:multiLevelType w:val="hybridMultilevel"/>
    <w:lvl w:ilvl="0" w:tplc="91137157">
      <w:start w:val="1"/>
      <w:numFmt w:val="decimal"/>
      <w:lvlText w:val="%1."/>
      <w:lvlJc w:val="left"/>
      <w:pPr>
        <w:ind w:left="720" w:hanging="360"/>
      </w:pPr>
    </w:lvl>
    <w:lvl w:ilvl="1" w:tplc="91137157" w:tentative="1">
      <w:start w:val="1"/>
      <w:numFmt w:val="lowerLetter"/>
      <w:lvlText w:val="%2."/>
      <w:lvlJc w:val="left"/>
      <w:pPr>
        <w:ind w:left="1440" w:hanging="360"/>
      </w:pPr>
    </w:lvl>
    <w:lvl w:ilvl="2" w:tplc="91137157" w:tentative="1">
      <w:start w:val="1"/>
      <w:numFmt w:val="lowerRoman"/>
      <w:lvlText w:val="%3."/>
      <w:lvlJc w:val="right"/>
      <w:pPr>
        <w:ind w:left="2160" w:hanging="180"/>
      </w:pPr>
    </w:lvl>
    <w:lvl w:ilvl="3" w:tplc="91137157" w:tentative="1">
      <w:start w:val="1"/>
      <w:numFmt w:val="decimal"/>
      <w:lvlText w:val="%4."/>
      <w:lvlJc w:val="left"/>
      <w:pPr>
        <w:ind w:left="2880" w:hanging="360"/>
      </w:pPr>
    </w:lvl>
    <w:lvl w:ilvl="4" w:tplc="91137157" w:tentative="1">
      <w:start w:val="1"/>
      <w:numFmt w:val="lowerLetter"/>
      <w:lvlText w:val="%5."/>
      <w:lvlJc w:val="left"/>
      <w:pPr>
        <w:ind w:left="3600" w:hanging="360"/>
      </w:pPr>
    </w:lvl>
    <w:lvl w:ilvl="5" w:tplc="91137157" w:tentative="1">
      <w:start w:val="1"/>
      <w:numFmt w:val="lowerRoman"/>
      <w:lvlText w:val="%6."/>
      <w:lvlJc w:val="right"/>
      <w:pPr>
        <w:ind w:left="4320" w:hanging="180"/>
      </w:pPr>
    </w:lvl>
    <w:lvl w:ilvl="6" w:tplc="91137157" w:tentative="1">
      <w:start w:val="1"/>
      <w:numFmt w:val="decimal"/>
      <w:lvlText w:val="%7."/>
      <w:lvlJc w:val="left"/>
      <w:pPr>
        <w:ind w:left="5040" w:hanging="360"/>
      </w:pPr>
    </w:lvl>
    <w:lvl w:ilvl="7" w:tplc="91137157" w:tentative="1">
      <w:start w:val="1"/>
      <w:numFmt w:val="lowerLetter"/>
      <w:lvlText w:val="%8."/>
      <w:lvlJc w:val="left"/>
      <w:pPr>
        <w:ind w:left="5760" w:hanging="360"/>
      </w:pPr>
    </w:lvl>
    <w:lvl w:ilvl="8" w:tplc="91137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80">
    <w:multiLevelType w:val="hybridMultilevel"/>
    <w:lvl w:ilvl="0" w:tplc="83051965">
      <w:start w:val="1"/>
      <w:numFmt w:val="decimal"/>
      <w:lvlText w:val="%1."/>
      <w:lvlJc w:val="left"/>
      <w:pPr>
        <w:ind w:left="720" w:hanging="360"/>
      </w:pPr>
    </w:lvl>
    <w:lvl w:ilvl="1" w:tplc="83051965" w:tentative="1">
      <w:start w:val="1"/>
      <w:numFmt w:val="lowerLetter"/>
      <w:lvlText w:val="%2."/>
      <w:lvlJc w:val="left"/>
      <w:pPr>
        <w:ind w:left="1440" w:hanging="360"/>
      </w:pPr>
    </w:lvl>
    <w:lvl w:ilvl="2" w:tplc="83051965" w:tentative="1">
      <w:start w:val="1"/>
      <w:numFmt w:val="lowerRoman"/>
      <w:lvlText w:val="%3."/>
      <w:lvlJc w:val="right"/>
      <w:pPr>
        <w:ind w:left="2160" w:hanging="180"/>
      </w:pPr>
    </w:lvl>
    <w:lvl w:ilvl="3" w:tplc="83051965" w:tentative="1">
      <w:start w:val="1"/>
      <w:numFmt w:val="decimal"/>
      <w:lvlText w:val="%4."/>
      <w:lvlJc w:val="left"/>
      <w:pPr>
        <w:ind w:left="2880" w:hanging="360"/>
      </w:pPr>
    </w:lvl>
    <w:lvl w:ilvl="4" w:tplc="83051965" w:tentative="1">
      <w:start w:val="1"/>
      <w:numFmt w:val="lowerLetter"/>
      <w:lvlText w:val="%5."/>
      <w:lvlJc w:val="left"/>
      <w:pPr>
        <w:ind w:left="3600" w:hanging="360"/>
      </w:pPr>
    </w:lvl>
    <w:lvl w:ilvl="5" w:tplc="83051965" w:tentative="1">
      <w:start w:val="1"/>
      <w:numFmt w:val="lowerRoman"/>
      <w:lvlText w:val="%6."/>
      <w:lvlJc w:val="right"/>
      <w:pPr>
        <w:ind w:left="4320" w:hanging="180"/>
      </w:pPr>
    </w:lvl>
    <w:lvl w:ilvl="6" w:tplc="83051965" w:tentative="1">
      <w:start w:val="1"/>
      <w:numFmt w:val="decimal"/>
      <w:lvlText w:val="%7."/>
      <w:lvlJc w:val="left"/>
      <w:pPr>
        <w:ind w:left="5040" w:hanging="360"/>
      </w:pPr>
    </w:lvl>
    <w:lvl w:ilvl="7" w:tplc="83051965" w:tentative="1">
      <w:start w:val="1"/>
      <w:numFmt w:val="lowerLetter"/>
      <w:lvlText w:val="%8."/>
      <w:lvlJc w:val="left"/>
      <w:pPr>
        <w:ind w:left="5760" w:hanging="360"/>
      </w:pPr>
    </w:lvl>
    <w:lvl w:ilvl="8" w:tplc="83051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79">
    <w:multiLevelType w:val="hybridMultilevel"/>
    <w:lvl w:ilvl="0" w:tplc="21789690">
      <w:start w:val="1"/>
      <w:numFmt w:val="decimal"/>
      <w:lvlText w:val="%1."/>
      <w:lvlJc w:val="left"/>
      <w:pPr>
        <w:ind w:left="720" w:hanging="360"/>
      </w:pPr>
    </w:lvl>
    <w:lvl w:ilvl="1" w:tplc="21789690" w:tentative="1">
      <w:start w:val="1"/>
      <w:numFmt w:val="lowerLetter"/>
      <w:lvlText w:val="%2."/>
      <w:lvlJc w:val="left"/>
      <w:pPr>
        <w:ind w:left="1440" w:hanging="360"/>
      </w:pPr>
    </w:lvl>
    <w:lvl w:ilvl="2" w:tplc="21789690" w:tentative="1">
      <w:start w:val="1"/>
      <w:numFmt w:val="lowerRoman"/>
      <w:lvlText w:val="%3."/>
      <w:lvlJc w:val="right"/>
      <w:pPr>
        <w:ind w:left="2160" w:hanging="180"/>
      </w:pPr>
    </w:lvl>
    <w:lvl w:ilvl="3" w:tplc="21789690" w:tentative="1">
      <w:start w:val="1"/>
      <w:numFmt w:val="decimal"/>
      <w:lvlText w:val="%4."/>
      <w:lvlJc w:val="left"/>
      <w:pPr>
        <w:ind w:left="2880" w:hanging="360"/>
      </w:pPr>
    </w:lvl>
    <w:lvl w:ilvl="4" w:tplc="21789690" w:tentative="1">
      <w:start w:val="1"/>
      <w:numFmt w:val="lowerLetter"/>
      <w:lvlText w:val="%5."/>
      <w:lvlJc w:val="left"/>
      <w:pPr>
        <w:ind w:left="3600" w:hanging="360"/>
      </w:pPr>
    </w:lvl>
    <w:lvl w:ilvl="5" w:tplc="21789690" w:tentative="1">
      <w:start w:val="1"/>
      <w:numFmt w:val="lowerRoman"/>
      <w:lvlText w:val="%6."/>
      <w:lvlJc w:val="right"/>
      <w:pPr>
        <w:ind w:left="4320" w:hanging="180"/>
      </w:pPr>
    </w:lvl>
    <w:lvl w:ilvl="6" w:tplc="21789690" w:tentative="1">
      <w:start w:val="1"/>
      <w:numFmt w:val="decimal"/>
      <w:lvlText w:val="%7."/>
      <w:lvlJc w:val="left"/>
      <w:pPr>
        <w:ind w:left="5040" w:hanging="360"/>
      </w:pPr>
    </w:lvl>
    <w:lvl w:ilvl="7" w:tplc="21789690" w:tentative="1">
      <w:start w:val="1"/>
      <w:numFmt w:val="lowerLetter"/>
      <w:lvlText w:val="%8."/>
      <w:lvlJc w:val="left"/>
      <w:pPr>
        <w:ind w:left="5760" w:hanging="360"/>
      </w:pPr>
    </w:lvl>
    <w:lvl w:ilvl="8" w:tplc="21789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78">
    <w:multiLevelType w:val="hybridMultilevel"/>
    <w:lvl w:ilvl="0" w:tplc="80682466">
      <w:start w:val="1"/>
      <w:numFmt w:val="decimal"/>
      <w:lvlText w:val="%1."/>
      <w:lvlJc w:val="left"/>
      <w:pPr>
        <w:ind w:left="720" w:hanging="360"/>
      </w:pPr>
    </w:lvl>
    <w:lvl w:ilvl="1" w:tplc="80682466" w:tentative="1">
      <w:start w:val="1"/>
      <w:numFmt w:val="lowerLetter"/>
      <w:lvlText w:val="%2."/>
      <w:lvlJc w:val="left"/>
      <w:pPr>
        <w:ind w:left="1440" w:hanging="360"/>
      </w:pPr>
    </w:lvl>
    <w:lvl w:ilvl="2" w:tplc="80682466" w:tentative="1">
      <w:start w:val="1"/>
      <w:numFmt w:val="lowerRoman"/>
      <w:lvlText w:val="%3."/>
      <w:lvlJc w:val="right"/>
      <w:pPr>
        <w:ind w:left="2160" w:hanging="180"/>
      </w:pPr>
    </w:lvl>
    <w:lvl w:ilvl="3" w:tplc="80682466" w:tentative="1">
      <w:start w:val="1"/>
      <w:numFmt w:val="decimal"/>
      <w:lvlText w:val="%4."/>
      <w:lvlJc w:val="left"/>
      <w:pPr>
        <w:ind w:left="2880" w:hanging="360"/>
      </w:pPr>
    </w:lvl>
    <w:lvl w:ilvl="4" w:tplc="80682466" w:tentative="1">
      <w:start w:val="1"/>
      <w:numFmt w:val="lowerLetter"/>
      <w:lvlText w:val="%5."/>
      <w:lvlJc w:val="left"/>
      <w:pPr>
        <w:ind w:left="3600" w:hanging="360"/>
      </w:pPr>
    </w:lvl>
    <w:lvl w:ilvl="5" w:tplc="80682466" w:tentative="1">
      <w:start w:val="1"/>
      <w:numFmt w:val="lowerRoman"/>
      <w:lvlText w:val="%6."/>
      <w:lvlJc w:val="right"/>
      <w:pPr>
        <w:ind w:left="4320" w:hanging="180"/>
      </w:pPr>
    </w:lvl>
    <w:lvl w:ilvl="6" w:tplc="80682466" w:tentative="1">
      <w:start w:val="1"/>
      <w:numFmt w:val="decimal"/>
      <w:lvlText w:val="%7."/>
      <w:lvlJc w:val="left"/>
      <w:pPr>
        <w:ind w:left="5040" w:hanging="360"/>
      </w:pPr>
    </w:lvl>
    <w:lvl w:ilvl="7" w:tplc="80682466" w:tentative="1">
      <w:start w:val="1"/>
      <w:numFmt w:val="lowerLetter"/>
      <w:lvlText w:val="%8."/>
      <w:lvlJc w:val="left"/>
      <w:pPr>
        <w:ind w:left="5760" w:hanging="360"/>
      </w:pPr>
    </w:lvl>
    <w:lvl w:ilvl="8" w:tplc="80682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77">
    <w:multiLevelType w:val="hybridMultilevel"/>
    <w:lvl w:ilvl="0" w:tplc="76486277">
      <w:start w:val="1"/>
      <w:numFmt w:val="decimal"/>
      <w:lvlText w:val="%1."/>
      <w:lvlJc w:val="left"/>
      <w:pPr>
        <w:ind w:left="720" w:hanging="360"/>
      </w:pPr>
    </w:lvl>
    <w:lvl w:ilvl="1" w:tplc="76486277" w:tentative="1">
      <w:start w:val="1"/>
      <w:numFmt w:val="lowerLetter"/>
      <w:lvlText w:val="%2."/>
      <w:lvlJc w:val="left"/>
      <w:pPr>
        <w:ind w:left="1440" w:hanging="360"/>
      </w:pPr>
    </w:lvl>
    <w:lvl w:ilvl="2" w:tplc="76486277" w:tentative="1">
      <w:start w:val="1"/>
      <w:numFmt w:val="lowerRoman"/>
      <w:lvlText w:val="%3."/>
      <w:lvlJc w:val="right"/>
      <w:pPr>
        <w:ind w:left="2160" w:hanging="180"/>
      </w:pPr>
    </w:lvl>
    <w:lvl w:ilvl="3" w:tplc="76486277" w:tentative="1">
      <w:start w:val="1"/>
      <w:numFmt w:val="decimal"/>
      <w:lvlText w:val="%4."/>
      <w:lvlJc w:val="left"/>
      <w:pPr>
        <w:ind w:left="2880" w:hanging="360"/>
      </w:pPr>
    </w:lvl>
    <w:lvl w:ilvl="4" w:tplc="76486277" w:tentative="1">
      <w:start w:val="1"/>
      <w:numFmt w:val="lowerLetter"/>
      <w:lvlText w:val="%5."/>
      <w:lvlJc w:val="left"/>
      <w:pPr>
        <w:ind w:left="3600" w:hanging="360"/>
      </w:pPr>
    </w:lvl>
    <w:lvl w:ilvl="5" w:tplc="76486277" w:tentative="1">
      <w:start w:val="1"/>
      <w:numFmt w:val="lowerRoman"/>
      <w:lvlText w:val="%6."/>
      <w:lvlJc w:val="right"/>
      <w:pPr>
        <w:ind w:left="4320" w:hanging="180"/>
      </w:pPr>
    </w:lvl>
    <w:lvl w:ilvl="6" w:tplc="76486277" w:tentative="1">
      <w:start w:val="1"/>
      <w:numFmt w:val="decimal"/>
      <w:lvlText w:val="%7."/>
      <w:lvlJc w:val="left"/>
      <w:pPr>
        <w:ind w:left="5040" w:hanging="360"/>
      </w:pPr>
    </w:lvl>
    <w:lvl w:ilvl="7" w:tplc="76486277" w:tentative="1">
      <w:start w:val="1"/>
      <w:numFmt w:val="lowerLetter"/>
      <w:lvlText w:val="%8."/>
      <w:lvlJc w:val="left"/>
      <w:pPr>
        <w:ind w:left="5760" w:hanging="360"/>
      </w:pPr>
    </w:lvl>
    <w:lvl w:ilvl="8" w:tplc="764862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76">
    <w:multiLevelType w:val="hybridMultilevel"/>
    <w:lvl w:ilvl="0" w:tplc="44576879">
      <w:start w:val="1"/>
      <w:numFmt w:val="decimal"/>
      <w:lvlText w:val="%1."/>
      <w:lvlJc w:val="left"/>
      <w:pPr>
        <w:ind w:left="720" w:hanging="360"/>
      </w:pPr>
    </w:lvl>
    <w:lvl w:ilvl="1" w:tplc="44576879" w:tentative="1">
      <w:start w:val="1"/>
      <w:numFmt w:val="lowerLetter"/>
      <w:lvlText w:val="%2."/>
      <w:lvlJc w:val="left"/>
      <w:pPr>
        <w:ind w:left="1440" w:hanging="360"/>
      </w:pPr>
    </w:lvl>
    <w:lvl w:ilvl="2" w:tplc="44576879" w:tentative="1">
      <w:start w:val="1"/>
      <w:numFmt w:val="lowerRoman"/>
      <w:lvlText w:val="%3."/>
      <w:lvlJc w:val="right"/>
      <w:pPr>
        <w:ind w:left="2160" w:hanging="180"/>
      </w:pPr>
    </w:lvl>
    <w:lvl w:ilvl="3" w:tplc="44576879" w:tentative="1">
      <w:start w:val="1"/>
      <w:numFmt w:val="decimal"/>
      <w:lvlText w:val="%4."/>
      <w:lvlJc w:val="left"/>
      <w:pPr>
        <w:ind w:left="2880" w:hanging="360"/>
      </w:pPr>
    </w:lvl>
    <w:lvl w:ilvl="4" w:tplc="44576879" w:tentative="1">
      <w:start w:val="1"/>
      <w:numFmt w:val="lowerLetter"/>
      <w:lvlText w:val="%5."/>
      <w:lvlJc w:val="left"/>
      <w:pPr>
        <w:ind w:left="3600" w:hanging="360"/>
      </w:pPr>
    </w:lvl>
    <w:lvl w:ilvl="5" w:tplc="44576879" w:tentative="1">
      <w:start w:val="1"/>
      <w:numFmt w:val="lowerRoman"/>
      <w:lvlText w:val="%6."/>
      <w:lvlJc w:val="right"/>
      <w:pPr>
        <w:ind w:left="4320" w:hanging="180"/>
      </w:pPr>
    </w:lvl>
    <w:lvl w:ilvl="6" w:tplc="44576879" w:tentative="1">
      <w:start w:val="1"/>
      <w:numFmt w:val="decimal"/>
      <w:lvlText w:val="%7."/>
      <w:lvlJc w:val="left"/>
      <w:pPr>
        <w:ind w:left="5040" w:hanging="360"/>
      </w:pPr>
    </w:lvl>
    <w:lvl w:ilvl="7" w:tplc="44576879" w:tentative="1">
      <w:start w:val="1"/>
      <w:numFmt w:val="lowerLetter"/>
      <w:lvlText w:val="%8."/>
      <w:lvlJc w:val="left"/>
      <w:pPr>
        <w:ind w:left="5760" w:hanging="360"/>
      </w:pPr>
    </w:lvl>
    <w:lvl w:ilvl="8" w:tplc="445768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75">
    <w:multiLevelType w:val="hybridMultilevel"/>
    <w:lvl w:ilvl="0" w:tplc="30316294">
      <w:start w:val="1"/>
      <w:numFmt w:val="decimal"/>
      <w:lvlText w:val="%1."/>
      <w:lvlJc w:val="left"/>
      <w:pPr>
        <w:ind w:left="720" w:hanging="360"/>
      </w:pPr>
    </w:lvl>
    <w:lvl w:ilvl="1" w:tplc="30316294" w:tentative="1">
      <w:start w:val="1"/>
      <w:numFmt w:val="lowerLetter"/>
      <w:lvlText w:val="%2."/>
      <w:lvlJc w:val="left"/>
      <w:pPr>
        <w:ind w:left="1440" w:hanging="360"/>
      </w:pPr>
    </w:lvl>
    <w:lvl w:ilvl="2" w:tplc="30316294" w:tentative="1">
      <w:start w:val="1"/>
      <w:numFmt w:val="lowerRoman"/>
      <w:lvlText w:val="%3."/>
      <w:lvlJc w:val="right"/>
      <w:pPr>
        <w:ind w:left="2160" w:hanging="180"/>
      </w:pPr>
    </w:lvl>
    <w:lvl w:ilvl="3" w:tplc="30316294" w:tentative="1">
      <w:start w:val="1"/>
      <w:numFmt w:val="decimal"/>
      <w:lvlText w:val="%4."/>
      <w:lvlJc w:val="left"/>
      <w:pPr>
        <w:ind w:left="2880" w:hanging="360"/>
      </w:pPr>
    </w:lvl>
    <w:lvl w:ilvl="4" w:tplc="30316294" w:tentative="1">
      <w:start w:val="1"/>
      <w:numFmt w:val="lowerLetter"/>
      <w:lvlText w:val="%5."/>
      <w:lvlJc w:val="left"/>
      <w:pPr>
        <w:ind w:left="3600" w:hanging="360"/>
      </w:pPr>
    </w:lvl>
    <w:lvl w:ilvl="5" w:tplc="30316294" w:tentative="1">
      <w:start w:val="1"/>
      <w:numFmt w:val="lowerRoman"/>
      <w:lvlText w:val="%6."/>
      <w:lvlJc w:val="right"/>
      <w:pPr>
        <w:ind w:left="4320" w:hanging="180"/>
      </w:pPr>
    </w:lvl>
    <w:lvl w:ilvl="6" w:tplc="30316294" w:tentative="1">
      <w:start w:val="1"/>
      <w:numFmt w:val="decimal"/>
      <w:lvlText w:val="%7."/>
      <w:lvlJc w:val="left"/>
      <w:pPr>
        <w:ind w:left="5040" w:hanging="360"/>
      </w:pPr>
    </w:lvl>
    <w:lvl w:ilvl="7" w:tplc="30316294" w:tentative="1">
      <w:start w:val="1"/>
      <w:numFmt w:val="lowerLetter"/>
      <w:lvlText w:val="%8."/>
      <w:lvlJc w:val="left"/>
      <w:pPr>
        <w:ind w:left="5760" w:hanging="360"/>
      </w:pPr>
    </w:lvl>
    <w:lvl w:ilvl="8" w:tplc="303162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74">
    <w:multiLevelType w:val="hybridMultilevel"/>
    <w:lvl w:ilvl="0" w:tplc="20644737">
      <w:start w:val="1"/>
      <w:numFmt w:val="decimal"/>
      <w:lvlText w:val="%1."/>
      <w:lvlJc w:val="left"/>
      <w:pPr>
        <w:ind w:left="720" w:hanging="360"/>
      </w:pPr>
    </w:lvl>
    <w:lvl w:ilvl="1" w:tplc="20644737" w:tentative="1">
      <w:start w:val="1"/>
      <w:numFmt w:val="lowerLetter"/>
      <w:lvlText w:val="%2."/>
      <w:lvlJc w:val="left"/>
      <w:pPr>
        <w:ind w:left="1440" w:hanging="360"/>
      </w:pPr>
    </w:lvl>
    <w:lvl w:ilvl="2" w:tplc="20644737" w:tentative="1">
      <w:start w:val="1"/>
      <w:numFmt w:val="lowerRoman"/>
      <w:lvlText w:val="%3."/>
      <w:lvlJc w:val="right"/>
      <w:pPr>
        <w:ind w:left="2160" w:hanging="180"/>
      </w:pPr>
    </w:lvl>
    <w:lvl w:ilvl="3" w:tplc="20644737" w:tentative="1">
      <w:start w:val="1"/>
      <w:numFmt w:val="decimal"/>
      <w:lvlText w:val="%4."/>
      <w:lvlJc w:val="left"/>
      <w:pPr>
        <w:ind w:left="2880" w:hanging="360"/>
      </w:pPr>
    </w:lvl>
    <w:lvl w:ilvl="4" w:tplc="20644737" w:tentative="1">
      <w:start w:val="1"/>
      <w:numFmt w:val="lowerLetter"/>
      <w:lvlText w:val="%5."/>
      <w:lvlJc w:val="left"/>
      <w:pPr>
        <w:ind w:left="3600" w:hanging="360"/>
      </w:pPr>
    </w:lvl>
    <w:lvl w:ilvl="5" w:tplc="20644737" w:tentative="1">
      <w:start w:val="1"/>
      <w:numFmt w:val="lowerRoman"/>
      <w:lvlText w:val="%6."/>
      <w:lvlJc w:val="right"/>
      <w:pPr>
        <w:ind w:left="4320" w:hanging="180"/>
      </w:pPr>
    </w:lvl>
    <w:lvl w:ilvl="6" w:tplc="20644737" w:tentative="1">
      <w:start w:val="1"/>
      <w:numFmt w:val="decimal"/>
      <w:lvlText w:val="%7."/>
      <w:lvlJc w:val="left"/>
      <w:pPr>
        <w:ind w:left="5040" w:hanging="360"/>
      </w:pPr>
    </w:lvl>
    <w:lvl w:ilvl="7" w:tplc="20644737" w:tentative="1">
      <w:start w:val="1"/>
      <w:numFmt w:val="lowerLetter"/>
      <w:lvlText w:val="%8."/>
      <w:lvlJc w:val="left"/>
      <w:pPr>
        <w:ind w:left="5760" w:hanging="360"/>
      </w:pPr>
    </w:lvl>
    <w:lvl w:ilvl="8" w:tplc="206447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73">
    <w:multiLevelType w:val="hybridMultilevel"/>
    <w:lvl w:ilvl="0" w:tplc="35480360">
      <w:start w:val="1"/>
      <w:numFmt w:val="decimal"/>
      <w:lvlText w:val="%1."/>
      <w:lvlJc w:val="left"/>
      <w:pPr>
        <w:ind w:left="720" w:hanging="360"/>
      </w:pPr>
    </w:lvl>
    <w:lvl w:ilvl="1" w:tplc="35480360" w:tentative="1">
      <w:start w:val="1"/>
      <w:numFmt w:val="lowerLetter"/>
      <w:lvlText w:val="%2."/>
      <w:lvlJc w:val="left"/>
      <w:pPr>
        <w:ind w:left="1440" w:hanging="360"/>
      </w:pPr>
    </w:lvl>
    <w:lvl w:ilvl="2" w:tplc="35480360" w:tentative="1">
      <w:start w:val="1"/>
      <w:numFmt w:val="lowerRoman"/>
      <w:lvlText w:val="%3."/>
      <w:lvlJc w:val="right"/>
      <w:pPr>
        <w:ind w:left="2160" w:hanging="180"/>
      </w:pPr>
    </w:lvl>
    <w:lvl w:ilvl="3" w:tplc="35480360" w:tentative="1">
      <w:start w:val="1"/>
      <w:numFmt w:val="decimal"/>
      <w:lvlText w:val="%4."/>
      <w:lvlJc w:val="left"/>
      <w:pPr>
        <w:ind w:left="2880" w:hanging="360"/>
      </w:pPr>
    </w:lvl>
    <w:lvl w:ilvl="4" w:tplc="35480360" w:tentative="1">
      <w:start w:val="1"/>
      <w:numFmt w:val="lowerLetter"/>
      <w:lvlText w:val="%5."/>
      <w:lvlJc w:val="left"/>
      <w:pPr>
        <w:ind w:left="3600" w:hanging="360"/>
      </w:pPr>
    </w:lvl>
    <w:lvl w:ilvl="5" w:tplc="35480360" w:tentative="1">
      <w:start w:val="1"/>
      <w:numFmt w:val="lowerRoman"/>
      <w:lvlText w:val="%6."/>
      <w:lvlJc w:val="right"/>
      <w:pPr>
        <w:ind w:left="4320" w:hanging="180"/>
      </w:pPr>
    </w:lvl>
    <w:lvl w:ilvl="6" w:tplc="35480360" w:tentative="1">
      <w:start w:val="1"/>
      <w:numFmt w:val="decimal"/>
      <w:lvlText w:val="%7."/>
      <w:lvlJc w:val="left"/>
      <w:pPr>
        <w:ind w:left="5040" w:hanging="360"/>
      </w:pPr>
    </w:lvl>
    <w:lvl w:ilvl="7" w:tplc="35480360" w:tentative="1">
      <w:start w:val="1"/>
      <w:numFmt w:val="lowerLetter"/>
      <w:lvlText w:val="%8."/>
      <w:lvlJc w:val="left"/>
      <w:pPr>
        <w:ind w:left="5760" w:hanging="360"/>
      </w:pPr>
    </w:lvl>
    <w:lvl w:ilvl="8" w:tplc="35480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72">
    <w:multiLevelType w:val="hybridMultilevel"/>
    <w:lvl w:ilvl="0" w:tplc="77690653">
      <w:start w:val="1"/>
      <w:numFmt w:val="decimal"/>
      <w:lvlText w:val="%1."/>
      <w:lvlJc w:val="left"/>
      <w:pPr>
        <w:ind w:left="720" w:hanging="360"/>
      </w:pPr>
    </w:lvl>
    <w:lvl w:ilvl="1" w:tplc="77690653" w:tentative="1">
      <w:start w:val="1"/>
      <w:numFmt w:val="lowerLetter"/>
      <w:lvlText w:val="%2."/>
      <w:lvlJc w:val="left"/>
      <w:pPr>
        <w:ind w:left="1440" w:hanging="360"/>
      </w:pPr>
    </w:lvl>
    <w:lvl w:ilvl="2" w:tplc="77690653" w:tentative="1">
      <w:start w:val="1"/>
      <w:numFmt w:val="lowerRoman"/>
      <w:lvlText w:val="%3."/>
      <w:lvlJc w:val="right"/>
      <w:pPr>
        <w:ind w:left="2160" w:hanging="180"/>
      </w:pPr>
    </w:lvl>
    <w:lvl w:ilvl="3" w:tplc="77690653" w:tentative="1">
      <w:start w:val="1"/>
      <w:numFmt w:val="decimal"/>
      <w:lvlText w:val="%4."/>
      <w:lvlJc w:val="left"/>
      <w:pPr>
        <w:ind w:left="2880" w:hanging="360"/>
      </w:pPr>
    </w:lvl>
    <w:lvl w:ilvl="4" w:tplc="77690653" w:tentative="1">
      <w:start w:val="1"/>
      <w:numFmt w:val="lowerLetter"/>
      <w:lvlText w:val="%5."/>
      <w:lvlJc w:val="left"/>
      <w:pPr>
        <w:ind w:left="3600" w:hanging="360"/>
      </w:pPr>
    </w:lvl>
    <w:lvl w:ilvl="5" w:tplc="77690653" w:tentative="1">
      <w:start w:val="1"/>
      <w:numFmt w:val="lowerRoman"/>
      <w:lvlText w:val="%6."/>
      <w:lvlJc w:val="right"/>
      <w:pPr>
        <w:ind w:left="4320" w:hanging="180"/>
      </w:pPr>
    </w:lvl>
    <w:lvl w:ilvl="6" w:tplc="77690653" w:tentative="1">
      <w:start w:val="1"/>
      <w:numFmt w:val="decimal"/>
      <w:lvlText w:val="%7."/>
      <w:lvlJc w:val="left"/>
      <w:pPr>
        <w:ind w:left="5040" w:hanging="360"/>
      </w:pPr>
    </w:lvl>
    <w:lvl w:ilvl="7" w:tplc="77690653" w:tentative="1">
      <w:start w:val="1"/>
      <w:numFmt w:val="lowerLetter"/>
      <w:lvlText w:val="%8."/>
      <w:lvlJc w:val="left"/>
      <w:pPr>
        <w:ind w:left="5760" w:hanging="360"/>
      </w:pPr>
    </w:lvl>
    <w:lvl w:ilvl="8" w:tplc="776906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71">
    <w:multiLevelType w:val="hybridMultilevel"/>
    <w:lvl w:ilvl="0" w:tplc="79196563">
      <w:start w:val="1"/>
      <w:numFmt w:val="decimal"/>
      <w:lvlText w:val="%1."/>
      <w:lvlJc w:val="left"/>
      <w:pPr>
        <w:ind w:left="720" w:hanging="360"/>
      </w:pPr>
    </w:lvl>
    <w:lvl w:ilvl="1" w:tplc="79196563" w:tentative="1">
      <w:start w:val="1"/>
      <w:numFmt w:val="lowerLetter"/>
      <w:lvlText w:val="%2."/>
      <w:lvlJc w:val="left"/>
      <w:pPr>
        <w:ind w:left="1440" w:hanging="360"/>
      </w:pPr>
    </w:lvl>
    <w:lvl w:ilvl="2" w:tplc="79196563" w:tentative="1">
      <w:start w:val="1"/>
      <w:numFmt w:val="lowerRoman"/>
      <w:lvlText w:val="%3."/>
      <w:lvlJc w:val="right"/>
      <w:pPr>
        <w:ind w:left="2160" w:hanging="180"/>
      </w:pPr>
    </w:lvl>
    <w:lvl w:ilvl="3" w:tplc="79196563" w:tentative="1">
      <w:start w:val="1"/>
      <w:numFmt w:val="decimal"/>
      <w:lvlText w:val="%4."/>
      <w:lvlJc w:val="left"/>
      <w:pPr>
        <w:ind w:left="2880" w:hanging="360"/>
      </w:pPr>
    </w:lvl>
    <w:lvl w:ilvl="4" w:tplc="79196563" w:tentative="1">
      <w:start w:val="1"/>
      <w:numFmt w:val="lowerLetter"/>
      <w:lvlText w:val="%5."/>
      <w:lvlJc w:val="left"/>
      <w:pPr>
        <w:ind w:left="3600" w:hanging="360"/>
      </w:pPr>
    </w:lvl>
    <w:lvl w:ilvl="5" w:tplc="79196563" w:tentative="1">
      <w:start w:val="1"/>
      <w:numFmt w:val="lowerRoman"/>
      <w:lvlText w:val="%6."/>
      <w:lvlJc w:val="right"/>
      <w:pPr>
        <w:ind w:left="4320" w:hanging="180"/>
      </w:pPr>
    </w:lvl>
    <w:lvl w:ilvl="6" w:tplc="79196563" w:tentative="1">
      <w:start w:val="1"/>
      <w:numFmt w:val="decimal"/>
      <w:lvlText w:val="%7."/>
      <w:lvlJc w:val="left"/>
      <w:pPr>
        <w:ind w:left="5040" w:hanging="360"/>
      </w:pPr>
    </w:lvl>
    <w:lvl w:ilvl="7" w:tplc="79196563" w:tentative="1">
      <w:start w:val="1"/>
      <w:numFmt w:val="lowerLetter"/>
      <w:lvlText w:val="%8."/>
      <w:lvlJc w:val="left"/>
      <w:pPr>
        <w:ind w:left="5760" w:hanging="360"/>
      </w:pPr>
    </w:lvl>
    <w:lvl w:ilvl="8" w:tplc="791965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70">
    <w:multiLevelType w:val="hybridMultilevel"/>
    <w:lvl w:ilvl="0" w:tplc="37201700">
      <w:start w:val="1"/>
      <w:numFmt w:val="decimal"/>
      <w:lvlText w:val="%1."/>
      <w:lvlJc w:val="left"/>
      <w:pPr>
        <w:ind w:left="720" w:hanging="360"/>
      </w:pPr>
    </w:lvl>
    <w:lvl w:ilvl="1" w:tplc="37201700" w:tentative="1">
      <w:start w:val="1"/>
      <w:numFmt w:val="lowerLetter"/>
      <w:lvlText w:val="%2."/>
      <w:lvlJc w:val="left"/>
      <w:pPr>
        <w:ind w:left="1440" w:hanging="360"/>
      </w:pPr>
    </w:lvl>
    <w:lvl w:ilvl="2" w:tplc="37201700" w:tentative="1">
      <w:start w:val="1"/>
      <w:numFmt w:val="lowerRoman"/>
      <w:lvlText w:val="%3."/>
      <w:lvlJc w:val="right"/>
      <w:pPr>
        <w:ind w:left="2160" w:hanging="180"/>
      </w:pPr>
    </w:lvl>
    <w:lvl w:ilvl="3" w:tplc="37201700" w:tentative="1">
      <w:start w:val="1"/>
      <w:numFmt w:val="decimal"/>
      <w:lvlText w:val="%4."/>
      <w:lvlJc w:val="left"/>
      <w:pPr>
        <w:ind w:left="2880" w:hanging="360"/>
      </w:pPr>
    </w:lvl>
    <w:lvl w:ilvl="4" w:tplc="37201700" w:tentative="1">
      <w:start w:val="1"/>
      <w:numFmt w:val="lowerLetter"/>
      <w:lvlText w:val="%5."/>
      <w:lvlJc w:val="left"/>
      <w:pPr>
        <w:ind w:left="3600" w:hanging="360"/>
      </w:pPr>
    </w:lvl>
    <w:lvl w:ilvl="5" w:tplc="37201700" w:tentative="1">
      <w:start w:val="1"/>
      <w:numFmt w:val="lowerRoman"/>
      <w:lvlText w:val="%6."/>
      <w:lvlJc w:val="right"/>
      <w:pPr>
        <w:ind w:left="4320" w:hanging="180"/>
      </w:pPr>
    </w:lvl>
    <w:lvl w:ilvl="6" w:tplc="37201700" w:tentative="1">
      <w:start w:val="1"/>
      <w:numFmt w:val="decimal"/>
      <w:lvlText w:val="%7."/>
      <w:lvlJc w:val="left"/>
      <w:pPr>
        <w:ind w:left="5040" w:hanging="360"/>
      </w:pPr>
    </w:lvl>
    <w:lvl w:ilvl="7" w:tplc="37201700" w:tentative="1">
      <w:start w:val="1"/>
      <w:numFmt w:val="lowerLetter"/>
      <w:lvlText w:val="%8."/>
      <w:lvlJc w:val="left"/>
      <w:pPr>
        <w:ind w:left="5760" w:hanging="360"/>
      </w:pPr>
    </w:lvl>
    <w:lvl w:ilvl="8" w:tplc="37201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69">
    <w:multiLevelType w:val="hybridMultilevel"/>
    <w:lvl w:ilvl="0" w:tplc="33633302">
      <w:start w:val="1"/>
      <w:numFmt w:val="decimal"/>
      <w:lvlText w:val="%1."/>
      <w:lvlJc w:val="left"/>
      <w:pPr>
        <w:ind w:left="720" w:hanging="360"/>
      </w:pPr>
    </w:lvl>
    <w:lvl w:ilvl="1" w:tplc="33633302" w:tentative="1">
      <w:start w:val="1"/>
      <w:numFmt w:val="lowerLetter"/>
      <w:lvlText w:val="%2."/>
      <w:lvlJc w:val="left"/>
      <w:pPr>
        <w:ind w:left="1440" w:hanging="360"/>
      </w:pPr>
    </w:lvl>
    <w:lvl w:ilvl="2" w:tplc="33633302" w:tentative="1">
      <w:start w:val="1"/>
      <w:numFmt w:val="lowerRoman"/>
      <w:lvlText w:val="%3."/>
      <w:lvlJc w:val="right"/>
      <w:pPr>
        <w:ind w:left="2160" w:hanging="180"/>
      </w:pPr>
    </w:lvl>
    <w:lvl w:ilvl="3" w:tplc="33633302" w:tentative="1">
      <w:start w:val="1"/>
      <w:numFmt w:val="decimal"/>
      <w:lvlText w:val="%4."/>
      <w:lvlJc w:val="left"/>
      <w:pPr>
        <w:ind w:left="2880" w:hanging="360"/>
      </w:pPr>
    </w:lvl>
    <w:lvl w:ilvl="4" w:tplc="33633302" w:tentative="1">
      <w:start w:val="1"/>
      <w:numFmt w:val="lowerLetter"/>
      <w:lvlText w:val="%5."/>
      <w:lvlJc w:val="left"/>
      <w:pPr>
        <w:ind w:left="3600" w:hanging="360"/>
      </w:pPr>
    </w:lvl>
    <w:lvl w:ilvl="5" w:tplc="33633302" w:tentative="1">
      <w:start w:val="1"/>
      <w:numFmt w:val="lowerRoman"/>
      <w:lvlText w:val="%6."/>
      <w:lvlJc w:val="right"/>
      <w:pPr>
        <w:ind w:left="4320" w:hanging="180"/>
      </w:pPr>
    </w:lvl>
    <w:lvl w:ilvl="6" w:tplc="33633302" w:tentative="1">
      <w:start w:val="1"/>
      <w:numFmt w:val="decimal"/>
      <w:lvlText w:val="%7."/>
      <w:lvlJc w:val="left"/>
      <w:pPr>
        <w:ind w:left="5040" w:hanging="360"/>
      </w:pPr>
    </w:lvl>
    <w:lvl w:ilvl="7" w:tplc="33633302" w:tentative="1">
      <w:start w:val="1"/>
      <w:numFmt w:val="lowerLetter"/>
      <w:lvlText w:val="%8."/>
      <w:lvlJc w:val="left"/>
      <w:pPr>
        <w:ind w:left="5760" w:hanging="360"/>
      </w:pPr>
    </w:lvl>
    <w:lvl w:ilvl="8" w:tplc="33633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68">
    <w:multiLevelType w:val="hybridMultilevel"/>
    <w:lvl w:ilvl="0" w:tplc="15697980">
      <w:start w:val="1"/>
      <w:numFmt w:val="decimal"/>
      <w:lvlText w:val="%1."/>
      <w:lvlJc w:val="left"/>
      <w:pPr>
        <w:ind w:left="720" w:hanging="360"/>
      </w:pPr>
    </w:lvl>
    <w:lvl w:ilvl="1" w:tplc="15697980" w:tentative="1">
      <w:start w:val="1"/>
      <w:numFmt w:val="lowerLetter"/>
      <w:lvlText w:val="%2."/>
      <w:lvlJc w:val="left"/>
      <w:pPr>
        <w:ind w:left="1440" w:hanging="360"/>
      </w:pPr>
    </w:lvl>
    <w:lvl w:ilvl="2" w:tplc="15697980" w:tentative="1">
      <w:start w:val="1"/>
      <w:numFmt w:val="lowerRoman"/>
      <w:lvlText w:val="%3."/>
      <w:lvlJc w:val="right"/>
      <w:pPr>
        <w:ind w:left="2160" w:hanging="180"/>
      </w:pPr>
    </w:lvl>
    <w:lvl w:ilvl="3" w:tplc="15697980" w:tentative="1">
      <w:start w:val="1"/>
      <w:numFmt w:val="decimal"/>
      <w:lvlText w:val="%4."/>
      <w:lvlJc w:val="left"/>
      <w:pPr>
        <w:ind w:left="2880" w:hanging="360"/>
      </w:pPr>
    </w:lvl>
    <w:lvl w:ilvl="4" w:tplc="15697980" w:tentative="1">
      <w:start w:val="1"/>
      <w:numFmt w:val="lowerLetter"/>
      <w:lvlText w:val="%5."/>
      <w:lvlJc w:val="left"/>
      <w:pPr>
        <w:ind w:left="3600" w:hanging="360"/>
      </w:pPr>
    </w:lvl>
    <w:lvl w:ilvl="5" w:tplc="15697980" w:tentative="1">
      <w:start w:val="1"/>
      <w:numFmt w:val="lowerRoman"/>
      <w:lvlText w:val="%6."/>
      <w:lvlJc w:val="right"/>
      <w:pPr>
        <w:ind w:left="4320" w:hanging="180"/>
      </w:pPr>
    </w:lvl>
    <w:lvl w:ilvl="6" w:tplc="15697980" w:tentative="1">
      <w:start w:val="1"/>
      <w:numFmt w:val="decimal"/>
      <w:lvlText w:val="%7."/>
      <w:lvlJc w:val="left"/>
      <w:pPr>
        <w:ind w:left="5040" w:hanging="360"/>
      </w:pPr>
    </w:lvl>
    <w:lvl w:ilvl="7" w:tplc="15697980" w:tentative="1">
      <w:start w:val="1"/>
      <w:numFmt w:val="lowerLetter"/>
      <w:lvlText w:val="%8."/>
      <w:lvlJc w:val="left"/>
      <w:pPr>
        <w:ind w:left="5760" w:hanging="360"/>
      </w:pPr>
    </w:lvl>
    <w:lvl w:ilvl="8" w:tplc="156979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67">
    <w:multiLevelType w:val="hybridMultilevel"/>
    <w:lvl w:ilvl="0" w:tplc="60191732">
      <w:start w:val="1"/>
      <w:numFmt w:val="decimal"/>
      <w:lvlText w:val="%1."/>
      <w:lvlJc w:val="left"/>
      <w:pPr>
        <w:ind w:left="720" w:hanging="360"/>
      </w:pPr>
    </w:lvl>
    <w:lvl w:ilvl="1" w:tplc="60191732" w:tentative="1">
      <w:start w:val="1"/>
      <w:numFmt w:val="lowerLetter"/>
      <w:lvlText w:val="%2."/>
      <w:lvlJc w:val="left"/>
      <w:pPr>
        <w:ind w:left="1440" w:hanging="360"/>
      </w:pPr>
    </w:lvl>
    <w:lvl w:ilvl="2" w:tplc="60191732" w:tentative="1">
      <w:start w:val="1"/>
      <w:numFmt w:val="lowerRoman"/>
      <w:lvlText w:val="%3."/>
      <w:lvlJc w:val="right"/>
      <w:pPr>
        <w:ind w:left="2160" w:hanging="180"/>
      </w:pPr>
    </w:lvl>
    <w:lvl w:ilvl="3" w:tplc="60191732" w:tentative="1">
      <w:start w:val="1"/>
      <w:numFmt w:val="decimal"/>
      <w:lvlText w:val="%4."/>
      <w:lvlJc w:val="left"/>
      <w:pPr>
        <w:ind w:left="2880" w:hanging="360"/>
      </w:pPr>
    </w:lvl>
    <w:lvl w:ilvl="4" w:tplc="60191732" w:tentative="1">
      <w:start w:val="1"/>
      <w:numFmt w:val="lowerLetter"/>
      <w:lvlText w:val="%5."/>
      <w:lvlJc w:val="left"/>
      <w:pPr>
        <w:ind w:left="3600" w:hanging="360"/>
      </w:pPr>
    </w:lvl>
    <w:lvl w:ilvl="5" w:tplc="60191732" w:tentative="1">
      <w:start w:val="1"/>
      <w:numFmt w:val="lowerRoman"/>
      <w:lvlText w:val="%6."/>
      <w:lvlJc w:val="right"/>
      <w:pPr>
        <w:ind w:left="4320" w:hanging="180"/>
      </w:pPr>
    </w:lvl>
    <w:lvl w:ilvl="6" w:tplc="60191732" w:tentative="1">
      <w:start w:val="1"/>
      <w:numFmt w:val="decimal"/>
      <w:lvlText w:val="%7."/>
      <w:lvlJc w:val="left"/>
      <w:pPr>
        <w:ind w:left="5040" w:hanging="360"/>
      </w:pPr>
    </w:lvl>
    <w:lvl w:ilvl="7" w:tplc="60191732" w:tentative="1">
      <w:start w:val="1"/>
      <w:numFmt w:val="lowerLetter"/>
      <w:lvlText w:val="%8."/>
      <w:lvlJc w:val="left"/>
      <w:pPr>
        <w:ind w:left="5760" w:hanging="360"/>
      </w:pPr>
    </w:lvl>
    <w:lvl w:ilvl="8" w:tplc="601917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66">
    <w:multiLevelType w:val="hybridMultilevel"/>
    <w:lvl w:ilvl="0" w:tplc="11960242">
      <w:start w:val="1"/>
      <w:numFmt w:val="decimal"/>
      <w:lvlText w:val="%1."/>
      <w:lvlJc w:val="left"/>
      <w:pPr>
        <w:ind w:left="720" w:hanging="360"/>
      </w:pPr>
    </w:lvl>
    <w:lvl w:ilvl="1" w:tplc="11960242" w:tentative="1">
      <w:start w:val="1"/>
      <w:numFmt w:val="lowerLetter"/>
      <w:lvlText w:val="%2."/>
      <w:lvlJc w:val="left"/>
      <w:pPr>
        <w:ind w:left="1440" w:hanging="360"/>
      </w:pPr>
    </w:lvl>
    <w:lvl w:ilvl="2" w:tplc="11960242" w:tentative="1">
      <w:start w:val="1"/>
      <w:numFmt w:val="lowerRoman"/>
      <w:lvlText w:val="%3."/>
      <w:lvlJc w:val="right"/>
      <w:pPr>
        <w:ind w:left="2160" w:hanging="180"/>
      </w:pPr>
    </w:lvl>
    <w:lvl w:ilvl="3" w:tplc="11960242" w:tentative="1">
      <w:start w:val="1"/>
      <w:numFmt w:val="decimal"/>
      <w:lvlText w:val="%4."/>
      <w:lvlJc w:val="left"/>
      <w:pPr>
        <w:ind w:left="2880" w:hanging="360"/>
      </w:pPr>
    </w:lvl>
    <w:lvl w:ilvl="4" w:tplc="11960242" w:tentative="1">
      <w:start w:val="1"/>
      <w:numFmt w:val="lowerLetter"/>
      <w:lvlText w:val="%5."/>
      <w:lvlJc w:val="left"/>
      <w:pPr>
        <w:ind w:left="3600" w:hanging="360"/>
      </w:pPr>
    </w:lvl>
    <w:lvl w:ilvl="5" w:tplc="11960242" w:tentative="1">
      <w:start w:val="1"/>
      <w:numFmt w:val="lowerRoman"/>
      <w:lvlText w:val="%6."/>
      <w:lvlJc w:val="right"/>
      <w:pPr>
        <w:ind w:left="4320" w:hanging="180"/>
      </w:pPr>
    </w:lvl>
    <w:lvl w:ilvl="6" w:tplc="11960242" w:tentative="1">
      <w:start w:val="1"/>
      <w:numFmt w:val="decimal"/>
      <w:lvlText w:val="%7."/>
      <w:lvlJc w:val="left"/>
      <w:pPr>
        <w:ind w:left="5040" w:hanging="360"/>
      </w:pPr>
    </w:lvl>
    <w:lvl w:ilvl="7" w:tplc="11960242" w:tentative="1">
      <w:start w:val="1"/>
      <w:numFmt w:val="lowerLetter"/>
      <w:lvlText w:val="%8."/>
      <w:lvlJc w:val="left"/>
      <w:pPr>
        <w:ind w:left="5760" w:hanging="360"/>
      </w:pPr>
    </w:lvl>
    <w:lvl w:ilvl="8" w:tplc="119602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65">
    <w:multiLevelType w:val="hybridMultilevel"/>
    <w:lvl w:ilvl="0" w:tplc="60717395">
      <w:start w:val="1"/>
      <w:numFmt w:val="decimal"/>
      <w:lvlText w:val="%1."/>
      <w:lvlJc w:val="left"/>
      <w:pPr>
        <w:ind w:left="720" w:hanging="360"/>
      </w:pPr>
    </w:lvl>
    <w:lvl w:ilvl="1" w:tplc="60717395" w:tentative="1">
      <w:start w:val="1"/>
      <w:numFmt w:val="lowerLetter"/>
      <w:lvlText w:val="%2."/>
      <w:lvlJc w:val="left"/>
      <w:pPr>
        <w:ind w:left="1440" w:hanging="360"/>
      </w:pPr>
    </w:lvl>
    <w:lvl w:ilvl="2" w:tplc="60717395" w:tentative="1">
      <w:start w:val="1"/>
      <w:numFmt w:val="lowerRoman"/>
      <w:lvlText w:val="%3."/>
      <w:lvlJc w:val="right"/>
      <w:pPr>
        <w:ind w:left="2160" w:hanging="180"/>
      </w:pPr>
    </w:lvl>
    <w:lvl w:ilvl="3" w:tplc="60717395" w:tentative="1">
      <w:start w:val="1"/>
      <w:numFmt w:val="decimal"/>
      <w:lvlText w:val="%4."/>
      <w:lvlJc w:val="left"/>
      <w:pPr>
        <w:ind w:left="2880" w:hanging="360"/>
      </w:pPr>
    </w:lvl>
    <w:lvl w:ilvl="4" w:tplc="60717395" w:tentative="1">
      <w:start w:val="1"/>
      <w:numFmt w:val="lowerLetter"/>
      <w:lvlText w:val="%5."/>
      <w:lvlJc w:val="left"/>
      <w:pPr>
        <w:ind w:left="3600" w:hanging="360"/>
      </w:pPr>
    </w:lvl>
    <w:lvl w:ilvl="5" w:tplc="60717395" w:tentative="1">
      <w:start w:val="1"/>
      <w:numFmt w:val="lowerRoman"/>
      <w:lvlText w:val="%6."/>
      <w:lvlJc w:val="right"/>
      <w:pPr>
        <w:ind w:left="4320" w:hanging="180"/>
      </w:pPr>
    </w:lvl>
    <w:lvl w:ilvl="6" w:tplc="60717395" w:tentative="1">
      <w:start w:val="1"/>
      <w:numFmt w:val="decimal"/>
      <w:lvlText w:val="%7."/>
      <w:lvlJc w:val="left"/>
      <w:pPr>
        <w:ind w:left="5040" w:hanging="360"/>
      </w:pPr>
    </w:lvl>
    <w:lvl w:ilvl="7" w:tplc="60717395" w:tentative="1">
      <w:start w:val="1"/>
      <w:numFmt w:val="lowerLetter"/>
      <w:lvlText w:val="%8."/>
      <w:lvlJc w:val="left"/>
      <w:pPr>
        <w:ind w:left="5760" w:hanging="360"/>
      </w:pPr>
    </w:lvl>
    <w:lvl w:ilvl="8" w:tplc="607173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64">
    <w:multiLevelType w:val="hybridMultilevel"/>
    <w:lvl w:ilvl="0" w:tplc="53100845">
      <w:start w:val="1"/>
      <w:numFmt w:val="decimal"/>
      <w:lvlText w:val="%1."/>
      <w:lvlJc w:val="left"/>
      <w:pPr>
        <w:ind w:left="720" w:hanging="360"/>
      </w:pPr>
    </w:lvl>
    <w:lvl w:ilvl="1" w:tplc="53100845" w:tentative="1">
      <w:start w:val="1"/>
      <w:numFmt w:val="lowerLetter"/>
      <w:lvlText w:val="%2."/>
      <w:lvlJc w:val="left"/>
      <w:pPr>
        <w:ind w:left="1440" w:hanging="360"/>
      </w:pPr>
    </w:lvl>
    <w:lvl w:ilvl="2" w:tplc="53100845" w:tentative="1">
      <w:start w:val="1"/>
      <w:numFmt w:val="lowerRoman"/>
      <w:lvlText w:val="%3."/>
      <w:lvlJc w:val="right"/>
      <w:pPr>
        <w:ind w:left="2160" w:hanging="180"/>
      </w:pPr>
    </w:lvl>
    <w:lvl w:ilvl="3" w:tplc="53100845" w:tentative="1">
      <w:start w:val="1"/>
      <w:numFmt w:val="decimal"/>
      <w:lvlText w:val="%4."/>
      <w:lvlJc w:val="left"/>
      <w:pPr>
        <w:ind w:left="2880" w:hanging="360"/>
      </w:pPr>
    </w:lvl>
    <w:lvl w:ilvl="4" w:tplc="53100845" w:tentative="1">
      <w:start w:val="1"/>
      <w:numFmt w:val="lowerLetter"/>
      <w:lvlText w:val="%5."/>
      <w:lvlJc w:val="left"/>
      <w:pPr>
        <w:ind w:left="3600" w:hanging="360"/>
      </w:pPr>
    </w:lvl>
    <w:lvl w:ilvl="5" w:tplc="53100845" w:tentative="1">
      <w:start w:val="1"/>
      <w:numFmt w:val="lowerRoman"/>
      <w:lvlText w:val="%6."/>
      <w:lvlJc w:val="right"/>
      <w:pPr>
        <w:ind w:left="4320" w:hanging="180"/>
      </w:pPr>
    </w:lvl>
    <w:lvl w:ilvl="6" w:tplc="53100845" w:tentative="1">
      <w:start w:val="1"/>
      <w:numFmt w:val="decimal"/>
      <w:lvlText w:val="%7."/>
      <w:lvlJc w:val="left"/>
      <w:pPr>
        <w:ind w:left="5040" w:hanging="360"/>
      </w:pPr>
    </w:lvl>
    <w:lvl w:ilvl="7" w:tplc="53100845" w:tentative="1">
      <w:start w:val="1"/>
      <w:numFmt w:val="lowerLetter"/>
      <w:lvlText w:val="%8."/>
      <w:lvlJc w:val="left"/>
      <w:pPr>
        <w:ind w:left="5760" w:hanging="360"/>
      </w:pPr>
    </w:lvl>
    <w:lvl w:ilvl="8" w:tplc="531008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63">
    <w:multiLevelType w:val="hybridMultilevel"/>
    <w:lvl w:ilvl="0" w:tplc="74677869">
      <w:start w:val="1"/>
      <w:numFmt w:val="decimal"/>
      <w:lvlText w:val="%1."/>
      <w:lvlJc w:val="left"/>
      <w:pPr>
        <w:ind w:left="720" w:hanging="360"/>
      </w:pPr>
    </w:lvl>
    <w:lvl w:ilvl="1" w:tplc="74677869" w:tentative="1">
      <w:start w:val="1"/>
      <w:numFmt w:val="lowerLetter"/>
      <w:lvlText w:val="%2."/>
      <w:lvlJc w:val="left"/>
      <w:pPr>
        <w:ind w:left="1440" w:hanging="360"/>
      </w:pPr>
    </w:lvl>
    <w:lvl w:ilvl="2" w:tplc="74677869" w:tentative="1">
      <w:start w:val="1"/>
      <w:numFmt w:val="lowerRoman"/>
      <w:lvlText w:val="%3."/>
      <w:lvlJc w:val="right"/>
      <w:pPr>
        <w:ind w:left="2160" w:hanging="180"/>
      </w:pPr>
    </w:lvl>
    <w:lvl w:ilvl="3" w:tplc="74677869" w:tentative="1">
      <w:start w:val="1"/>
      <w:numFmt w:val="decimal"/>
      <w:lvlText w:val="%4."/>
      <w:lvlJc w:val="left"/>
      <w:pPr>
        <w:ind w:left="2880" w:hanging="360"/>
      </w:pPr>
    </w:lvl>
    <w:lvl w:ilvl="4" w:tplc="74677869" w:tentative="1">
      <w:start w:val="1"/>
      <w:numFmt w:val="lowerLetter"/>
      <w:lvlText w:val="%5."/>
      <w:lvlJc w:val="left"/>
      <w:pPr>
        <w:ind w:left="3600" w:hanging="360"/>
      </w:pPr>
    </w:lvl>
    <w:lvl w:ilvl="5" w:tplc="74677869" w:tentative="1">
      <w:start w:val="1"/>
      <w:numFmt w:val="lowerRoman"/>
      <w:lvlText w:val="%6."/>
      <w:lvlJc w:val="right"/>
      <w:pPr>
        <w:ind w:left="4320" w:hanging="180"/>
      </w:pPr>
    </w:lvl>
    <w:lvl w:ilvl="6" w:tplc="74677869" w:tentative="1">
      <w:start w:val="1"/>
      <w:numFmt w:val="decimal"/>
      <w:lvlText w:val="%7."/>
      <w:lvlJc w:val="left"/>
      <w:pPr>
        <w:ind w:left="5040" w:hanging="360"/>
      </w:pPr>
    </w:lvl>
    <w:lvl w:ilvl="7" w:tplc="74677869" w:tentative="1">
      <w:start w:val="1"/>
      <w:numFmt w:val="lowerLetter"/>
      <w:lvlText w:val="%8."/>
      <w:lvlJc w:val="left"/>
      <w:pPr>
        <w:ind w:left="5760" w:hanging="360"/>
      </w:pPr>
    </w:lvl>
    <w:lvl w:ilvl="8" w:tplc="746778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62">
    <w:multiLevelType w:val="hybridMultilevel"/>
    <w:lvl w:ilvl="0" w:tplc="63318023">
      <w:start w:val="1"/>
      <w:numFmt w:val="decimal"/>
      <w:lvlText w:val="%1."/>
      <w:lvlJc w:val="left"/>
      <w:pPr>
        <w:ind w:left="720" w:hanging="360"/>
      </w:pPr>
    </w:lvl>
    <w:lvl w:ilvl="1" w:tplc="63318023" w:tentative="1">
      <w:start w:val="1"/>
      <w:numFmt w:val="lowerLetter"/>
      <w:lvlText w:val="%2."/>
      <w:lvlJc w:val="left"/>
      <w:pPr>
        <w:ind w:left="1440" w:hanging="360"/>
      </w:pPr>
    </w:lvl>
    <w:lvl w:ilvl="2" w:tplc="63318023" w:tentative="1">
      <w:start w:val="1"/>
      <w:numFmt w:val="lowerRoman"/>
      <w:lvlText w:val="%3."/>
      <w:lvlJc w:val="right"/>
      <w:pPr>
        <w:ind w:left="2160" w:hanging="180"/>
      </w:pPr>
    </w:lvl>
    <w:lvl w:ilvl="3" w:tplc="63318023" w:tentative="1">
      <w:start w:val="1"/>
      <w:numFmt w:val="decimal"/>
      <w:lvlText w:val="%4."/>
      <w:lvlJc w:val="left"/>
      <w:pPr>
        <w:ind w:left="2880" w:hanging="360"/>
      </w:pPr>
    </w:lvl>
    <w:lvl w:ilvl="4" w:tplc="63318023" w:tentative="1">
      <w:start w:val="1"/>
      <w:numFmt w:val="lowerLetter"/>
      <w:lvlText w:val="%5."/>
      <w:lvlJc w:val="left"/>
      <w:pPr>
        <w:ind w:left="3600" w:hanging="360"/>
      </w:pPr>
    </w:lvl>
    <w:lvl w:ilvl="5" w:tplc="63318023" w:tentative="1">
      <w:start w:val="1"/>
      <w:numFmt w:val="lowerRoman"/>
      <w:lvlText w:val="%6."/>
      <w:lvlJc w:val="right"/>
      <w:pPr>
        <w:ind w:left="4320" w:hanging="180"/>
      </w:pPr>
    </w:lvl>
    <w:lvl w:ilvl="6" w:tplc="63318023" w:tentative="1">
      <w:start w:val="1"/>
      <w:numFmt w:val="decimal"/>
      <w:lvlText w:val="%7."/>
      <w:lvlJc w:val="left"/>
      <w:pPr>
        <w:ind w:left="5040" w:hanging="360"/>
      </w:pPr>
    </w:lvl>
    <w:lvl w:ilvl="7" w:tplc="63318023" w:tentative="1">
      <w:start w:val="1"/>
      <w:numFmt w:val="lowerLetter"/>
      <w:lvlText w:val="%8."/>
      <w:lvlJc w:val="left"/>
      <w:pPr>
        <w:ind w:left="5760" w:hanging="360"/>
      </w:pPr>
    </w:lvl>
    <w:lvl w:ilvl="8" w:tplc="633180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61">
    <w:multiLevelType w:val="hybridMultilevel"/>
    <w:lvl w:ilvl="0" w:tplc="52551171">
      <w:start w:val="1"/>
      <w:numFmt w:val="decimal"/>
      <w:lvlText w:val="%1."/>
      <w:lvlJc w:val="left"/>
      <w:pPr>
        <w:ind w:left="720" w:hanging="360"/>
      </w:pPr>
    </w:lvl>
    <w:lvl w:ilvl="1" w:tplc="52551171" w:tentative="1">
      <w:start w:val="1"/>
      <w:numFmt w:val="lowerLetter"/>
      <w:lvlText w:val="%2."/>
      <w:lvlJc w:val="left"/>
      <w:pPr>
        <w:ind w:left="1440" w:hanging="360"/>
      </w:pPr>
    </w:lvl>
    <w:lvl w:ilvl="2" w:tplc="52551171" w:tentative="1">
      <w:start w:val="1"/>
      <w:numFmt w:val="lowerRoman"/>
      <w:lvlText w:val="%3."/>
      <w:lvlJc w:val="right"/>
      <w:pPr>
        <w:ind w:left="2160" w:hanging="180"/>
      </w:pPr>
    </w:lvl>
    <w:lvl w:ilvl="3" w:tplc="52551171" w:tentative="1">
      <w:start w:val="1"/>
      <w:numFmt w:val="decimal"/>
      <w:lvlText w:val="%4."/>
      <w:lvlJc w:val="left"/>
      <w:pPr>
        <w:ind w:left="2880" w:hanging="360"/>
      </w:pPr>
    </w:lvl>
    <w:lvl w:ilvl="4" w:tplc="52551171" w:tentative="1">
      <w:start w:val="1"/>
      <w:numFmt w:val="lowerLetter"/>
      <w:lvlText w:val="%5."/>
      <w:lvlJc w:val="left"/>
      <w:pPr>
        <w:ind w:left="3600" w:hanging="360"/>
      </w:pPr>
    </w:lvl>
    <w:lvl w:ilvl="5" w:tplc="52551171" w:tentative="1">
      <w:start w:val="1"/>
      <w:numFmt w:val="lowerRoman"/>
      <w:lvlText w:val="%6."/>
      <w:lvlJc w:val="right"/>
      <w:pPr>
        <w:ind w:left="4320" w:hanging="180"/>
      </w:pPr>
    </w:lvl>
    <w:lvl w:ilvl="6" w:tplc="52551171" w:tentative="1">
      <w:start w:val="1"/>
      <w:numFmt w:val="decimal"/>
      <w:lvlText w:val="%7."/>
      <w:lvlJc w:val="left"/>
      <w:pPr>
        <w:ind w:left="5040" w:hanging="360"/>
      </w:pPr>
    </w:lvl>
    <w:lvl w:ilvl="7" w:tplc="52551171" w:tentative="1">
      <w:start w:val="1"/>
      <w:numFmt w:val="lowerLetter"/>
      <w:lvlText w:val="%8."/>
      <w:lvlJc w:val="left"/>
      <w:pPr>
        <w:ind w:left="5760" w:hanging="360"/>
      </w:pPr>
    </w:lvl>
    <w:lvl w:ilvl="8" w:tplc="52551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60">
    <w:multiLevelType w:val="hybridMultilevel"/>
    <w:lvl w:ilvl="0" w:tplc="31151159">
      <w:start w:val="1"/>
      <w:numFmt w:val="decimal"/>
      <w:lvlText w:val="%1."/>
      <w:lvlJc w:val="left"/>
      <w:pPr>
        <w:ind w:left="720" w:hanging="360"/>
      </w:pPr>
    </w:lvl>
    <w:lvl w:ilvl="1" w:tplc="31151159" w:tentative="1">
      <w:start w:val="1"/>
      <w:numFmt w:val="lowerLetter"/>
      <w:lvlText w:val="%2."/>
      <w:lvlJc w:val="left"/>
      <w:pPr>
        <w:ind w:left="1440" w:hanging="360"/>
      </w:pPr>
    </w:lvl>
    <w:lvl w:ilvl="2" w:tplc="31151159" w:tentative="1">
      <w:start w:val="1"/>
      <w:numFmt w:val="lowerRoman"/>
      <w:lvlText w:val="%3."/>
      <w:lvlJc w:val="right"/>
      <w:pPr>
        <w:ind w:left="2160" w:hanging="180"/>
      </w:pPr>
    </w:lvl>
    <w:lvl w:ilvl="3" w:tplc="31151159" w:tentative="1">
      <w:start w:val="1"/>
      <w:numFmt w:val="decimal"/>
      <w:lvlText w:val="%4."/>
      <w:lvlJc w:val="left"/>
      <w:pPr>
        <w:ind w:left="2880" w:hanging="360"/>
      </w:pPr>
    </w:lvl>
    <w:lvl w:ilvl="4" w:tplc="31151159" w:tentative="1">
      <w:start w:val="1"/>
      <w:numFmt w:val="lowerLetter"/>
      <w:lvlText w:val="%5."/>
      <w:lvlJc w:val="left"/>
      <w:pPr>
        <w:ind w:left="3600" w:hanging="360"/>
      </w:pPr>
    </w:lvl>
    <w:lvl w:ilvl="5" w:tplc="31151159" w:tentative="1">
      <w:start w:val="1"/>
      <w:numFmt w:val="lowerRoman"/>
      <w:lvlText w:val="%6."/>
      <w:lvlJc w:val="right"/>
      <w:pPr>
        <w:ind w:left="4320" w:hanging="180"/>
      </w:pPr>
    </w:lvl>
    <w:lvl w:ilvl="6" w:tplc="31151159" w:tentative="1">
      <w:start w:val="1"/>
      <w:numFmt w:val="decimal"/>
      <w:lvlText w:val="%7."/>
      <w:lvlJc w:val="left"/>
      <w:pPr>
        <w:ind w:left="5040" w:hanging="360"/>
      </w:pPr>
    </w:lvl>
    <w:lvl w:ilvl="7" w:tplc="31151159" w:tentative="1">
      <w:start w:val="1"/>
      <w:numFmt w:val="lowerLetter"/>
      <w:lvlText w:val="%8."/>
      <w:lvlJc w:val="left"/>
      <w:pPr>
        <w:ind w:left="5760" w:hanging="360"/>
      </w:pPr>
    </w:lvl>
    <w:lvl w:ilvl="8" w:tplc="311511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59">
    <w:multiLevelType w:val="hybridMultilevel"/>
    <w:lvl w:ilvl="0" w:tplc="43663615">
      <w:start w:val="1"/>
      <w:numFmt w:val="decimal"/>
      <w:lvlText w:val="%1."/>
      <w:lvlJc w:val="left"/>
      <w:pPr>
        <w:ind w:left="720" w:hanging="360"/>
      </w:pPr>
    </w:lvl>
    <w:lvl w:ilvl="1" w:tplc="43663615" w:tentative="1">
      <w:start w:val="1"/>
      <w:numFmt w:val="lowerLetter"/>
      <w:lvlText w:val="%2."/>
      <w:lvlJc w:val="left"/>
      <w:pPr>
        <w:ind w:left="1440" w:hanging="360"/>
      </w:pPr>
    </w:lvl>
    <w:lvl w:ilvl="2" w:tplc="43663615" w:tentative="1">
      <w:start w:val="1"/>
      <w:numFmt w:val="lowerRoman"/>
      <w:lvlText w:val="%3."/>
      <w:lvlJc w:val="right"/>
      <w:pPr>
        <w:ind w:left="2160" w:hanging="180"/>
      </w:pPr>
    </w:lvl>
    <w:lvl w:ilvl="3" w:tplc="43663615" w:tentative="1">
      <w:start w:val="1"/>
      <w:numFmt w:val="decimal"/>
      <w:lvlText w:val="%4."/>
      <w:lvlJc w:val="left"/>
      <w:pPr>
        <w:ind w:left="2880" w:hanging="360"/>
      </w:pPr>
    </w:lvl>
    <w:lvl w:ilvl="4" w:tplc="43663615" w:tentative="1">
      <w:start w:val="1"/>
      <w:numFmt w:val="lowerLetter"/>
      <w:lvlText w:val="%5."/>
      <w:lvlJc w:val="left"/>
      <w:pPr>
        <w:ind w:left="3600" w:hanging="360"/>
      </w:pPr>
    </w:lvl>
    <w:lvl w:ilvl="5" w:tplc="43663615" w:tentative="1">
      <w:start w:val="1"/>
      <w:numFmt w:val="lowerRoman"/>
      <w:lvlText w:val="%6."/>
      <w:lvlJc w:val="right"/>
      <w:pPr>
        <w:ind w:left="4320" w:hanging="180"/>
      </w:pPr>
    </w:lvl>
    <w:lvl w:ilvl="6" w:tplc="43663615" w:tentative="1">
      <w:start w:val="1"/>
      <w:numFmt w:val="decimal"/>
      <w:lvlText w:val="%7."/>
      <w:lvlJc w:val="left"/>
      <w:pPr>
        <w:ind w:left="5040" w:hanging="360"/>
      </w:pPr>
    </w:lvl>
    <w:lvl w:ilvl="7" w:tplc="43663615" w:tentative="1">
      <w:start w:val="1"/>
      <w:numFmt w:val="lowerLetter"/>
      <w:lvlText w:val="%8."/>
      <w:lvlJc w:val="left"/>
      <w:pPr>
        <w:ind w:left="5760" w:hanging="360"/>
      </w:pPr>
    </w:lvl>
    <w:lvl w:ilvl="8" w:tplc="43663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58">
    <w:multiLevelType w:val="hybridMultilevel"/>
    <w:lvl w:ilvl="0" w:tplc="29230458">
      <w:start w:val="1"/>
      <w:numFmt w:val="decimal"/>
      <w:lvlText w:val="%1."/>
      <w:lvlJc w:val="left"/>
      <w:pPr>
        <w:ind w:left="720" w:hanging="360"/>
      </w:pPr>
    </w:lvl>
    <w:lvl w:ilvl="1" w:tplc="29230458" w:tentative="1">
      <w:start w:val="1"/>
      <w:numFmt w:val="lowerLetter"/>
      <w:lvlText w:val="%2."/>
      <w:lvlJc w:val="left"/>
      <w:pPr>
        <w:ind w:left="1440" w:hanging="360"/>
      </w:pPr>
    </w:lvl>
    <w:lvl w:ilvl="2" w:tplc="29230458" w:tentative="1">
      <w:start w:val="1"/>
      <w:numFmt w:val="lowerRoman"/>
      <w:lvlText w:val="%3."/>
      <w:lvlJc w:val="right"/>
      <w:pPr>
        <w:ind w:left="2160" w:hanging="180"/>
      </w:pPr>
    </w:lvl>
    <w:lvl w:ilvl="3" w:tplc="29230458" w:tentative="1">
      <w:start w:val="1"/>
      <w:numFmt w:val="decimal"/>
      <w:lvlText w:val="%4."/>
      <w:lvlJc w:val="left"/>
      <w:pPr>
        <w:ind w:left="2880" w:hanging="360"/>
      </w:pPr>
    </w:lvl>
    <w:lvl w:ilvl="4" w:tplc="29230458" w:tentative="1">
      <w:start w:val="1"/>
      <w:numFmt w:val="lowerLetter"/>
      <w:lvlText w:val="%5."/>
      <w:lvlJc w:val="left"/>
      <w:pPr>
        <w:ind w:left="3600" w:hanging="360"/>
      </w:pPr>
    </w:lvl>
    <w:lvl w:ilvl="5" w:tplc="29230458" w:tentative="1">
      <w:start w:val="1"/>
      <w:numFmt w:val="lowerRoman"/>
      <w:lvlText w:val="%6."/>
      <w:lvlJc w:val="right"/>
      <w:pPr>
        <w:ind w:left="4320" w:hanging="180"/>
      </w:pPr>
    </w:lvl>
    <w:lvl w:ilvl="6" w:tplc="29230458" w:tentative="1">
      <w:start w:val="1"/>
      <w:numFmt w:val="decimal"/>
      <w:lvlText w:val="%7."/>
      <w:lvlJc w:val="left"/>
      <w:pPr>
        <w:ind w:left="5040" w:hanging="360"/>
      </w:pPr>
    </w:lvl>
    <w:lvl w:ilvl="7" w:tplc="29230458" w:tentative="1">
      <w:start w:val="1"/>
      <w:numFmt w:val="lowerLetter"/>
      <w:lvlText w:val="%8."/>
      <w:lvlJc w:val="left"/>
      <w:pPr>
        <w:ind w:left="5760" w:hanging="360"/>
      </w:pPr>
    </w:lvl>
    <w:lvl w:ilvl="8" w:tplc="29230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57">
    <w:multiLevelType w:val="hybridMultilevel"/>
    <w:lvl w:ilvl="0" w:tplc="65187162">
      <w:start w:val="1"/>
      <w:numFmt w:val="decimal"/>
      <w:lvlText w:val="%1."/>
      <w:lvlJc w:val="left"/>
      <w:pPr>
        <w:ind w:left="720" w:hanging="360"/>
      </w:pPr>
    </w:lvl>
    <w:lvl w:ilvl="1" w:tplc="65187162" w:tentative="1">
      <w:start w:val="1"/>
      <w:numFmt w:val="lowerLetter"/>
      <w:lvlText w:val="%2."/>
      <w:lvlJc w:val="left"/>
      <w:pPr>
        <w:ind w:left="1440" w:hanging="360"/>
      </w:pPr>
    </w:lvl>
    <w:lvl w:ilvl="2" w:tplc="65187162" w:tentative="1">
      <w:start w:val="1"/>
      <w:numFmt w:val="lowerRoman"/>
      <w:lvlText w:val="%3."/>
      <w:lvlJc w:val="right"/>
      <w:pPr>
        <w:ind w:left="2160" w:hanging="180"/>
      </w:pPr>
    </w:lvl>
    <w:lvl w:ilvl="3" w:tplc="65187162" w:tentative="1">
      <w:start w:val="1"/>
      <w:numFmt w:val="decimal"/>
      <w:lvlText w:val="%4."/>
      <w:lvlJc w:val="left"/>
      <w:pPr>
        <w:ind w:left="2880" w:hanging="360"/>
      </w:pPr>
    </w:lvl>
    <w:lvl w:ilvl="4" w:tplc="65187162" w:tentative="1">
      <w:start w:val="1"/>
      <w:numFmt w:val="lowerLetter"/>
      <w:lvlText w:val="%5."/>
      <w:lvlJc w:val="left"/>
      <w:pPr>
        <w:ind w:left="3600" w:hanging="360"/>
      </w:pPr>
    </w:lvl>
    <w:lvl w:ilvl="5" w:tplc="65187162" w:tentative="1">
      <w:start w:val="1"/>
      <w:numFmt w:val="lowerRoman"/>
      <w:lvlText w:val="%6."/>
      <w:lvlJc w:val="right"/>
      <w:pPr>
        <w:ind w:left="4320" w:hanging="180"/>
      </w:pPr>
    </w:lvl>
    <w:lvl w:ilvl="6" w:tplc="65187162" w:tentative="1">
      <w:start w:val="1"/>
      <w:numFmt w:val="decimal"/>
      <w:lvlText w:val="%7."/>
      <w:lvlJc w:val="left"/>
      <w:pPr>
        <w:ind w:left="5040" w:hanging="360"/>
      </w:pPr>
    </w:lvl>
    <w:lvl w:ilvl="7" w:tplc="65187162" w:tentative="1">
      <w:start w:val="1"/>
      <w:numFmt w:val="lowerLetter"/>
      <w:lvlText w:val="%8."/>
      <w:lvlJc w:val="left"/>
      <w:pPr>
        <w:ind w:left="5760" w:hanging="360"/>
      </w:pPr>
    </w:lvl>
    <w:lvl w:ilvl="8" w:tplc="65187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56">
    <w:multiLevelType w:val="hybridMultilevel"/>
    <w:lvl w:ilvl="0" w:tplc="16891359">
      <w:start w:val="1"/>
      <w:numFmt w:val="decimal"/>
      <w:lvlText w:val="%1."/>
      <w:lvlJc w:val="left"/>
      <w:pPr>
        <w:ind w:left="720" w:hanging="360"/>
      </w:pPr>
    </w:lvl>
    <w:lvl w:ilvl="1" w:tplc="16891359" w:tentative="1">
      <w:start w:val="1"/>
      <w:numFmt w:val="lowerLetter"/>
      <w:lvlText w:val="%2."/>
      <w:lvlJc w:val="left"/>
      <w:pPr>
        <w:ind w:left="1440" w:hanging="360"/>
      </w:pPr>
    </w:lvl>
    <w:lvl w:ilvl="2" w:tplc="16891359" w:tentative="1">
      <w:start w:val="1"/>
      <w:numFmt w:val="lowerRoman"/>
      <w:lvlText w:val="%3."/>
      <w:lvlJc w:val="right"/>
      <w:pPr>
        <w:ind w:left="2160" w:hanging="180"/>
      </w:pPr>
    </w:lvl>
    <w:lvl w:ilvl="3" w:tplc="16891359" w:tentative="1">
      <w:start w:val="1"/>
      <w:numFmt w:val="decimal"/>
      <w:lvlText w:val="%4."/>
      <w:lvlJc w:val="left"/>
      <w:pPr>
        <w:ind w:left="2880" w:hanging="360"/>
      </w:pPr>
    </w:lvl>
    <w:lvl w:ilvl="4" w:tplc="16891359" w:tentative="1">
      <w:start w:val="1"/>
      <w:numFmt w:val="lowerLetter"/>
      <w:lvlText w:val="%5."/>
      <w:lvlJc w:val="left"/>
      <w:pPr>
        <w:ind w:left="3600" w:hanging="360"/>
      </w:pPr>
    </w:lvl>
    <w:lvl w:ilvl="5" w:tplc="16891359" w:tentative="1">
      <w:start w:val="1"/>
      <w:numFmt w:val="lowerRoman"/>
      <w:lvlText w:val="%6."/>
      <w:lvlJc w:val="right"/>
      <w:pPr>
        <w:ind w:left="4320" w:hanging="180"/>
      </w:pPr>
    </w:lvl>
    <w:lvl w:ilvl="6" w:tplc="16891359" w:tentative="1">
      <w:start w:val="1"/>
      <w:numFmt w:val="decimal"/>
      <w:lvlText w:val="%7."/>
      <w:lvlJc w:val="left"/>
      <w:pPr>
        <w:ind w:left="5040" w:hanging="360"/>
      </w:pPr>
    </w:lvl>
    <w:lvl w:ilvl="7" w:tplc="16891359" w:tentative="1">
      <w:start w:val="1"/>
      <w:numFmt w:val="lowerLetter"/>
      <w:lvlText w:val="%8."/>
      <w:lvlJc w:val="left"/>
      <w:pPr>
        <w:ind w:left="5760" w:hanging="360"/>
      </w:pPr>
    </w:lvl>
    <w:lvl w:ilvl="8" w:tplc="168913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55">
    <w:multiLevelType w:val="hybridMultilevel"/>
    <w:lvl w:ilvl="0" w:tplc="20333567">
      <w:start w:val="1"/>
      <w:numFmt w:val="decimal"/>
      <w:lvlText w:val="%1."/>
      <w:lvlJc w:val="left"/>
      <w:pPr>
        <w:ind w:left="720" w:hanging="360"/>
      </w:pPr>
    </w:lvl>
    <w:lvl w:ilvl="1" w:tplc="20333567" w:tentative="1">
      <w:start w:val="1"/>
      <w:numFmt w:val="lowerLetter"/>
      <w:lvlText w:val="%2."/>
      <w:lvlJc w:val="left"/>
      <w:pPr>
        <w:ind w:left="1440" w:hanging="360"/>
      </w:pPr>
    </w:lvl>
    <w:lvl w:ilvl="2" w:tplc="20333567" w:tentative="1">
      <w:start w:val="1"/>
      <w:numFmt w:val="lowerRoman"/>
      <w:lvlText w:val="%3."/>
      <w:lvlJc w:val="right"/>
      <w:pPr>
        <w:ind w:left="2160" w:hanging="180"/>
      </w:pPr>
    </w:lvl>
    <w:lvl w:ilvl="3" w:tplc="20333567" w:tentative="1">
      <w:start w:val="1"/>
      <w:numFmt w:val="decimal"/>
      <w:lvlText w:val="%4."/>
      <w:lvlJc w:val="left"/>
      <w:pPr>
        <w:ind w:left="2880" w:hanging="360"/>
      </w:pPr>
    </w:lvl>
    <w:lvl w:ilvl="4" w:tplc="20333567" w:tentative="1">
      <w:start w:val="1"/>
      <w:numFmt w:val="lowerLetter"/>
      <w:lvlText w:val="%5."/>
      <w:lvlJc w:val="left"/>
      <w:pPr>
        <w:ind w:left="3600" w:hanging="360"/>
      </w:pPr>
    </w:lvl>
    <w:lvl w:ilvl="5" w:tplc="20333567" w:tentative="1">
      <w:start w:val="1"/>
      <w:numFmt w:val="lowerRoman"/>
      <w:lvlText w:val="%6."/>
      <w:lvlJc w:val="right"/>
      <w:pPr>
        <w:ind w:left="4320" w:hanging="180"/>
      </w:pPr>
    </w:lvl>
    <w:lvl w:ilvl="6" w:tplc="20333567" w:tentative="1">
      <w:start w:val="1"/>
      <w:numFmt w:val="decimal"/>
      <w:lvlText w:val="%7."/>
      <w:lvlJc w:val="left"/>
      <w:pPr>
        <w:ind w:left="5040" w:hanging="360"/>
      </w:pPr>
    </w:lvl>
    <w:lvl w:ilvl="7" w:tplc="20333567" w:tentative="1">
      <w:start w:val="1"/>
      <w:numFmt w:val="lowerLetter"/>
      <w:lvlText w:val="%8."/>
      <w:lvlJc w:val="left"/>
      <w:pPr>
        <w:ind w:left="5760" w:hanging="360"/>
      </w:pPr>
    </w:lvl>
    <w:lvl w:ilvl="8" w:tplc="20333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54">
    <w:multiLevelType w:val="hybridMultilevel"/>
    <w:lvl w:ilvl="0" w:tplc="90436732">
      <w:start w:val="1"/>
      <w:numFmt w:val="decimal"/>
      <w:lvlText w:val="%1."/>
      <w:lvlJc w:val="left"/>
      <w:pPr>
        <w:ind w:left="720" w:hanging="360"/>
      </w:pPr>
    </w:lvl>
    <w:lvl w:ilvl="1" w:tplc="90436732" w:tentative="1">
      <w:start w:val="1"/>
      <w:numFmt w:val="lowerLetter"/>
      <w:lvlText w:val="%2."/>
      <w:lvlJc w:val="left"/>
      <w:pPr>
        <w:ind w:left="1440" w:hanging="360"/>
      </w:pPr>
    </w:lvl>
    <w:lvl w:ilvl="2" w:tplc="90436732" w:tentative="1">
      <w:start w:val="1"/>
      <w:numFmt w:val="lowerRoman"/>
      <w:lvlText w:val="%3."/>
      <w:lvlJc w:val="right"/>
      <w:pPr>
        <w:ind w:left="2160" w:hanging="180"/>
      </w:pPr>
    </w:lvl>
    <w:lvl w:ilvl="3" w:tplc="90436732" w:tentative="1">
      <w:start w:val="1"/>
      <w:numFmt w:val="decimal"/>
      <w:lvlText w:val="%4."/>
      <w:lvlJc w:val="left"/>
      <w:pPr>
        <w:ind w:left="2880" w:hanging="360"/>
      </w:pPr>
    </w:lvl>
    <w:lvl w:ilvl="4" w:tplc="90436732" w:tentative="1">
      <w:start w:val="1"/>
      <w:numFmt w:val="lowerLetter"/>
      <w:lvlText w:val="%5."/>
      <w:lvlJc w:val="left"/>
      <w:pPr>
        <w:ind w:left="3600" w:hanging="360"/>
      </w:pPr>
    </w:lvl>
    <w:lvl w:ilvl="5" w:tplc="90436732" w:tentative="1">
      <w:start w:val="1"/>
      <w:numFmt w:val="lowerRoman"/>
      <w:lvlText w:val="%6."/>
      <w:lvlJc w:val="right"/>
      <w:pPr>
        <w:ind w:left="4320" w:hanging="180"/>
      </w:pPr>
    </w:lvl>
    <w:lvl w:ilvl="6" w:tplc="90436732" w:tentative="1">
      <w:start w:val="1"/>
      <w:numFmt w:val="decimal"/>
      <w:lvlText w:val="%7."/>
      <w:lvlJc w:val="left"/>
      <w:pPr>
        <w:ind w:left="5040" w:hanging="360"/>
      </w:pPr>
    </w:lvl>
    <w:lvl w:ilvl="7" w:tplc="90436732" w:tentative="1">
      <w:start w:val="1"/>
      <w:numFmt w:val="lowerLetter"/>
      <w:lvlText w:val="%8."/>
      <w:lvlJc w:val="left"/>
      <w:pPr>
        <w:ind w:left="5760" w:hanging="360"/>
      </w:pPr>
    </w:lvl>
    <w:lvl w:ilvl="8" w:tplc="904367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53">
    <w:multiLevelType w:val="hybridMultilevel"/>
    <w:lvl w:ilvl="0" w:tplc="41913184">
      <w:start w:val="1"/>
      <w:numFmt w:val="decimal"/>
      <w:lvlText w:val="%1."/>
      <w:lvlJc w:val="left"/>
      <w:pPr>
        <w:ind w:left="720" w:hanging="360"/>
      </w:pPr>
    </w:lvl>
    <w:lvl w:ilvl="1" w:tplc="41913184" w:tentative="1">
      <w:start w:val="1"/>
      <w:numFmt w:val="lowerLetter"/>
      <w:lvlText w:val="%2."/>
      <w:lvlJc w:val="left"/>
      <w:pPr>
        <w:ind w:left="1440" w:hanging="360"/>
      </w:pPr>
    </w:lvl>
    <w:lvl w:ilvl="2" w:tplc="41913184" w:tentative="1">
      <w:start w:val="1"/>
      <w:numFmt w:val="lowerRoman"/>
      <w:lvlText w:val="%3."/>
      <w:lvlJc w:val="right"/>
      <w:pPr>
        <w:ind w:left="2160" w:hanging="180"/>
      </w:pPr>
    </w:lvl>
    <w:lvl w:ilvl="3" w:tplc="41913184" w:tentative="1">
      <w:start w:val="1"/>
      <w:numFmt w:val="decimal"/>
      <w:lvlText w:val="%4."/>
      <w:lvlJc w:val="left"/>
      <w:pPr>
        <w:ind w:left="2880" w:hanging="360"/>
      </w:pPr>
    </w:lvl>
    <w:lvl w:ilvl="4" w:tplc="41913184" w:tentative="1">
      <w:start w:val="1"/>
      <w:numFmt w:val="lowerLetter"/>
      <w:lvlText w:val="%5."/>
      <w:lvlJc w:val="left"/>
      <w:pPr>
        <w:ind w:left="3600" w:hanging="360"/>
      </w:pPr>
    </w:lvl>
    <w:lvl w:ilvl="5" w:tplc="41913184" w:tentative="1">
      <w:start w:val="1"/>
      <w:numFmt w:val="lowerRoman"/>
      <w:lvlText w:val="%6."/>
      <w:lvlJc w:val="right"/>
      <w:pPr>
        <w:ind w:left="4320" w:hanging="180"/>
      </w:pPr>
    </w:lvl>
    <w:lvl w:ilvl="6" w:tplc="41913184" w:tentative="1">
      <w:start w:val="1"/>
      <w:numFmt w:val="decimal"/>
      <w:lvlText w:val="%7."/>
      <w:lvlJc w:val="left"/>
      <w:pPr>
        <w:ind w:left="5040" w:hanging="360"/>
      </w:pPr>
    </w:lvl>
    <w:lvl w:ilvl="7" w:tplc="41913184" w:tentative="1">
      <w:start w:val="1"/>
      <w:numFmt w:val="lowerLetter"/>
      <w:lvlText w:val="%8."/>
      <w:lvlJc w:val="left"/>
      <w:pPr>
        <w:ind w:left="5760" w:hanging="360"/>
      </w:pPr>
    </w:lvl>
    <w:lvl w:ilvl="8" w:tplc="419131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52">
    <w:multiLevelType w:val="hybridMultilevel"/>
    <w:lvl w:ilvl="0" w:tplc="66247729">
      <w:start w:val="1"/>
      <w:numFmt w:val="decimal"/>
      <w:lvlText w:val="%1."/>
      <w:lvlJc w:val="left"/>
      <w:pPr>
        <w:ind w:left="720" w:hanging="360"/>
      </w:pPr>
    </w:lvl>
    <w:lvl w:ilvl="1" w:tplc="66247729" w:tentative="1">
      <w:start w:val="1"/>
      <w:numFmt w:val="lowerLetter"/>
      <w:lvlText w:val="%2."/>
      <w:lvlJc w:val="left"/>
      <w:pPr>
        <w:ind w:left="1440" w:hanging="360"/>
      </w:pPr>
    </w:lvl>
    <w:lvl w:ilvl="2" w:tplc="66247729" w:tentative="1">
      <w:start w:val="1"/>
      <w:numFmt w:val="lowerRoman"/>
      <w:lvlText w:val="%3."/>
      <w:lvlJc w:val="right"/>
      <w:pPr>
        <w:ind w:left="2160" w:hanging="180"/>
      </w:pPr>
    </w:lvl>
    <w:lvl w:ilvl="3" w:tplc="66247729" w:tentative="1">
      <w:start w:val="1"/>
      <w:numFmt w:val="decimal"/>
      <w:lvlText w:val="%4."/>
      <w:lvlJc w:val="left"/>
      <w:pPr>
        <w:ind w:left="2880" w:hanging="360"/>
      </w:pPr>
    </w:lvl>
    <w:lvl w:ilvl="4" w:tplc="66247729" w:tentative="1">
      <w:start w:val="1"/>
      <w:numFmt w:val="lowerLetter"/>
      <w:lvlText w:val="%5."/>
      <w:lvlJc w:val="left"/>
      <w:pPr>
        <w:ind w:left="3600" w:hanging="360"/>
      </w:pPr>
    </w:lvl>
    <w:lvl w:ilvl="5" w:tplc="66247729" w:tentative="1">
      <w:start w:val="1"/>
      <w:numFmt w:val="lowerRoman"/>
      <w:lvlText w:val="%6."/>
      <w:lvlJc w:val="right"/>
      <w:pPr>
        <w:ind w:left="4320" w:hanging="180"/>
      </w:pPr>
    </w:lvl>
    <w:lvl w:ilvl="6" w:tplc="66247729" w:tentative="1">
      <w:start w:val="1"/>
      <w:numFmt w:val="decimal"/>
      <w:lvlText w:val="%7."/>
      <w:lvlJc w:val="left"/>
      <w:pPr>
        <w:ind w:left="5040" w:hanging="360"/>
      </w:pPr>
    </w:lvl>
    <w:lvl w:ilvl="7" w:tplc="66247729" w:tentative="1">
      <w:start w:val="1"/>
      <w:numFmt w:val="lowerLetter"/>
      <w:lvlText w:val="%8."/>
      <w:lvlJc w:val="left"/>
      <w:pPr>
        <w:ind w:left="5760" w:hanging="360"/>
      </w:pPr>
    </w:lvl>
    <w:lvl w:ilvl="8" w:tplc="662477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51">
    <w:multiLevelType w:val="hybridMultilevel"/>
    <w:lvl w:ilvl="0" w:tplc="28548736">
      <w:start w:val="1"/>
      <w:numFmt w:val="decimal"/>
      <w:lvlText w:val="%1."/>
      <w:lvlJc w:val="left"/>
      <w:pPr>
        <w:ind w:left="720" w:hanging="360"/>
      </w:pPr>
    </w:lvl>
    <w:lvl w:ilvl="1" w:tplc="28548736" w:tentative="1">
      <w:start w:val="1"/>
      <w:numFmt w:val="lowerLetter"/>
      <w:lvlText w:val="%2."/>
      <w:lvlJc w:val="left"/>
      <w:pPr>
        <w:ind w:left="1440" w:hanging="360"/>
      </w:pPr>
    </w:lvl>
    <w:lvl w:ilvl="2" w:tplc="28548736" w:tentative="1">
      <w:start w:val="1"/>
      <w:numFmt w:val="lowerRoman"/>
      <w:lvlText w:val="%3."/>
      <w:lvlJc w:val="right"/>
      <w:pPr>
        <w:ind w:left="2160" w:hanging="180"/>
      </w:pPr>
    </w:lvl>
    <w:lvl w:ilvl="3" w:tplc="28548736" w:tentative="1">
      <w:start w:val="1"/>
      <w:numFmt w:val="decimal"/>
      <w:lvlText w:val="%4."/>
      <w:lvlJc w:val="left"/>
      <w:pPr>
        <w:ind w:left="2880" w:hanging="360"/>
      </w:pPr>
    </w:lvl>
    <w:lvl w:ilvl="4" w:tplc="28548736" w:tentative="1">
      <w:start w:val="1"/>
      <w:numFmt w:val="lowerLetter"/>
      <w:lvlText w:val="%5."/>
      <w:lvlJc w:val="left"/>
      <w:pPr>
        <w:ind w:left="3600" w:hanging="360"/>
      </w:pPr>
    </w:lvl>
    <w:lvl w:ilvl="5" w:tplc="28548736" w:tentative="1">
      <w:start w:val="1"/>
      <w:numFmt w:val="lowerRoman"/>
      <w:lvlText w:val="%6."/>
      <w:lvlJc w:val="right"/>
      <w:pPr>
        <w:ind w:left="4320" w:hanging="180"/>
      </w:pPr>
    </w:lvl>
    <w:lvl w:ilvl="6" w:tplc="28548736" w:tentative="1">
      <w:start w:val="1"/>
      <w:numFmt w:val="decimal"/>
      <w:lvlText w:val="%7."/>
      <w:lvlJc w:val="left"/>
      <w:pPr>
        <w:ind w:left="5040" w:hanging="360"/>
      </w:pPr>
    </w:lvl>
    <w:lvl w:ilvl="7" w:tplc="28548736" w:tentative="1">
      <w:start w:val="1"/>
      <w:numFmt w:val="lowerLetter"/>
      <w:lvlText w:val="%8."/>
      <w:lvlJc w:val="left"/>
      <w:pPr>
        <w:ind w:left="5760" w:hanging="360"/>
      </w:pPr>
    </w:lvl>
    <w:lvl w:ilvl="8" w:tplc="28548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50">
    <w:multiLevelType w:val="hybridMultilevel"/>
    <w:lvl w:ilvl="0" w:tplc="56489628">
      <w:start w:val="1"/>
      <w:numFmt w:val="decimal"/>
      <w:lvlText w:val="%1."/>
      <w:lvlJc w:val="left"/>
      <w:pPr>
        <w:ind w:left="720" w:hanging="360"/>
      </w:pPr>
    </w:lvl>
    <w:lvl w:ilvl="1" w:tplc="56489628" w:tentative="1">
      <w:start w:val="1"/>
      <w:numFmt w:val="lowerLetter"/>
      <w:lvlText w:val="%2."/>
      <w:lvlJc w:val="left"/>
      <w:pPr>
        <w:ind w:left="1440" w:hanging="360"/>
      </w:pPr>
    </w:lvl>
    <w:lvl w:ilvl="2" w:tplc="56489628" w:tentative="1">
      <w:start w:val="1"/>
      <w:numFmt w:val="lowerRoman"/>
      <w:lvlText w:val="%3."/>
      <w:lvlJc w:val="right"/>
      <w:pPr>
        <w:ind w:left="2160" w:hanging="180"/>
      </w:pPr>
    </w:lvl>
    <w:lvl w:ilvl="3" w:tplc="56489628" w:tentative="1">
      <w:start w:val="1"/>
      <w:numFmt w:val="decimal"/>
      <w:lvlText w:val="%4."/>
      <w:lvlJc w:val="left"/>
      <w:pPr>
        <w:ind w:left="2880" w:hanging="360"/>
      </w:pPr>
    </w:lvl>
    <w:lvl w:ilvl="4" w:tplc="56489628" w:tentative="1">
      <w:start w:val="1"/>
      <w:numFmt w:val="lowerLetter"/>
      <w:lvlText w:val="%5."/>
      <w:lvlJc w:val="left"/>
      <w:pPr>
        <w:ind w:left="3600" w:hanging="360"/>
      </w:pPr>
    </w:lvl>
    <w:lvl w:ilvl="5" w:tplc="56489628" w:tentative="1">
      <w:start w:val="1"/>
      <w:numFmt w:val="lowerRoman"/>
      <w:lvlText w:val="%6."/>
      <w:lvlJc w:val="right"/>
      <w:pPr>
        <w:ind w:left="4320" w:hanging="180"/>
      </w:pPr>
    </w:lvl>
    <w:lvl w:ilvl="6" w:tplc="56489628" w:tentative="1">
      <w:start w:val="1"/>
      <w:numFmt w:val="decimal"/>
      <w:lvlText w:val="%7."/>
      <w:lvlJc w:val="left"/>
      <w:pPr>
        <w:ind w:left="5040" w:hanging="360"/>
      </w:pPr>
    </w:lvl>
    <w:lvl w:ilvl="7" w:tplc="56489628" w:tentative="1">
      <w:start w:val="1"/>
      <w:numFmt w:val="lowerLetter"/>
      <w:lvlText w:val="%8."/>
      <w:lvlJc w:val="left"/>
      <w:pPr>
        <w:ind w:left="5760" w:hanging="360"/>
      </w:pPr>
    </w:lvl>
    <w:lvl w:ilvl="8" w:tplc="564896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49">
    <w:multiLevelType w:val="hybridMultilevel"/>
    <w:lvl w:ilvl="0" w:tplc="37426116">
      <w:start w:val="1"/>
      <w:numFmt w:val="decimal"/>
      <w:lvlText w:val="%1."/>
      <w:lvlJc w:val="left"/>
      <w:pPr>
        <w:ind w:left="720" w:hanging="360"/>
      </w:pPr>
    </w:lvl>
    <w:lvl w:ilvl="1" w:tplc="37426116" w:tentative="1">
      <w:start w:val="1"/>
      <w:numFmt w:val="lowerLetter"/>
      <w:lvlText w:val="%2."/>
      <w:lvlJc w:val="left"/>
      <w:pPr>
        <w:ind w:left="1440" w:hanging="360"/>
      </w:pPr>
    </w:lvl>
    <w:lvl w:ilvl="2" w:tplc="37426116" w:tentative="1">
      <w:start w:val="1"/>
      <w:numFmt w:val="lowerRoman"/>
      <w:lvlText w:val="%3."/>
      <w:lvlJc w:val="right"/>
      <w:pPr>
        <w:ind w:left="2160" w:hanging="180"/>
      </w:pPr>
    </w:lvl>
    <w:lvl w:ilvl="3" w:tplc="37426116" w:tentative="1">
      <w:start w:val="1"/>
      <w:numFmt w:val="decimal"/>
      <w:lvlText w:val="%4."/>
      <w:lvlJc w:val="left"/>
      <w:pPr>
        <w:ind w:left="2880" w:hanging="360"/>
      </w:pPr>
    </w:lvl>
    <w:lvl w:ilvl="4" w:tplc="37426116" w:tentative="1">
      <w:start w:val="1"/>
      <w:numFmt w:val="lowerLetter"/>
      <w:lvlText w:val="%5."/>
      <w:lvlJc w:val="left"/>
      <w:pPr>
        <w:ind w:left="3600" w:hanging="360"/>
      </w:pPr>
    </w:lvl>
    <w:lvl w:ilvl="5" w:tplc="37426116" w:tentative="1">
      <w:start w:val="1"/>
      <w:numFmt w:val="lowerRoman"/>
      <w:lvlText w:val="%6."/>
      <w:lvlJc w:val="right"/>
      <w:pPr>
        <w:ind w:left="4320" w:hanging="180"/>
      </w:pPr>
    </w:lvl>
    <w:lvl w:ilvl="6" w:tplc="37426116" w:tentative="1">
      <w:start w:val="1"/>
      <w:numFmt w:val="decimal"/>
      <w:lvlText w:val="%7."/>
      <w:lvlJc w:val="left"/>
      <w:pPr>
        <w:ind w:left="5040" w:hanging="360"/>
      </w:pPr>
    </w:lvl>
    <w:lvl w:ilvl="7" w:tplc="37426116" w:tentative="1">
      <w:start w:val="1"/>
      <w:numFmt w:val="lowerLetter"/>
      <w:lvlText w:val="%8."/>
      <w:lvlJc w:val="left"/>
      <w:pPr>
        <w:ind w:left="5760" w:hanging="360"/>
      </w:pPr>
    </w:lvl>
    <w:lvl w:ilvl="8" w:tplc="37426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48">
    <w:multiLevelType w:val="hybridMultilevel"/>
    <w:lvl w:ilvl="0" w:tplc="51675192">
      <w:start w:val="1"/>
      <w:numFmt w:val="decimal"/>
      <w:lvlText w:val="%1."/>
      <w:lvlJc w:val="left"/>
      <w:pPr>
        <w:ind w:left="720" w:hanging="360"/>
      </w:pPr>
    </w:lvl>
    <w:lvl w:ilvl="1" w:tplc="51675192" w:tentative="1">
      <w:start w:val="1"/>
      <w:numFmt w:val="lowerLetter"/>
      <w:lvlText w:val="%2."/>
      <w:lvlJc w:val="left"/>
      <w:pPr>
        <w:ind w:left="1440" w:hanging="360"/>
      </w:pPr>
    </w:lvl>
    <w:lvl w:ilvl="2" w:tplc="51675192" w:tentative="1">
      <w:start w:val="1"/>
      <w:numFmt w:val="lowerRoman"/>
      <w:lvlText w:val="%3."/>
      <w:lvlJc w:val="right"/>
      <w:pPr>
        <w:ind w:left="2160" w:hanging="180"/>
      </w:pPr>
    </w:lvl>
    <w:lvl w:ilvl="3" w:tplc="51675192" w:tentative="1">
      <w:start w:val="1"/>
      <w:numFmt w:val="decimal"/>
      <w:lvlText w:val="%4."/>
      <w:lvlJc w:val="left"/>
      <w:pPr>
        <w:ind w:left="2880" w:hanging="360"/>
      </w:pPr>
    </w:lvl>
    <w:lvl w:ilvl="4" w:tplc="51675192" w:tentative="1">
      <w:start w:val="1"/>
      <w:numFmt w:val="lowerLetter"/>
      <w:lvlText w:val="%5."/>
      <w:lvlJc w:val="left"/>
      <w:pPr>
        <w:ind w:left="3600" w:hanging="360"/>
      </w:pPr>
    </w:lvl>
    <w:lvl w:ilvl="5" w:tplc="51675192" w:tentative="1">
      <w:start w:val="1"/>
      <w:numFmt w:val="lowerRoman"/>
      <w:lvlText w:val="%6."/>
      <w:lvlJc w:val="right"/>
      <w:pPr>
        <w:ind w:left="4320" w:hanging="180"/>
      </w:pPr>
    </w:lvl>
    <w:lvl w:ilvl="6" w:tplc="51675192" w:tentative="1">
      <w:start w:val="1"/>
      <w:numFmt w:val="decimal"/>
      <w:lvlText w:val="%7."/>
      <w:lvlJc w:val="left"/>
      <w:pPr>
        <w:ind w:left="5040" w:hanging="360"/>
      </w:pPr>
    </w:lvl>
    <w:lvl w:ilvl="7" w:tplc="51675192" w:tentative="1">
      <w:start w:val="1"/>
      <w:numFmt w:val="lowerLetter"/>
      <w:lvlText w:val="%8."/>
      <w:lvlJc w:val="left"/>
      <w:pPr>
        <w:ind w:left="5760" w:hanging="360"/>
      </w:pPr>
    </w:lvl>
    <w:lvl w:ilvl="8" w:tplc="51675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47">
    <w:multiLevelType w:val="hybridMultilevel"/>
    <w:lvl w:ilvl="0" w:tplc="52380070">
      <w:start w:val="1"/>
      <w:numFmt w:val="decimal"/>
      <w:lvlText w:val="%1."/>
      <w:lvlJc w:val="left"/>
      <w:pPr>
        <w:ind w:left="720" w:hanging="360"/>
      </w:pPr>
    </w:lvl>
    <w:lvl w:ilvl="1" w:tplc="52380070" w:tentative="1">
      <w:start w:val="1"/>
      <w:numFmt w:val="lowerLetter"/>
      <w:lvlText w:val="%2."/>
      <w:lvlJc w:val="left"/>
      <w:pPr>
        <w:ind w:left="1440" w:hanging="360"/>
      </w:pPr>
    </w:lvl>
    <w:lvl w:ilvl="2" w:tplc="52380070" w:tentative="1">
      <w:start w:val="1"/>
      <w:numFmt w:val="lowerRoman"/>
      <w:lvlText w:val="%3."/>
      <w:lvlJc w:val="right"/>
      <w:pPr>
        <w:ind w:left="2160" w:hanging="180"/>
      </w:pPr>
    </w:lvl>
    <w:lvl w:ilvl="3" w:tplc="52380070" w:tentative="1">
      <w:start w:val="1"/>
      <w:numFmt w:val="decimal"/>
      <w:lvlText w:val="%4."/>
      <w:lvlJc w:val="left"/>
      <w:pPr>
        <w:ind w:left="2880" w:hanging="360"/>
      </w:pPr>
    </w:lvl>
    <w:lvl w:ilvl="4" w:tplc="52380070" w:tentative="1">
      <w:start w:val="1"/>
      <w:numFmt w:val="lowerLetter"/>
      <w:lvlText w:val="%5."/>
      <w:lvlJc w:val="left"/>
      <w:pPr>
        <w:ind w:left="3600" w:hanging="360"/>
      </w:pPr>
    </w:lvl>
    <w:lvl w:ilvl="5" w:tplc="52380070" w:tentative="1">
      <w:start w:val="1"/>
      <w:numFmt w:val="lowerRoman"/>
      <w:lvlText w:val="%6."/>
      <w:lvlJc w:val="right"/>
      <w:pPr>
        <w:ind w:left="4320" w:hanging="180"/>
      </w:pPr>
    </w:lvl>
    <w:lvl w:ilvl="6" w:tplc="52380070" w:tentative="1">
      <w:start w:val="1"/>
      <w:numFmt w:val="decimal"/>
      <w:lvlText w:val="%7."/>
      <w:lvlJc w:val="left"/>
      <w:pPr>
        <w:ind w:left="5040" w:hanging="360"/>
      </w:pPr>
    </w:lvl>
    <w:lvl w:ilvl="7" w:tplc="52380070" w:tentative="1">
      <w:start w:val="1"/>
      <w:numFmt w:val="lowerLetter"/>
      <w:lvlText w:val="%8."/>
      <w:lvlJc w:val="left"/>
      <w:pPr>
        <w:ind w:left="5760" w:hanging="360"/>
      </w:pPr>
    </w:lvl>
    <w:lvl w:ilvl="8" w:tplc="52380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46">
    <w:multiLevelType w:val="hybridMultilevel"/>
    <w:lvl w:ilvl="0" w:tplc="34357901">
      <w:start w:val="1"/>
      <w:numFmt w:val="decimal"/>
      <w:lvlText w:val="%1."/>
      <w:lvlJc w:val="left"/>
      <w:pPr>
        <w:ind w:left="720" w:hanging="360"/>
      </w:pPr>
    </w:lvl>
    <w:lvl w:ilvl="1" w:tplc="34357901" w:tentative="1">
      <w:start w:val="1"/>
      <w:numFmt w:val="lowerLetter"/>
      <w:lvlText w:val="%2."/>
      <w:lvlJc w:val="left"/>
      <w:pPr>
        <w:ind w:left="1440" w:hanging="360"/>
      </w:pPr>
    </w:lvl>
    <w:lvl w:ilvl="2" w:tplc="34357901" w:tentative="1">
      <w:start w:val="1"/>
      <w:numFmt w:val="lowerRoman"/>
      <w:lvlText w:val="%3."/>
      <w:lvlJc w:val="right"/>
      <w:pPr>
        <w:ind w:left="2160" w:hanging="180"/>
      </w:pPr>
    </w:lvl>
    <w:lvl w:ilvl="3" w:tplc="34357901" w:tentative="1">
      <w:start w:val="1"/>
      <w:numFmt w:val="decimal"/>
      <w:lvlText w:val="%4."/>
      <w:lvlJc w:val="left"/>
      <w:pPr>
        <w:ind w:left="2880" w:hanging="360"/>
      </w:pPr>
    </w:lvl>
    <w:lvl w:ilvl="4" w:tplc="34357901" w:tentative="1">
      <w:start w:val="1"/>
      <w:numFmt w:val="lowerLetter"/>
      <w:lvlText w:val="%5."/>
      <w:lvlJc w:val="left"/>
      <w:pPr>
        <w:ind w:left="3600" w:hanging="360"/>
      </w:pPr>
    </w:lvl>
    <w:lvl w:ilvl="5" w:tplc="34357901" w:tentative="1">
      <w:start w:val="1"/>
      <w:numFmt w:val="lowerRoman"/>
      <w:lvlText w:val="%6."/>
      <w:lvlJc w:val="right"/>
      <w:pPr>
        <w:ind w:left="4320" w:hanging="180"/>
      </w:pPr>
    </w:lvl>
    <w:lvl w:ilvl="6" w:tplc="34357901" w:tentative="1">
      <w:start w:val="1"/>
      <w:numFmt w:val="decimal"/>
      <w:lvlText w:val="%7."/>
      <w:lvlJc w:val="left"/>
      <w:pPr>
        <w:ind w:left="5040" w:hanging="360"/>
      </w:pPr>
    </w:lvl>
    <w:lvl w:ilvl="7" w:tplc="34357901" w:tentative="1">
      <w:start w:val="1"/>
      <w:numFmt w:val="lowerLetter"/>
      <w:lvlText w:val="%8."/>
      <w:lvlJc w:val="left"/>
      <w:pPr>
        <w:ind w:left="5760" w:hanging="360"/>
      </w:pPr>
    </w:lvl>
    <w:lvl w:ilvl="8" w:tplc="343579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45">
    <w:multiLevelType w:val="hybridMultilevel"/>
    <w:lvl w:ilvl="0" w:tplc="36652861">
      <w:start w:val="1"/>
      <w:numFmt w:val="decimal"/>
      <w:lvlText w:val="%1."/>
      <w:lvlJc w:val="left"/>
      <w:pPr>
        <w:ind w:left="720" w:hanging="360"/>
      </w:pPr>
    </w:lvl>
    <w:lvl w:ilvl="1" w:tplc="36652861" w:tentative="1">
      <w:start w:val="1"/>
      <w:numFmt w:val="lowerLetter"/>
      <w:lvlText w:val="%2."/>
      <w:lvlJc w:val="left"/>
      <w:pPr>
        <w:ind w:left="1440" w:hanging="360"/>
      </w:pPr>
    </w:lvl>
    <w:lvl w:ilvl="2" w:tplc="36652861" w:tentative="1">
      <w:start w:val="1"/>
      <w:numFmt w:val="lowerRoman"/>
      <w:lvlText w:val="%3."/>
      <w:lvlJc w:val="right"/>
      <w:pPr>
        <w:ind w:left="2160" w:hanging="180"/>
      </w:pPr>
    </w:lvl>
    <w:lvl w:ilvl="3" w:tplc="36652861" w:tentative="1">
      <w:start w:val="1"/>
      <w:numFmt w:val="decimal"/>
      <w:lvlText w:val="%4."/>
      <w:lvlJc w:val="left"/>
      <w:pPr>
        <w:ind w:left="2880" w:hanging="360"/>
      </w:pPr>
    </w:lvl>
    <w:lvl w:ilvl="4" w:tplc="36652861" w:tentative="1">
      <w:start w:val="1"/>
      <w:numFmt w:val="lowerLetter"/>
      <w:lvlText w:val="%5."/>
      <w:lvlJc w:val="left"/>
      <w:pPr>
        <w:ind w:left="3600" w:hanging="360"/>
      </w:pPr>
    </w:lvl>
    <w:lvl w:ilvl="5" w:tplc="36652861" w:tentative="1">
      <w:start w:val="1"/>
      <w:numFmt w:val="lowerRoman"/>
      <w:lvlText w:val="%6."/>
      <w:lvlJc w:val="right"/>
      <w:pPr>
        <w:ind w:left="4320" w:hanging="180"/>
      </w:pPr>
    </w:lvl>
    <w:lvl w:ilvl="6" w:tplc="36652861" w:tentative="1">
      <w:start w:val="1"/>
      <w:numFmt w:val="decimal"/>
      <w:lvlText w:val="%7."/>
      <w:lvlJc w:val="left"/>
      <w:pPr>
        <w:ind w:left="5040" w:hanging="360"/>
      </w:pPr>
    </w:lvl>
    <w:lvl w:ilvl="7" w:tplc="36652861" w:tentative="1">
      <w:start w:val="1"/>
      <w:numFmt w:val="lowerLetter"/>
      <w:lvlText w:val="%8."/>
      <w:lvlJc w:val="left"/>
      <w:pPr>
        <w:ind w:left="5760" w:hanging="360"/>
      </w:pPr>
    </w:lvl>
    <w:lvl w:ilvl="8" w:tplc="36652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44">
    <w:multiLevelType w:val="hybridMultilevel"/>
    <w:lvl w:ilvl="0" w:tplc="42500280">
      <w:start w:val="1"/>
      <w:numFmt w:val="decimal"/>
      <w:lvlText w:val="%1."/>
      <w:lvlJc w:val="left"/>
      <w:pPr>
        <w:ind w:left="720" w:hanging="360"/>
      </w:pPr>
    </w:lvl>
    <w:lvl w:ilvl="1" w:tplc="42500280" w:tentative="1">
      <w:start w:val="1"/>
      <w:numFmt w:val="lowerLetter"/>
      <w:lvlText w:val="%2."/>
      <w:lvlJc w:val="left"/>
      <w:pPr>
        <w:ind w:left="1440" w:hanging="360"/>
      </w:pPr>
    </w:lvl>
    <w:lvl w:ilvl="2" w:tplc="42500280" w:tentative="1">
      <w:start w:val="1"/>
      <w:numFmt w:val="lowerRoman"/>
      <w:lvlText w:val="%3."/>
      <w:lvlJc w:val="right"/>
      <w:pPr>
        <w:ind w:left="2160" w:hanging="180"/>
      </w:pPr>
    </w:lvl>
    <w:lvl w:ilvl="3" w:tplc="42500280" w:tentative="1">
      <w:start w:val="1"/>
      <w:numFmt w:val="decimal"/>
      <w:lvlText w:val="%4."/>
      <w:lvlJc w:val="left"/>
      <w:pPr>
        <w:ind w:left="2880" w:hanging="360"/>
      </w:pPr>
    </w:lvl>
    <w:lvl w:ilvl="4" w:tplc="42500280" w:tentative="1">
      <w:start w:val="1"/>
      <w:numFmt w:val="lowerLetter"/>
      <w:lvlText w:val="%5."/>
      <w:lvlJc w:val="left"/>
      <w:pPr>
        <w:ind w:left="3600" w:hanging="360"/>
      </w:pPr>
    </w:lvl>
    <w:lvl w:ilvl="5" w:tplc="42500280" w:tentative="1">
      <w:start w:val="1"/>
      <w:numFmt w:val="lowerRoman"/>
      <w:lvlText w:val="%6."/>
      <w:lvlJc w:val="right"/>
      <w:pPr>
        <w:ind w:left="4320" w:hanging="180"/>
      </w:pPr>
    </w:lvl>
    <w:lvl w:ilvl="6" w:tplc="42500280" w:tentative="1">
      <w:start w:val="1"/>
      <w:numFmt w:val="decimal"/>
      <w:lvlText w:val="%7."/>
      <w:lvlJc w:val="left"/>
      <w:pPr>
        <w:ind w:left="5040" w:hanging="360"/>
      </w:pPr>
    </w:lvl>
    <w:lvl w:ilvl="7" w:tplc="42500280" w:tentative="1">
      <w:start w:val="1"/>
      <w:numFmt w:val="lowerLetter"/>
      <w:lvlText w:val="%8."/>
      <w:lvlJc w:val="left"/>
      <w:pPr>
        <w:ind w:left="5760" w:hanging="360"/>
      </w:pPr>
    </w:lvl>
    <w:lvl w:ilvl="8" w:tplc="425002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43">
    <w:multiLevelType w:val="hybridMultilevel"/>
    <w:lvl w:ilvl="0" w:tplc="65514006">
      <w:start w:val="1"/>
      <w:numFmt w:val="decimal"/>
      <w:lvlText w:val="%1."/>
      <w:lvlJc w:val="left"/>
      <w:pPr>
        <w:ind w:left="720" w:hanging="360"/>
      </w:pPr>
    </w:lvl>
    <w:lvl w:ilvl="1" w:tplc="65514006" w:tentative="1">
      <w:start w:val="1"/>
      <w:numFmt w:val="lowerLetter"/>
      <w:lvlText w:val="%2."/>
      <w:lvlJc w:val="left"/>
      <w:pPr>
        <w:ind w:left="1440" w:hanging="360"/>
      </w:pPr>
    </w:lvl>
    <w:lvl w:ilvl="2" w:tplc="65514006" w:tentative="1">
      <w:start w:val="1"/>
      <w:numFmt w:val="lowerRoman"/>
      <w:lvlText w:val="%3."/>
      <w:lvlJc w:val="right"/>
      <w:pPr>
        <w:ind w:left="2160" w:hanging="180"/>
      </w:pPr>
    </w:lvl>
    <w:lvl w:ilvl="3" w:tplc="65514006" w:tentative="1">
      <w:start w:val="1"/>
      <w:numFmt w:val="decimal"/>
      <w:lvlText w:val="%4."/>
      <w:lvlJc w:val="left"/>
      <w:pPr>
        <w:ind w:left="2880" w:hanging="360"/>
      </w:pPr>
    </w:lvl>
    <w:lvl w:ilvl="4" w:tplc="65514006" w:tentative="1">
      <w:start w:val="1"/>
      <w:numFmt w:val="lowerLetter"/>
      <w:lvlText w:val="%5."/>
      <w:lvlJc w:val="left"/>
      <w:pPr>
        <w:ind w:left="3600" w:hanging="360"/>
      </w:pPr>
    </w:lvl>
    <w:lvl w:ilvl="5" w:tplc="65514006" w:tentative="1">
      <w:start w:val="1"/>
      <w:numFmt w:val="lowerRoman"/>
      <w:lvlText w:val="%6."/>
      <w:lvlJc w:val="right"/>
      <w:pPr>
        <w:ind w:left="4320" w:hanging="180"/>
      </w:pPr>
    </w:lvl>
    <w:lvl w:ilvl="6" w:tplc="65514006" w:tentative="1">
      <w:start w:val="1"/>
      <w:numFmt w:val="decimal"/>
      <w:lvlText w:val="%7."/>
      <w:lvlJc w:val="left"/>
      <w:pPr>
        <w:ind w:left="5040" w:hanging="360"/>
      </w:pPr>
    </w:lvl>
    <w:lvl w:ilvl="7" w:tplc="65514006" w:tentative="1">
      <w:start w:val="1"/>
      <w:numFmt w:val="lowerLetter"/>
      <w:lvlText w:val="%8."/>
      <w:lvlJc w:val="left"/>
      <w:pPr>
        <w:ind w:left="5760" w:hanging="360"/>
      </w:pPr>
    </w:lvl>
    <w:lvl w:ilvl="8" w:tplc="655140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42">
    <w:multiLevelType w:val="hybridMultilevel"/>
    <w:lvl w:ilvl="0" w:tplc="36014996">
      <w:start w:val="1"/>
      <w:numFmt w:val="decimal"/>
      <w:lvlText w:val="%1."/>
      <w:lvlJc w:val="left"/>
      <w:pPr>
        <w:ind w:left="720" w:hanging="360"/>
      </w:pPr>
    </w:lvl>
    <w:lvl w:ilvl="1" w:tplc="36014996" w:tentative="1">
      <w:start w:val="1"/>
      <w:numFmt w:val="lowerLetter"/>
      <w:lvlText w:val="%2."/>
      <w:lvlJc w:val="left"/>
      <w:pPr>
        <w:ind w:left="1440" w:hanging="360"/>
      </w:pPr>
    </w:lvl>
    <w:lvl w:ilvl="2" w:tplc="36014996" w:tentative="1">
      <w:start w:val="1"/>
      <w:numFmt w:val="lowerRoman"/>
      <w:lvlText w:val="%3."/>
      <w:lvlJc w:val="right"/>
      <w:pPr>
        <w:ind w:left="2160" w:hanging="180"/>
      </w:pPr>
    </w:lvl>
    <w:lvl w:ilvl="3" w:tplc="36014996" w:tentative="1">
      <w:start w:val="1"/>
      <w:numFmt w:val="decimal"/>
      <w:lvlText w:val="%4."/>
      <w:lvlJc w:val="left"/>
      <w:pPr>
        <w:ind w:left="2880" w:hanging="360"/>
      </w:pPr>
    </w:lvl>
    <w:lvl w:ilvl="4" w:tplc="36014996" w:tentative="1">
      <w:start w:val="1"/>
      <w:numFmt w:val="lowerLetter"/>
      <w:lvlText w:val="%5."/>
      <w:lvlJc w:val="left"/>
      <w:pPr>
        <w:ind w:left="3600" w:hanging="360"/>
      </w:pPr>
    </w:lvl>
    <w:lvl w:ilvl="5" w:tplc="36014996" w:tentative="1">
      <w:start w:val="1"/>
      <w:numFmt w:val="lowerRoman"/>
      <w:lvlText w:val="%6."/>
      <w:lvlJc w:val="right"/>
      <w:pPr>
        <w:ind w:left="4320" w:hanging="180"/>
      </w:pPr>
    </w:lvl>
    <w:lvl w:ilvl="6" w:tplc="36014996" w:tentative="1">
      <w:start w:val="1"/>
      <w:numFmt w:val="decimal"/>
      <w:lvlText w:val="%7."/>
      <w:lvlJc w:val="left"/>
      <w:pPr>
        <w:ind w:left="5040" w:hanging="360"/>
      </w:pPr>
    </w:lvl>
    <w:lvl w:ilvl="7" w:tplc="36014996" w:tentative="1">
      <w:start w:val="1"/>
      <w:numFmt w:val="lowerLetter"/>
      <w:lvlText w:val="%8."/>
      <w:lvlJc w:val="left"/>
      <w:pPr>
        <w:ind w:left="5760" w:hanging="360"/>
      </w:pPr>
    </w:lvl>
    <w:lvl w:ilvl="8" w:tplc="360149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41">
    <w:multiLevelType w:val="hybridMultilevel"/>
    <w:lvl w:ilvl="0" w:tplc="33512154">
      <w:start w:val="1"/>
      <w:numFmt w:val="decimal"/>
      <w:lvlText w:val="%1."/>
      <w:lvlJc w:val="left"/>
      <w:pPr>
        <w:ind w:left="720" w:hanging="360"/>
      </w:pPr>
    </w:lvl>
    <w:lvl w:ilvl="1" w:tplc="33512154" w:tentative="1">
      <w:start w:val="1"/>
      <w:numFmt w:val="lowerLetter"/>
      <w:lvlText w:val="%2."/>
      <w:lvlJc w:val="left"/>
      <w:pPr>
        <w:ind w:left="1440" w:hanging="360"/>
      </w:pPr>
    </w:lvl>
    <w:lvl w:ilvl="2" w:tplc="33512154" w:tentative="1">
      <w:start w:val="1"/>
      <w:numFmt w:val="lowerRoman"/>
      <w:lvlText w:val="%3."/>
      <w:lvlJc w:val="right"/>
      <w:pPr>
        <w:ind w:left="2160" w:hanging="180"/>
      </w:pPr>
    </w:lvl>
    <w:lvl w:ilvl="3" w:tplc="33512154" w:tentative="1">
      <w:start w:val="1"/>
      <w:numFmt w:val="decimal"/>
      <w:lvlText w:val="%4."/>
      <w:lvlJc w:val="left"/>
      <w:pPr>
        <w:ind w:left="2880" w:hanging="360"/>
      </w:pPr>
    </w:lvl>
    <w:lvl w:ilvl="4" w:tplc="33512154" w:tentative="1">
      <w:start w:val="1"/>
      <w:numFmt w:val="lowerLetter"/>
      <w:lvlText w:val="%5."/>
      <w:lvlJc w:val="left"/>
      <w:pPr>
        <w:ind w:left="3600" w:hanging="360"/>
      </w:pPr>
    </w:lvl>
    <w:lvl w:ilvl="5" w:tplc="33512154" w:tentative="1">
      <w:start w:val="1"/>
      <w:numFmt w:val="lowerRoman"/>
      <w:lvlText w:val="%6."/>
      <w:lvlJc w:val="right"/>
      <w:pPr>
        <w:ind w:left="4320" w:hanging="180"/>
      </w:pPr>
    </w:lvl>
    <w:lvl w:ilvl="6" w:tplc="33512154" w:tentative="1">
      <w:start w:val="1"/>
      <w:numFmt w:val="decimal"/>
      <w:lvlText w:val="%7."/>
      <w:lvlJc w:val="left"/>
      <w:pPr>
        <w:ind w:left="5040" w:hanging="360"/>
      </w:pPr>
    </w:lvl>
    <w:lvl w:ilvl="7" w:tplc="33512154" w:tentative="1">
      <w:start w:val="1"/>
      <w:numFmt w:val="lowerLetter"/>
      <w:lvlText w:val="%8."/>
      <w:lvlJc w:val="left"/>
      <w:pPr>
        <w:ind w:left="5760" w:hanging="360"/>
      </w:pPr>
    </w:lvl>
    <w:lvl w:ilvl="8" w:tplc="335121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40">
    <w:multiLevelType w:val="hybridMultilevel"/>
    <w:lvl w:ilvl="0" w:tplc="78991687">
      <w:start w:val="1"/>
      <w:numFmt w:val="decimal"/>
      <w:lvlText w:val="%1."/>
      <w:lvlJc w:val="left"/>
      <w:pPr>
        <w:ind w:left="720" w:hanging="360"/>
      </w:pPr>
    </w:lvl>
    <w:lvl w:ilvl="1" w:tplc="78991687" w:tentative="1">
      <w:start w:val="1"/>
      <w:numFmt w:val="lowerLetter"/>
      <w:lvlText w:val="%2."/>
      <w:lvlJc w:val="left"/>
      <w:pPr>
        <w:ind w:left="1440" w:hanging="360"/>
      </w:pPr>
    </w:lvl>
    <w:lvl w:ilvl="2" w:tplc="78991687" w:tentative="1">
      <w:start w:val="1"/>
      <w:numFmt w:val="lowerRoman"/>
      <w:lvlText w:val="%3."/>
      <w:lvlJc w:val="right"/>
      <w:pPr>
        <w:ind w:left="2160" w:hanging="180"/>
      </w:pPr>
    </w:lvl>
    <w:lvl w:ilvl="3" w:tplc="78991687" w:tentative="1">
      <w:start w:val="1"/>
      <w:numFmt w:val="decimal"/>
      <w:lvlText w:val="%4."/>
      <w:lvlJc w:val="left"/>
      <w:pPr>
        <w:ind w:left="2880" w:hanging="360"/>
      </w:pPr>
    </w:lvl>
    <w:lvl w:ilvl="4" w:tplc="78991687" w:tentative="1">
      <w:start w:val="1"/>
      <w:numFmt w:val="lowerLetter"/>
      <w:lvlText w:val="%5."/>
      <w:lvlJc w:val="left"/>
      <w:pPr>
        <w:ind w:left="3600" w:hanging="360"/>
      </w:pPr>
    </w:lvl>
    <w:lvl w:ilvl="5" w:tplc="78991687" w:tentative="1">
      <w:start w:val="1"/>
      <w:numFmt w:val="lowerRoman"/>
      <w:lvlText w:val="%6."/>
      <w:lvlJc w:val="right"/>
      <w:pPr>
        <w:ind w:left="4320" w:hanging="180"/>
      </w:pPr>
    </w:lvl>
    <w:lvl w:ilvl="6" w:tplc="78991687" w:tentative="1">
      <w:start w:val="1"/>
      <w:numFmt w:val="decimal"/>
      <w:lvlText w:val="%7."/>
      <w:lvlJc w:val="left"/>
      <w:pPr>
        <w:ind w:left="5040" w:hanging="360"/>
      </w:pPr>
    </w:lvl>
    <w:lvl w:ilvl="7" w:tplc="78991687" w:tentative="1">
      <w:start w:val="1"/>
      <w:numFmt w:val="lowerLetter"/>
      <w:lvlText w:val="%8."/>
      <w:lvlJc w:val="left"/>
      <w:pPr>
        <w:ind w:left="5760" w:hanging="360"/>
      </w:pPr>
    </w:lvl>
    <w:lvl w:ilvl="8" w:tplc="789916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39">
    <w:multiLevelType w:val="hybridMultilevel"/>
    <w:lvl w:ilvl="0" w:tplc="47741532">
      <w:start w:val="1"/>
      <w:numFmt w:val="decimal"/>
      <w:lvlText w:val="%1."/>
      <w:lvlJc w:val="left"/>
      <w:pPr>
        <w:ind w:left="720" w:hanging="360"/>
      </w:pPr>
    </w:lvl>
    <w:lvl w:ilvl="1" w:tplc="47741532" w:tentative="1">
      <w:start w:val="1"/>
      <w:numFmt w:val="lowerLetter"/>
      <w:lvlText w:val="%2."/>
      <w:lvlJc w:val="left"/>
      <w:pPr>
        <w:ind w:left="1440" w:hanging="360"/>
      </w:pPr>
    </w:lvl>
    <w:lvl w:ilvl="2" w:tplc="47741532" w:tentative="1">
      <w:start w:val="1"/>
      <w:numFmt w:val="lowerRoman"/>
      <w:lvlText w:val="%3."/>
      <w:lvlJc w:val="right"/>
      <w:pPr>
        <w:ind w:left="2160" w:hanging="180"/>
      </w:pPr>
    </w:lvl>
    <w:lvl w:ilvl="3" w:tplc="47741532" w:tentative="1">
      <w:start w:val="1"/>
      <w:numFmt w:val="decimal"/>
      <w:lvlText w:val="%4."/>
      <w:lvlJc w:val="left"/>
      <w:pPr>
        <w:ind w:left="2880" w:hanging="360"/>
      </w:pPr>
    </w:lvl>
    <w:lvl w:ilvl="4" w:tplc="47741532" w:tentative="1">
      <w:start w:val="1"/>
      <w:numFmt w:val="lowerLetter"/>
      <w:lvlText w:val="%5."/>
      <w:lvlJc w:val="left"/>
      <w:pPr>
        <w:ind w:left="3600" w:hanging="360"/>
      </w:pPr>
    </w:lvl>
    <w:lvl w:ilvl="5" w:tplc="47741532" w:tentative="1">
      <w:start w:val="1"/>
      <w:numFmt w:val="lowerRoman"/>
      <w:lvlText w:val="%6."/>
      <w:lvlJc w:val="right"/>
      <w:pPr>
        <w:ind w:left="4320" w:hanging="180"/>
      </w:pPr>
    </w:lvl>
    <w:lvl w:ilvl="6" w:tplc="47741532" w:tentative="1">
      <w:start w:val="1"/>
      <w:numFmt w:val="decimal"/>
      <w:lvlText w:val="%7."/>
      <w:lvlJc w:val="left"/>
      <w:pPr>
        <w:ind w:left="5040" w:hanging="360"/>
      </w:pPr>
    </w:lvl>
    <w:lvl w:ilvl="7" w:tplc="47741532" w:tentative="1">
      <w:start w:val="1"/>
      <w:numFmt w:val="lowerLetter"/>
      <w:lvlText w:val="%8."/>
      <w:lvlJc w:val="left"/>
      <w:pPr>
        <w:ind w:left="5760" w:hanging="360"/>
      </w:pPr>
    </w:lvl>
    <w:lvl w:ilvl="8" w:tplc="477415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38">
    <w:multiLevelType w:val="hybridMultilevel"/>
    <w:lvl w:ilvl="0" w:tplc="46212698">
      <w:start w:val="1"/>
      <w:numFmt w:val="decimal"/>
      <w:lvlText w:val="%1."/>
      <w:lvlJc w:val="left"/>
      <w:pPr>
        <w:ind w:left="720" w:hanging="360"/>
      </w:pPr>
    </w:lvl>
    <w:lvl w:ilvl="1" w:tplc="46212698" w:tentative="1">
      <w:start w:val="1"/>
      <w:numFmt w:val="lowerLetter"/>
      <w:lvlText w:val="%2."/>
      <w:lvlJc w:val="left"/>
      <w:pPr>
        <w:ind w:left="1440" w:hanging="360"/>
      </w:pPr>
    </w:lvl>
    <w:lvl w:ilvl="2" w:tplc="46212698" w:tentative="1">
      <w:start w:val="1"/>
      <w:numFmt w:val="lowerRoman"/>
      <w:lvlText w:val="%3."/>
      <w:lvlJc w:val="right"/>
      <w:pPr>
        <w:ind w:left="2160" w:hanging="180"/>
      </w:pPr>
    </w:lvl>
    <w:lvl w:ilvl="3" w:tplc="46212698" w:tentative="1">
      <w:start w:val="1"/>
      <w:numFmt w:val="decimal"/>
      <w:lvlText w:val="%4."/>
      <w:lvlJc w:val="left"/>
      <w:pPr>
        <w:ind w:left="2880" w:hanging="360"/>
      </w:pPr>
    </w:lvl>
    <w:lvl w:ilvl="4" w:tplc="46212698" w:tentative="1">
      <w:start w:val="1"/>
      <w:numFmt w:val="lowerLetter"/>
      <w:lvlText w:val="%5."/>
      <w:lvlJc w:val="left"/>
      <w:pPr>
        <w:ind w:left="3600" w:hanging="360"/>
      </w:pPr>
    </w:lvl>
    <w:lvl w:ilvl="5" w:tplc="46212698" w:tentative="1">
      <w:start w:val="1"/>
      <w:numFmt w:val="lowerRoman"/>
      <w:lvlText w:val="%6."/>
      <w:lvlJc w:val="right"/>
      <w:pPr>
        <w:ind w:left="4320" w:hanging="180"/>
      </w:pPr>
    </w:lvl>
    <w:lvl w:ilvl="6" w:tplc="46212698" w:tentative="1">
      <w:start w:val="1"/>
      <w:numFmt w:val="decimal"/>
      <w:lvlText w:val="%7."/>
      <w:lvlJc w:val="left"/>
      <w:pPr>
        <w:ind w:left="5040" w:hanging="360"/>
      </w:pPr>
    </w:lvl>
    <w:lvl w:ilvl="7" w:tplc="46212698" w:tentative="1">
      <w:start w:val="1"/>
      <w:numFmt w:val="lowerLetter"/>
      <w:lvlText w:val="%8."/>
      <w:lvlJc w:val="left"/>
      <w:pPr>
        <w:ind w:left="5760" w:hanging="360"/>
      </w:pPr>
    </w:lvl>
    <w:lvl w:ilvl="8" w:tplc="46212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37">
    <w:multiLevelType w:val="hybridMultilevel"/>
    <w:lvl w:ilvl="0" w:tplc="96004886">
      <w:start w:val="1"/>
      <w:numFmt w:val="decimal"/>
      <w:lvlText w:val="%1."/>
      <w:lvlJc w:val="left"/>
      <w:pPr>
        <w:ind w:left="720" w:hanging="360"/>
      </w:pPr>
    </w:lvl>
    <w:lvl w:ilvl="1" w:tplc="96004886" w:tentative="1">
      <w:start w:val="1"/>
      <w:numFmt w:val="lowerLetter"/>
      <w:lvlText w:val="%2."/>
      <w:lvlJc w:val="left"/>
      <w:pPr>
        <w:ind w:left="1440" w:hanging="360"/>
      </w:pPr>
    </w:lvl>
    <w:lvl w:ilvl="2" w:tplc="96004886" w:tentative="1">
      <w:start w:val="1"/>
      <w:numFmt w:val="lowerRoman"/>
      <w:lvlText w:val="%3."/>
      <w:lvlJc w:val="right"/>
      <w:pPr>
        <w:ind w:left="2160" w:hanging="180"/>
      </w:pPr>
    </w:lvl>
    <w:lvl w:ilvl="3" w:tplc="96004886" w:tentative="1">
      <w:start w:val="1"/>
      <w:numFmt w:val="decimal"/>
      <w:lvlText w:val="%4."/>
      <w:lvlJc w:val="left"/>
      <w:pPr>
        <w:ind w:left="2880" w:hanging="360"/>
      </w:pPr>
    </w:lvl>
    <w:lvl w:ilvl="4" w:tplc="96004886" w:tentative="1">
      <w:start w:val="1"/>
      <w:numFmt w:val="lowerLetter"/>
      <w:lvlText w:val="%5."/>
      <w:lvlJc w:val="left"/>
      <w:pPr>
        <w:ind w:left="3600" w:hanging="360"/>
      </w:pPr>
    </w:lvl>
    <w:lvl w:ilvl="5" w:tplc="96004886" w:tentative="1">
      <w:start w:val="1"/>
      <w:numFmt w:val="lowerRoman"/>
      <w:lvlText w:val="%6."/>
      <w:lvlJc w:val="right"/>
      <w:pPr>
        <w:ind w:left="4320" w:hanging="180"/>
      </w:pPr>
    </w:lvl>
    <w:lvl w:ilvl="6" w:tplc="96004886" w:tentative="1">
      <w:start w:val="1"/>
      <w:numFmt w:val="decimal"/>
      <w:lvlText w:val="%7."/>
      <w:lvlJc w:val="left"/>
      <w:pPr>
        <w:ind w:left="5040" w:hanging="360"/>
      </w:pPr>
    </w:lvl>
    <w:lvl w:ilvl="7" w:tplc="96004886" w:tentative="1">
      <w:start w:val="1"/>
      <w:numFmt w:val="lowerLetter"/>
      <w:lvlText w:val="%8."/>
      <w:lvlJc w:val="left"/>
      <w:pPr>
        <w:ind w:left="5760" w:hanging="360"/>
      </w:pPr>
    </w:lvl>
    <w:lvl w:ilvl="8" w:tplc="96004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36">
    <w:multiLevelType w:val="hybridMultilevel"/>
    <w:lvl w:ilvl="0" w:tplc="39857686">
      <w:start w:val="1"/>
      <w:numFmt w:val="decimal"/>
      <w:lvlText w:val="%1."/>
      <w:lvlJc w:val="left"/>
      <w:pPr>
        <w:ind w:left="720" w:hanging="360"/>
      </w:pPr>
    </w:lvl>
    <w:lvl w:ilvl="1" w:tplc="39857686" w:tentative="1">
      <w:start w:val="1"/>
      <w:numFmt w:val="lowerLetter"/>
      <w:lvlText w:val="%2."/>
      <w:lvlJc w:val="left"/>
      <w:pPr>
        <w:ind w:left="1440" w:hanging="360"/>
      </w:pPr>
    </w:lvl>
    <w:lvl w:ilvl="2" w:tplc="39857686" w:tentative="1">
      <w:start w:val="1"/>
      <w:numFmt w:val="lowerRoman"/>
      <w:lvlText w:val="%3."/>
      <w:lvlJc w:val="right"/>
      <w:pPr>
        <w:ind w:left="2160" w:hanging="180"/>
      </w:pPr>
    </w:lvl>
    <w:lvl w:ilvl="3" w:tplc="39857686" w:tentative="1">
      <w:start w:val="1"/>
      <w:numFmt w:val="decimal"/>
      <w:lvlText w:val="%4."/>
      <w:lvlJc w:val="left"/>
      <w:pPr>
        <w:ind w:left="2880" w:hanging="360"/>
      </w:pPr>
    </w:lvl>
    <w:lvl w:ilvl="4" w:tplc="39857686" w:tentative="1">
      <w:start w:val="1"/>
      <w:numFmt w:val="lowerLetter"/>
      <w:lvlText w:val="%5."/>
      <w:lvlJc w:val="left"/>
      <w:pPr>
        <w:ind w:left="3600" w:hanging="360"/>
      </w:pPr>
    </w:lvl>
    <w:lvl w:ilvl="5" w:tplc="39857686" w:tentative="1">
      <w:start w:val="1"/>
      <w:numFmt w:val="lowerRoman"/>
      <w:lvlText w:val="%6."/>
      <w:lvlJc w:val="right"/>
      <w:pPr>
        <w:ind w:left="4320" w:hanging="180"/>
      </w:pPr>
    </w:lvl>
    <w:lvl w:ilvl="6" w:tplc="39857686" w:tentative="1">
      <w:start w:val="1"/>
      <w:numFmt w:val="decimal"/>
      <w:lvlText w:val="%7."/>
      <w:lvlJc w:val="left"/>
      <w:pPr>
        <w:ind w:left="5040" w:hanging="360"/>
      </w:pPr>
    </w:lvl>
    <w:lvl w:ilvl="7" w:tplc="39857686" w:tentative="1">
      <w:start w:val="1"/>
      <w:numFmt w:val="lowerLetter"/>
      <w:lvlText w:val="%8."/>
      <w:lvlJc w:val="left"/>
      <w:pPr>
        <w:ind w:left="5760" w:hanging="360"/>
      </w:pPr>
    </w:lvl>
    <w:lvl w:ilvl="8" w:tplc="39857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35">
    <w:multiLevelType w:val="hybridMultilevel"/>
    <w:lvl w:ilvl="0" w:tplc="63311428">
      <w:start w:val="1"/>
      <w:numFmt w:val="decimal"/>
      <w:lvlText w:val="%1."/>
      <w:lvlJc w:val="left"/>
      <w:pPr>
        <w:ind w:left="720" w:hanging="360"/>
      </w:pPr>
    </w:lvl>
    <w:lvl w:ilvl="1" w:tplc="63311428" w:tentative="1">
      <w:start w:val="1"/>
      <w:numFmt w:val="lowerLetter"/>
      <w:lvlText w:val="%2."/>
      <w:lvlJc w:val="left"/>
      <w:pPr>
        <w:ind w:left="1440" w:hanging="360"/>
      </w:pPr>
    </w:lvl>
    <w:lvl w:ilvl="2" w:tplc="63311428" w:tentative="1">
      <w:start w:val="1"/>
      <w:numFmt w:val="lowerRoman"/>
      <w:lvlText w:val="%3."/>
      <w:lvlJc w:val="right"/>
      <w:pPr>
        <w:ind w:left="2160" w:hanging="180"/>
      </w:pPr>
    </w:lvl>
    <w:lvl w:ilvl="3" w:tplc="63311428" w:tentative="1">
      <w:start w:val="1"/>
      <w:numFmt w:val="decimal"/>
      <w:lvlText w:val="%4."/>
      <w:lvlJc w:val="left"/>
      <w:pPr>
        <w:ind w:left="2880" w:hanging="360"/>
      </w:pPr>
    </w:lvl>
    <w:lvl w:ilvl="4" w:tplc="63311428" w:tentative="1">
      <w:start w:val="1"/>
      <w:numFmt w:val="lowerLetter"/>
      <w:lvlText w:val="%5."/>
      <w:lvlJc w:val="left"/>
      <w:pPr>
        <w:ind w:left="3600" w:hanging="360"/>
      </w:pPr>
    </w:lvl>
    <w:lvl w:ilvl="5" w:tplc="63311428" w:tentative="1">
      <w:start w:val="1"/>
      <w:numFmt w:val="lowerRoman"/>
      <w:lvlText w:val="%6."/>
      <w:lvlJc w:val="right"/>
      <w:pPr>
        <w:ind w:left="4320" w:hanging="180"/>
      </w:pPr>
    </w:lvl>
    <w:lvl w:ilvl="6" w:tplc="63311428" w:tentative="1">
      <w:start w:val="1"/>
      <w:numFmt w:val="decimal"/>
      <w:lvlText w:val="%7."/>
      <w:lvlJc w:val="left"/>
      <w:pPr>
        <w:ind w:left="5040" w:hanging="360"/>
      </w:pPr>
    </w:lvl>
    <w:lvl w:ilvl="7" w:tplc="63311428" w:tentative="1">
      <w:start w:val="1"/>
      <w:numFmt w:val="lowerLetter"/>
      <w:lvlText w:val="%8."/>
      <w:lvlJc w:val="left"/>
      <w:pPr>
        <w:ind w:left="5760" w:hanging="360"/>
      </w:pPr>
    </w:lvl>
    <w:lvl w:ilvl="8" w:tplc="63311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34">
    <w:multiLevelType w:val="hybridMultilevel"/>
    <w:lvl w:ilvl="0" w:tplc="76495915">
      <w:start w:val="1"/>
      <w:numFmt w:val="decimal"/>
      <w:lvlText w:val="%1."/>
      <w:lvlJc w:val="left"/>
      <w:pPr>
        <w:ind w:left="720" w:hanging="360"/>
      </w:pPr>
    </w:lvl>
    <w:lvl w:ilvl="1" w:tplc="76495915" w:tentative="1">
      <w:start w:val="1"/>
      <w:numFmt w:val="lowerLetter"/>
      <w:lvlText w:val="%2."/>
      <w:lvlJc w:val="left"/>
      <w:pPr>
        <w:ind w:left="1440" w:hanging="360"/>
      </w:pPr>
    </w:lvl>
    <w:lvl w:ilvl="2" w:tplc="76495915" w:tentative="1">
      <w:start w:val="1"/>
      <w:numFmt w:val="lowerRoman"/>
      <w:lvlText w:val="%3."/>
      <w:lvlJc w:val="right"/>
      <w:pPr>
        <w:ind w:left="2160" w:hanging="180"/>
      </w:pPr>
    </w:lvl>
    <w:lvl w:ilvl="3" w:tplc="76495915" w:tentative="1">
      <w:start w:val="1"/>
      <w:numFmt w:val="decimal"/>
      <w:lvlText w:val="%4."/>
      <w:lvlJc w:val="left"/>
      <w:pPr>
        <w:ind w:left="2880" w:hanging="360"/>
      </w:pPr>
    </w:lvl>
    <w:lvl w:ilvl="4" w:tplc="76495915" w:tentative="1">
      <w:start w:val="1"/>
      <w:numFmt w:val="lowerLetter"/>
      <w:lvlText w:val="%5."/>
      <w:lvlJc w:val="left"/>
      <w:pPr>
        <w:ind w:left="3600" w:hanging="360"/>
      </w:pPr>
    </w:lvl>
    <w:lvl w:ilvl="5" w:tplc="76495915" w:tentative="1">
      <w:start w:val="1"/>
      <w:numFmt w:val="lowerRoman"/>
      <w:lvlText w:val="%6."/>
      <w:lvlJc w:val="right"/>
      <w:pPr>
        <w:ind w:left="4320" w:hanging="180"/>
      </w:pPr>
    </w:lvl>
    <w:lvl w:ilvl="6" w:tplc="76495915" w:tentative="1">
      <w:start w:val="1"/>
      <w:numFmt w:val="decimal"/>
      <w:lvlText w:val="%7."/>
      <w:lvlJc w:val="left"/>
      <w:pPr>
        <w:ind w:left="5040" w:hanging="360"/>
      </w:pPr>
    </w:lvl>
    <w:lvl w:ilvl="7" w:tplc="76495915" w:tentative="1">
      <w:start w:val="1"/>
      <w:numFmt w:val="lowerLetter"/>
      <w:lvlText w:val="%8."/>
      <w:lvlJc w:val="left"/>
      <w:pPr>
        <w:ind w:left="5760" w:hanging="360"/>
      </w:pPr>
    </w:lvl>
    <w:lvl w:ilvl="8" w:tplc="764959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33">
    <w:multiLevelType w:val="hybridMultilevel"/>
    <w:lvl w:ilvl="0" w:tplc="18708173">
      <w:start w:val="1"/>
      <w:numFmt w:val="decimal"/>
      <w:lvlText w:val="%1."/>
      <w:lvlJc w:val="left"/>
      <w:pPr>
        <w:ind w:left="720" w:hanging="360"/>
      </w:pPr>
    </w:lvl>
    <w:lvl w:ilvl="1" w:tplc="18708173" w:tentative="1">
      <w:start w:val="1"/>
      <w:numFmt w:val="lowerLetter"/>
      <w:lvlText w:val="%2."/>
      <w:lvlJc w:val="left"/>
      <w:pPr>
        <w:ind w:left="1440" w:hanging="360"/>
      </w:pPr>
    </w:lvl>
    <w:lvl w:ilvl="2" w:tplc="18708173" w:tentative="1">
      <w:start w:val="1"/>
      <w:numFmt w:val="lowerRoman"/>
      <w:lvlText w:val="%3."/>
      <w:lvlJc w:val="right"/>
      <w:pPr>
        <w:ind w:left="2160" w:hanging="180"/>
      </w:pPr>
    </w:lvl>
    <w:lvl w:ilvl="3" w:tplc="18708173" w:tentative="1">
      <w:start w:val="1"/>
      <w:numFmt w:val="decimal"/>
      <w:lvlText w:val="%4."/>
      <w:lvlJc w:val="left"/>
      <w:pPr>
        <w:ind w:left="2880" w:hanging="360"/>
      </w:pPr>
    </w:lvl>
    <w:lvl w:ilvl="4" w:tplc="18708173" w:tentative="1">
      <w:start w:val="1"/>
      <w:numFmt w:val="lowerLetter"/>
      <w:lvlText w:val="%5."/>
      <w:lvlJc w:val="left"/>
      <w:pPr>
        <w:ind w:left="3600" w:hanging="360"/>
      </w:pPr>
    </w:lvl>
    <w:lvl w:ilvl="5" w:tplc="18708173" w:tentative="1">
      <w:start w:val="1"/>
      <w:numFmt w:val="lowerRoman"/>
      <w:lvlText w:val="%6."/>
      <w:lvlJc w:val="right"/>
      <w:pPr>
        <w:ind w:left="4320" w:hanging="180"/>
      </w:pPr>
    </w:lvl>
    <w:lvl w:ilvl="6" w:tplc="18708173" w:tentative="1">
      <w:start w:val="1"/>
      <w:numFmt w:val="decimal"/>
      <w:lvlText w:val="%7."/>
      <w:lvlJc w:val="left"/>
      <w:pPr>
        <w:ind w:left="5040" w:hanging="360"/>
      </w:pPr>
    </w:lvl>
    <w:lvl w:ilvl="7" w:tplc="18708173" w:tentative="1">
      <w:start w:val="1"/>
      <w:numFmt w:val="lowerLetter"/>
      <w:lvlText w:val="%8."/>
      <w:lvlJc w:val="left"/>
      <w:pPr>
        <w:ind w:left="5760" w:hanging="360"/>
      </w:pPr>
    </w:lvl>
    <w:lvl w:ilvl="8" w:tplc="18708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32">
    <w:multiLevelType w:val="hybridMultilevel"/>
    <w:lvl w:ilvl="0" w:tplc="61440867">
      <w:start w:val="1"/>
      <w:numFmt w:val="decimal"/>
      <w:lvlText w:val="%1."/>
      <w:lvlJc w:val="left"/>
      <w:pPr>
        <w:ind w:left="720" w:hanging="360"/>
      </w:pPr>
    </w:lvl>
    <w:lvl w:ilvl="1" w:tplc="61440867" w:tentative="1">
      <w:start w:val="1"/>
      <w:numFmt w:val="lowerLetter"/>
      <w:lvlText w:val="%2."/>
      <w:lvlJc w:val="left"/>
      <w:pPr>
        <w:ind w:left="1440" w:hanging="360"/>
      </w:pPr>
    </w:lvl>
    <w:lvl w:ilvl="2" w:tplc="61440867" w:tentative="1">
      <w:start w:val="1"/>
      <w:numFmt w:val="lowerRoman"/>
      <w:lvlText w:val="%3."/>
      <w:lvlJc w:val="right"/>
      <w:pPr>
        <w:ind w:left="2160" w:hanging="180"/>
      </w:pPr>
    </w:lvl>
    <w:lvl w:ilvl="3" w:tplc="61440867" w:tentative="1">
      <w:start w:val="1"/>
      <w:numFmt w:val="decimal"/>
      <w:lvlText w:val="%4."/>
      <w:lvlJc w:val="left"/>
      <w:pPr>
        <w:ind w:left="2880" w:hanging="360"/>
      </w:pPr>
    </w:lvl>
    <w:lvl w:ilvl="4" w:tplc="61440867" w:tentative="1">
      <w:start w:val="1"/>
      <w:numFmt w:val="lowerLetter"/>
      <w:lvlText w:val="%5."/>
      <w:lvlJc w:val="left"/>
      <w:pPr>
        <w:ind w:left="3600" w:hanging="360"/>
      </w:pPr>
    </w:lvl>
    <w:lvl w:ilvl="5" w:tplc="61440867" w:tentative="1">
      <w:start w:val="1"/>
      <w:numFmt w:val="lowerRoman"/>
      <w:lvlText w:val="%6."/>
      <w:lvlJc w:val="right"/>
      <w:pPr>
        <w:ind w:left="4320" w:hanging="180"/>
      </w:pPr>
    </w:lvl>
    <w:lvl w:ilvl="6" w:tplc="61440867" w:tentative="1">
      <w:start w:val="1"/>
      <w:numFmt w:val="decimal"/>
      <w:lvlText w:val="%7."/>
      <w:lvlJc w:val="left"/>
      <w:pPr>
        <w:ind w:left="5040" w:hanging="360"/>
      </w:pPr>
    </w:lvl>
    <w:lvl w:ilvl="7" w:tplc="61440867" w:tentative="1">
      <w:start w:val="1"/>
      <w:numFmt w:val="lowerLetter"/>
      <w:lvlText w:val="%8."/>
      <w:lvlJc w:val="left"/>
      <w:pPr>
        <w:ind w:left="5760" w:hanging="360"/>
      </w:pPr>
    </w:lvl>
    <w:lvl w:ilvl="8" w:tplc="614408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31">
    <w:multiLevelType w:val="hybridMultilevel"/>
    <w:lvl w:ilvl="0" w:tplc="50437724">
      <w:start w:val="1"/>
      <w:numFmt w:val="decimal"/>
      <w:lvlText w:val="%1."/>
      <w:lvlJc w:val="left"/>
      <w:pPr>
        <w:ind w:left="720" w:hanging="360"/>
      </w:pPr>
    </w:lvl>
    <w:lvl w:ilvl="1" w:tplc="50437724" w:tentative="1">
      <w:start w:val="1"/>
      <w:numFmt w:val="lowerLetter"/>
      <w:lvlText w:val="%2."/>
      <w:lvlJc w:val="left"/>
      <w:pPr>
        <w:ind w:left="1440" w:hanging="360"/>
      </w:pPr>
    </w:lvl>
    <w:lvl w:ilvl="2" w:tplc="50437724" w:tentative="1">
      <w:start w:val="1"/>
      <w:numFmt w:val="lowerRoman"/>
      <w:lvlText w:val="%3."/>
      <w:lvlJc w:val="right"/>
      <w:pPr>
        <w:ind w:left="2160" w:hanging="180"/>
      </w:pPr>
    </w:lvl>
    <w:lvl w:ilvl="3" w:tplc="50437724" w:tentative="1">
      <w:start w:val="1"/>
      <w:numFmt w:val="decimal"/>
      <w:lvlText w:val="%4."/>
      <w:lvlJc w:val="left"/>
      <w:pPr>
        <w:ind w:left="2880" w:hanging="360"/>
      </w:pPr>
    </w:lvl>
    <w:lvl w:ilvl="4" w:tplc="50437724" w:tentative="1">
      <w:start w:val="1"/>
      <w:numFmt w:val="lowerLetter"/>
      <w:lvlText w:val="%5."/>
      <w:lvlJc w:val="left"/>
      <w:pPr>
        <w:ind w:left="3600" w:hanging="360"/>
      </w:pPr>
    </w:lvl>
    <w:lvl w:ilvl="5" w:tplc="50437724" w:tentative="1">
      <w:start w:val="1"/>
      <w:numFmt w:val="lowerRoman"/>
      <w:lvlText w:val="%6."/>
      <w:lvlJc w:val="right"/>
      <w:pPr>
        <w:ind w:left="4320" w:hanging="180"/>
      </w:pPr>
    </w:lvl>
    <w:lvl w:ilvl="6" w:tplc="50437724" w:tentative="1">
      <w:start w:val="1"/>
      <w:numFmt w:val="decimal"/>
      <w:lvlText w:val="%7."/>
      <w:lvlJc w:val="left"/>
      <w:pPr>
        <w:ind w:left="5040" w:hanging="360"/>
      </w:pPr>
    </w:lvl>
    <w:lvl w:ilvl="7" w:tplc="50437724" w:tentative="1">
      <w:start w:val="1"/>
      <w:numFmt w:val="lowerLetter"/>
      <w:lvlText w:val="%8."/>
      <w:lvlJc w:val="left"/>
      <w:pPr>
        <w:ind w:left="5760" w:hanging="360"/>
      </w:pPr>
    </w:lvl>
    <w:lvl w:ilvl="8" w:tplc="50437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30">
    <w:multiLevelType w:val="hybridMultilevel"/>
    <w:lvl w:ilvl="0" w:tplc="97716593">
      <w:start w:val="1"/>
      <w:numFmt w:val="decimal"/>
      <w:lvlText w:val="%1."/>
      <w:lvlJc w:val="left"/>
      <w:pPr>
        <w:ind w:left="720" w:hanging="360"/>
      </w:pPr>
    </w:lvl>
    <w:lvl w:ilvl="1" w:tplc="97716593" w:tentative="1">
      <w:start w:val="1"/>
      <w:numFmt w:val="lowerLetter"/>
      <w:lvlText w:val="%2."/>
      <w:lvlJc w:val="left"/>
      <w:pPr>
        <w:ind w:left="1440" w:hanging="360"/>
      </w:pPr>
    </w:lvl>
    <w:lvl w:ilvl="2" w:tplc="97716593" w:tentative="1">
      <w:start w:val="1"/>
      <w:numFmt w:val="lowerRoman"/>
      <w:lvlText w:val="%3."/>
      <w:lvlJc w:val="right"/>
      <w:pPr>
        <w:ind w:left="2160" w:hanging="180"/>
      </w:pPr>
    </w:lvl>
    <w:lvl w:ilvl="3" w:tplc="97716593" w:tentative="1">
      <w:start w:val="1"/>
      <w:numFmt w:val="decimal"/>
      <w:lvlText w:val="%4."/>
      <w:lvlJc w:val="left"/>
      <w:pPr>
        <w:ind w:left="2880" w:hanging="360"/>
      </w:pPr>
    </w:lvl>
    <w:lvl w:ilvl="4" w:tplc="97716593" w:tentative="1">
      <w:start w:val="1"/>
      <w:numFmt w:val="lowerLetter"/>
      <w:lvlText w:val="%5."/>
      <w:lvlJc w:val="left"/>
      <w:pPr>
        <w:ind w:left="3600" w:hanging="360"/>
      </w:pPr>
    </w:lvl>
    <w:lvl w:ilvl="5" w:tplc="97716593" w:tentative="1">
      <w:start w:val="1"/>
      <w:numFmt w:val="lowerRoman"/>
      <w:lvlText w:val="%6."/>
      <w:lvlJc w:val="right"/>
      <w:pPr>
        <w:ind w:left="4320" w:hanging="180"/>
      </w:pPr>
    </w:lvl>
    <w:lvl w:ilvl="6" w:tplc="97716593" w:tentative="1">
      <w:start w:val="1"/>
      <w:numFmt w:val="decimal"/>
      <w:lvlText w:val="%7."/>
      <w:lvlJc w:val="left"/>
      <w:pPr>
        <w:ind w:left="5040" w:hanging="360"/>
      </w:pPr>
    </w:lvl>
    <w:lvl w:ilvl="7" w:tplc="97716593" w:tentative="1">
      <w:start w:val="1"/>
      <w:numFmt w:val="lowerLetter"/>
      <w:lvlText w:val="%8."/>
      <w:lvlJc w:val="left"/>
      <w:pPr>
        <w:ind w:left="5760" w:hanging="360"/>
      </w:pPr>
    </w:lvl>
    <w:lvl w:ilvl="8" w:tplc="97716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29">
    <w:multiLevelType w:val="hybridMultilevel"/>
    <w:lvl w:ilvl="0" w:tplc="95447956">
      <w:start w:val="1"/>
      <w:numFmt w:val="decimal"/>
      <w:lvlText w:val="%1."/>
      <w:lvlJc w:val="left"/>
      <w:pPr>
        <w:ind w:left="720" w:hanging="360"/>
      </w:pPr>
    </w:lvl>
    <w:lvl w:ilvl="1" w:tplc="95447956" w:tentative="1">
      <w:start w:val="1"/>
      <w:numFmt w:val="lowerLetter"/>
      <w:lvlText w:val="%2."/>
      <w:lvlJc w:val="left"/>
      <w:pPr>
        <w:ind w:left="1440" w:hanging="360"/>
      </w:pPr>
    </w:lvl>
    <w:lvl w:ilvl="2" w:tplc="95447956" w:tentative="1">
      <w:start w:val="1"/>
      <w:numFmt w:val="lowerRoman"/>
      <w:lvlText w:val="%3."/>
      <w:lvlJc w:val="right"/>
      <w:pPr>
        <w:ind w:left="2160" w:hanging="180"/>
      </w:pPr>
    </w:lvl>
    <w:lvl w:ilvl="3" w:tplc="95447956" w:tentative="1">
      <w:start w:val="1"/>
      <w:numFmt w:val="decimal"/>
      <w:lvlText w:val="%4."/>
      <w:lvlJc w:val="left"/>
      <w:pPr>
        <w:ind w:left="2880" w:hanging="360"/>
      </w:pPr>
    </w:lvl>
    <w:lvl w:ilvl="4" w:tplc="95447956" w:tentative="1">
      <w:start w:val="1"/>
      <w:numFmt w:val="lowerLetter"/>
      <w:lvlText w:val="%5."/>
      <w:lvlJc w:val="left"/>
      <w:pPr>
        <w:ind w:left="3600" w:hanging="360"/>
      </w:pPr>
    </w:lvl>
    <w:lvl w:ilvl="5" w:tplc="95447956" w:tentative="1">
      <w:start w:val="1"/>
      <w:numFmt w:val="lowerRoman"/>
      <w:lvlText w:val="%6."/>
      <w:lvlJc w:val="right"/>
      <w:pPr>
        <w:ind w:left="4320" w:hanging="180"/>
      </w:pPr>
    </w:lvl>
    <w:lvl w:ilvl="6" w:tplc="95447956" w:tentative="1">
      <w:start w:val="1"/>
      <w:numFmt w:val="decimal"/>
      <w:lvlText w:val="%7."/>
      <w:lvlJc w:val="left"/>
      <w:pPr>
        <w:ind w:left="5040" w:hanging="360"/>
      </w:pPr>
    </w:lvl>
    <w:lvl w:ilvl="7" w:tplc="95447956" w:tentative="1">
      <w:start w:val="1"/>
      <w:numFmt w:val="lowerLetter"/>
      <w:lvlText w:val="%8."/>
      <w:lvlJc w:val="left"/>
      <w:pPr>
        <w:ind w:left="5760" w:hanging="360"/>
      </w:pPr>
    </w:lvl>
    <w:lvl w:ilvl="8" w:tplc="954479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28">
    <w:multiLevelType w:val="hybridMultilevel"/>
    <w:lvl w:ilvl="0" w:tplc="62568972">
      <w:start w:val="1"/>
      <w:numFmt w:val="decimal"/>
      <w:lvlText w:val="%1."/>
      <w:lvlJc w:val="left"/>
      <w:pPr>
        <w:ind w:left="720" w:hanging="360"/>
      </w:pPr>
    </w:lvl>
    <w:lvl w:ilvl="1" w:tplc="62568972" w:tentative="1">
      <w:start w:val="1"/>
      <w:numFmt w:val="lowerLetter"/>
      <w:lvlText w:val="%2."/>
      <w:lvlJc w:val="left"/>
      <w:pPr>
        <w:ind w:left="1440" w:hanging="360"/>
      </w:pPr>
    </w:lvl>
    <w:lvl w:ilvl="2" w:tplc="62568972" w:tentative="1">
      <w:start w:val="1"/>
      <w:numFmt w:val="lowerRoman"/>
      <w:lvlText w:val="%3."/>
      <w:lvlJc w:val="right"/>
      <w:pPr>
        <w:ind w:left="2160" w:hanging="180"/>
      </w:pPr>
    </w:lvl>
    <w:lvl w:ilvl="3" w:tplc="62568972" w:tentative="1">
      <w:start w:val="1"/>
      <w:numFmt w:val="decimal"/>
      <w:lvlText w:val="%4."/>
      <w:lvlJc w:val="left"/>
      <w:pPr>
        <w:ind w:left="2880" w:hanging="360"/>
      </w:pPr>
    </w:lvl>
    <w:lvl w:ilvl="4" w:tplc="62568972" w:tentative="1">
      <w:start w:val="1"/>
      <w:numFmt w:val="lowerLetter"/>
      <w:lvlText w:val="%5."/>
      <w:lvlJc w:val="left"/>
      <w:pPr>
        <w:ind w:left="3600" w:hanging="360"/>
      </w:pPr>
    </w:lvl>
    <w:lvl w:ilvl="5" w:tplc="62568972" w:tentative="1">
      <w:start w:val="1"/>
      <w:numFmt w:val="lowerRoman"/>
      <w:lvlText w:val="%6."/>
      <w:lvlJc w:val="right"/>
      <w:pPr>
        <w:ind w:left="4320" w:hanging="180"/>
      </w:pPr>
    </w:lvl>
    <w:lvl w:ilvl="6" w:tplc="62568972" w:tentative="1">
      <w:start w:val="1"/>
      <w:numFmt w:val="decimal"/>
      <w:lvlText w:val="%7."/>
      <w:lvlJc w:val="left"/>
      <w:pPr>
        <w:ind w:left="5040" w:hanging="360"/>
      </w:pPr>
    </w:lvl>
    <w:lvl w:ilvl="7" w:tplc="62568972" w:tentative="1">
      <w:start w:val="1"/>
      <w:numFmt w:val="lowerLetter"/>
      <w:lvlText w:val="%8."/>
      <w:lvlJc w:val="left"/>
      <w:pPr>
        <w:ind w:left="5760" w:hanging="360"/>
      </w:pPr>
    </w:lvl>
    <w:lvl w:ilvl="8" w:tplc="62568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27">
    <w:multiLevelType w:val="hybridMultilevel"/>
    <w:lvl w:ilvl="0" w:tplc="82463873">
      <w:start w:val="1"/>
      <w:numFmt w:val="decimal"/>
      <w:lvlText w:val="%1."/>
      <w:lvlJc w:val="left"/>
      <w:pPr>
        <w:ind w:left="720" w:hanging="360"/>
      </w:pPr>
    </w:lvl>
    <w:lvl w:ilvl="1" w:tplc="82463873" w:tentative="1">
      <w:start w:val="1"/>
      <w:numFmt w:val="lowerLetter"/>
      <w:lvlText w:val="%2."/>
      <w:lvlJc w:val="left"/>
      <w:pPr>
        <w:ind w:left="1440" w:hanging="360"/>
      </w:pPr>
    </w:lvl>
    <w:lvl w:ilvl="2" w:tplc="82463873" w:tentative="1">
      <w:start w:val="1"/>
      <w:numFmt w:val="lowerRoman"/>
      <w:lvlText w:val="%3."/>
      <w:lvlJc w:val="right"/>
      <w:pPr>
        <w:ind w:left="2160" w:hanging="180"/>
      </w:pPr>
    </w:lvl>
    <w:lvl w:ilvl="3" w:tplc="82463873" w:tentative="1">
      <w:start w:val="1"/>
      <w:numFmt w:val="decimal"/>
      <w:lvlText w:val="%4."/>
      <w:lvlJc w:val="left"/>
      <w:pPr>
        <w:ind w:left="2880" w:hanging="360"/>
      </w:pPr>
    </w:lvl>
    <w:lvl w:ilvl="4" w:tplc="82463873" w:tentative="1">
      <w:start w:val="1"/>
      <w:numFmt w:val="lowerLetter"/>
      <w:lvlText w:val="%5."/>
      <w:lvlJc w:val="left"/>
      <w:pPr>
        <w:ind w:left="3600" w:hanging="360"/>
      </w:pPr>
    </w:lvl>
    <w:lvl w:ilvl="5" w:tplc="82463873" w:tentative="1">
      <w:start w:val="1"/>
      <w:numFmt w:val="lowerRoman"/>
      <w:lvlText w:val="%6."/>
      <w:lvlJc w:val="right"/>
      <w:pPr>
        <w:ind w:left="4320" w:hanging="180"/>
      </w:pPr>
    </w:lvl>
    <w:lvl w:ilvl="6" w:tplc="82463873" w:tentative="1">
      <w:start w:val="1"/>
      <w:numFmt w:val="decimal"/>
      <w:lvlText w:val="%7."/>
      <w:lvlJc w:val="left"/>
      <w:pPr>
        <w:ind w:left="5040" w:hanging="360"/>
      </w:pPr>
    </w:lvl>
    <w:lvl w:ilvl="7" w:tplc="82463873" w:tentative="1">
      <w:start w:val="1"/>
      <w:numFmt w:val="lowerLetter"/>
      <w:lvlText w:val="%8."/>
      <w:lvlJc w:val="left"/>
      <w:pPr>
        <w:ind w:left="5760" w:hanging="360"/>
      </w:pPr>
    </w:lvl>
    <w:lvl w:ilvl="8" w:tplc="824638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26">
    <w:multiLevelType w:val="hybridMultilevel"/>
    <w:lvl w:ilvl="0" w:tplc="40952588">
      <w:start w:val="1"/>
      <w:numFmt w:val="decimal"/>
      <w:lvlText w:val="%1."/>
      <w:lvlJc w:val="left"/>
      <w:pPr>
        <w:ind w:left="720" w:hanging="360"/>
      </w:pPr>
    </w:lvl>
    <w:lvl w:ilvl="1" w:tplc="40952588" w:tentative="1">
      <w:start w:val="1"/>
      <w:numFmt w:val="lowerLetter"/>
      <w:lvlText w:val="%2."/>
      <w:lvlJc w:val="left"/>
      <w:pPr>
        <w:ind w:left="1440" w:hanging="360"/>
      </w:pPr>
    </w:lvl>
    <w:lvl w:ilvl="2" w:tplc="40952588" w:tentative="1">
      <w:start w:val="1"/>
      <w:numFmt w:val="lowerRoman"/>
      <w:lvlText w:val="%3."/>
      <w:lvlJc w:val="right"/>
      <w:pPr>
        <w:ind w:left="2160" w:hanging="180"/>
      </w:pPr>
    </w:lvl>
    <w:lvl w:ilvl="3" w:tplc="40952588" w:tentative="1">
      <w:start w:val="1"/>
      <w:numFmt w:val="decimal"/>
      <w:lvlText w:val="%4."/>
      <w:lvlJc w:val="left"/>
      <w:pPr>
        <w:ind w:left="2880" w:hanging="360"/>
      </w:pPr>
    </w:lvl>
    <w:lvl w:ilvl="4" w:tplc="40952588" w:tentative="1">
      <w:start w:val="1"/>
      <w:numFmt w:val="lowerLetter"/>
      <w:lvlText w:val="%5."/>
      <w:lvlJc w:val="left"/>
      <w:pPr>
        <w:ind w:left="3600" w:hanging="360"/>
      </w:pPr>
    </w:lvl>
    <w:lvl w:ilvl="5" w:tplc="40952588" w:tentative="1">
      <w:start w:val="1"/>
      <w:numFmt w:val="lowerRoman"/>
      <w:lvlText w:val="%6."/>
      <w:lvlJc w:val="right"/>
      <w:pPr>
        <w:ind w:left="4320" w:hanging="180"/>
      </w:pPr>
    </w:lvl>
    <w:lvl w:ilvl="6" w:tplc="40952588" w:tentative="1">
      <w:start w:val="1"/>
      <w:numFmt w:val="decimal"/>
      <w:lvlText w:val="%7."/>
      <w:lvlJc w:val="left"/>
      <w:pPr>
        <w:ind w:left="5040" w:hanging="360"/>
      </w:pPr>
    </w:lvl>
    <w:lvl w:ilvl="7" w:tplc="40952588" w:tentative="1">
      <w:start w:val="1"/>
      <w:numFmt w:val="lowerLetter"/>
      <w:lvlText w:val="%8."/>
      <w:lvlJc w:val="left"/>
      <w:pPr>
        <w:ind w:left="5760" w:hanging="360"/>
      </w:pPr>
    </w:lvl>
    <w:lvl w:ilvl="8" w:tplc="409525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25">
    <w:multiLevelType w:val="hybridMultilevel"/>
    <w:lvl w:ilvl="0" w:tplc="68670300">
      <w:start w:val="1"/>
      <w:numFmt w:val="decimal"/>
      <w:lvlText w:val="%1."/>
      <w:lvlJc w:val="left"/>
      <w:pPr>
        <w:ind w:left="720" w:hanging="360"/>
      </w:pPr>
    </w:lvl>
    <w:lvl w:ilvl="1" w:tplc="68670300" w:tentative="1">
      <w:start w:val="1"/>
      <w:numFmt w:val="lowerLetter"/>
      <w:lvlText w:val="%2."/>
      <w:lvlJc w:val="left"/>
      <w:pPr>
        <w:ind w:left="1440" w:hanging="360"/>
      </w:pPr>
    </w:lvl>
    <w:lvl w:ilvl="2" w:tplc="68670300" w:tentative="1">
      <w:start w:val="1"/>
      <w:numFmt w:val="lowerRoman"/>
      <w:lvlText w:val="%3."/>
      <w:lvlJc w:val="right"/>
      <w:pPr>
        <w:ind w:left="2160" w:hanging="180"/>
      </w:pPr>
    </w:lvl>
    <w:lvl w:ilvl="3" w:tplc="68670300" w:tentative="1">
      <w:start w:val="1"/>
      <w:numFmt w:val="decimal"/>
      <w:lvlText w:val="%4."/>
      <w:lvlJc w:val="left"/>
      <w:pPr>
        <w:ind w:left="2880" w:hanging="360"/>
      </w:pPr>
    </w:lvl>
    <w:lvl w:ilvl="4" w:tplc="68670300" w:tentative="1">
      <w:start w:val="1"/>
      <w:numFmt w:val="lowerLetter"/>
      <w:lvlText w:val="%5."/>
      <w:lvlJc w:val="left"/>
      <w:pPr>
        <w:ind w:left="3600" w:hanging="360"/>
      </w:pPr>
    </w:lvl>
    <w:lvl w:ilvl="5" w:tplc="68670300" w:tentative="1">
      <w:start w:val="1"/>
      <w:numFmt w:val="lowerRoman"/>
      <w:lvlText w:val="%6."/>
      <w:lvlJc w:val="right"/>
      <w:pPr>
        <w:ind w:left="4320" w:hanging="180"/>
      </w:pPr>
    </w:lvl>
    <w:lvl w:ilvl="6" w:tplc="68670300" w:tentative="1">
      <w:start w:val="1"/>
      <w:numFmt w:val="decimal"/>
      <w:lvlText w:val="%7."/>
      <w:lvlJc w:val="left"/>
      <w:pPr>
        <w:ind w:left="5040" w:hanging="360"/>
      </w:pPr>
    </w:lvl>
    <w:lvl w:ilvl="7" w:tplc="68670300" w:tentative="1">
      <w:start w:val="1"/>
      <w:numFmt w:val="lowerLetter"/>
      <w:lvlText w:val="%8."/>
      <w:lvlJc w:val="left"/>
      <w:pPr>
        <w:ind w:left="5760" w:hanging="360"/>
      </w:pPr>
    </w:lvl>
    <w:lvl w:ilvl="8" w:tplc="686703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24">
    <w:multiLevelType w:val="hybridMultilevel"/>
    <w:lvl w:ilvl="0" w:tplc="38760893">
      <w:start w:val="1"/>
      <w:numFmt w:val="decimal"/>
      <w:lvlText w:val="%1."/>
      <w:lvlJc w:val="left"/>
      <w:pPr>
        <w:ind w:left="720" w:hanging="360"/>
      </w:pPr>
    </w:lvl>
    <w:lvl w:ilvl="1" w:tplc="38760893" w:tentative="1">
      <w:start w:val="1"/>
      <w:numFmt w:val="lowerLetter"/>
      <w:lvlText w:val="%2."/>
      <w:lvlJc w:val="left"/>
      <w:pPr>
        <w:ind w:left="1440" w:hanging="360"/>
      </w:pPr>
    </w:lvl>
    <w:lvl w:ilvl="2" w:tplc="38760893" w:tentative="1">
      <w:start w:val="1"/>
      <w:numFmt w:val="lowerRoman"/>
      <w:lvlText w:val="%3."/>
      <w:lvlJc w:val="right"/>
      <w:pPr>
        <w:ind w:left="2160" w:hanging="180"/>
      </w:pPr>
    </w:lvl>
    <w:lvl w:ilvl="3" w:tplc="38760893" w:tentative="1">
      <w:start w:val="1"/>
      <w:numFmt w:val="decimal"/>
      <w:lvlText w:val="%4."/>
      <w:lvlJc w:val="left"/>
      <w:pPr>
        <w:ind w:left="2880" w:hanging="360"/>
      </w:pPr>
    </w:lvl>
    <w:lvl w:ilvl="4" w:tplc="38760893" w:tentative="1">
      <w:start w:val="1"/>
      <w:numFmt w:val="lowerLetter"/>
      <w:lvlText w:val="%5."/>
      <w:lvlJc w:val="left"/>
      <w:pPr>
        <w:ind w:left="3600" w:hanging="360"/>
      </w:pPr>
    </w:lvl>
    <w:lvl w:ilvl="5" w:tplc="38760893" w:tentative="1">
      <w:start w:val="1"/>
      <w:numFmt w:val="lowerRoman"/>
      <w:lvlText w:val="%6."/>
      <w:lvlJc w:val="right"/>
      <w:pPr>
        <w:ind w:left="4320" w:hanging="180"/>
      </w:pPr>
    </w:lvl>
    <w:lvl w:ilvl="6" w:tplc="38760893" w:tentative="1">
      <w:start w:val="1"/>
      <w:numFmt w:val="decimal"/>
      <w:lvlText w:val="%7."/>
      <w:lvlJc w:val="left"/>
      <w:pPr>
        <w:ind w:left="5040" w:hanging="360"/>
      </w:pPr>
    </w:lvl>
    <w:lvl w:ilvl="7" w:tplc="38760893" w:tentative="1">
      <w:start w:val="1"/>
      <w:numFmt w:val="lowerLetter"/>
      <w:lvlText w:val="%8."/>
      <w:lvlJc w:val="left"/>
      <w:pPr>
        <w:ind w:left="5760" w:hanging="360"/>
      </w:pPr>
    </w:lvl>
    <w:lvl w:ilvl="8" w:tplc="387608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23">
    <w:multiLevelType w:val="hybridMultilevel"/>
    <w:lvl w:ilvl="0" w:tplc="7252803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5023">
    <w:abstractNumId w:val="25023"/>
  </w:num>
  <w:num w:numId="25024">
    <w:abstractNumId w:val="25024"/>
  </w:num>
  <w:num w:numId="25025">
    <w:abstractNumId w:val="25025"/>
  </w:num>
  <w:num w:numId="25026">
    <w:abstractNumId w:val="25026"/>
  </w:num>
  <w:num w:numId="25027">
    <w:abstractNumId w:val="25027"/>
  </w:num>
  <w:num w:numId="25028">
    <w:abstractNumId w:val="25028"/>
  </w:num>
  <w:num w:numId="25029">
    <w:abstractNumId w:val="25029"/>
  </w:num>
  <w:num w:numId="25030">
    <w:abstractNumId w:val="25030"/>
  </w:num>
  <w:num w:numId="25031">
    <w:abstractNumId w:val="25031"/>
  </w:num>
  <w:num w:numId="25032">
    <w:abstractNumId w:val="25032"/>
  </w:num>
  <w:num w:numId="25033">
    <w:abstractNumId w:val="25033"/>
  </w:num>
  <w:num w:numId="25034">
    <w:abstractNumId w:val="25034"/>
  </w:num>
  <w:num w:numId="25035">
    <w:abstractNumId w:val="25035"/>
  </w:num>
  <w:num w:numId="25036">
    <w:abstractNumId w:val="25036"/>
  </w:num>
  <w:num w:numId="25037">
    <w:abstractNumId w:val="25037"/>
  </w:num>
  <w:num w:numId="25038">
    <w:abstractNumId w:val="25038"/>
  </w:num>
  <w:num w:numId="25039">
    <w:abstractNumId w:val="25039"/>
  </w:num>
  <w:num w:numId="25040">
    <w:abstractNumId w:val="25040"/>
  </w:num>
  <w:num w:numId="25041">
    <w:abstractNumId w:val="25041"/>
  </w:num>
  <w:num w:numId="25042">
    <w:abstractNumId w:val="25042"/>
  </w:num>
  <w:num w:numId="25043">
    <w:abstractNumId w:val="25043"/>
  </w:num>
  <w:num w:numId="25044">
    <w:abstractNumId w:val="25044"/>
  </w:num>
  <w:num w:numId="25045">
    <w:abstractNumId w:val="25045"/>
  </w:num>
  <w:num w:numId="25046">
    <w:abstractNumId w:val="25046"/>
  </w:num>
  <w:num w:numId="25047">
    <w:abstractNumId w:val="25047"/>
  </w:num>
  <w:num w:numId="25048">
    <w:abstractNumId w:val="25048"/>
  </w:num>
  <w:num w:numId="25049">
    <w:abstractNumId w:val="25049"/>
  </w:num>
  <w:num w:numId="25050">
    <w:abstractNumId w:val="25050"/>
  </w:num>
  <w:num w:numId="25051">
    <w:abstractNumId w:val="25051"/>
  </w:num>
  <w:num w:numId="25052">
    <w:abstractNumId w:val="25052"/>
  </w:num>
  <w:num w:numId="25053">
    <w:abstractNumId w:val="25053"/>
  </w:num>
  <w:num w:numId="25054">
    <w:abstractNumId w:val="25054"/>
  </w:num>
  <w:num w:numId="25055">
    <w:abstractNumId w:val="25055"/>
  </w:num>
  <w:num w:numId="25056">
    <w:abstractNumId w:val="25056"/>
  </w:num>
  <w:num w:numId="25057">
    <w:abstractNumId w:val="25057"/>
  </w:num>
  <w:num w:numId="25058">
    <w:abstractNumId w:val="25058"/>
  </w:num>
  <w:num w:numId="25059">
    <w:abstractNumId w:val="25059"/>
  </w:num>
  <w:num w:numId="25060">
    <w:abstractNumId w:val="25060"/>
  </w:num>
  <w:num w:numId="25061">
    <w:abstractNumId w:val="25061"/>
  </w:num>
  <w:num w:numId="25062">
    <w:abstractNumId w:val="25062"/>
  </w:num>
  <w:num w:numId="25063">
    <w:abstractNumId w:val="25063"/>
  </w:num>
  <w:num w:numId="25064">
    <w:abstractNumId w:val="25064"/>
  </w:num>
  <w:num w:numId="25065">
    <w:abstractNumId w:val="25065"/>
  </w:num>
  <w:num w:numId="25066">
    <w:abstractNumId w:val="25066"/>
  </w:num>
  <w:num w:numId="25067">
    <w:abstractNumId w:val="25067"/>
  </w:num>
  <w:num w:numId="25068">
    <w:abstractNumId w:val="25068"/>
  </w:num>
  <w:num w:numId="25069">
    <w:abstractNumId w:val="25069"/>
  </w:num>
  <w:num w:numId="25070">
    <w:abstractNumId w:val="25070"/>
  </w:num>
  <w:num w:numId="25071">
    <w:abstractNumId w:val="25071"/>
  </w:num>
  <w:num w:numId="25072">
    <w:abstractNumId w:val="25072"/>
  </w:num>
  <w:num w:numId="25073">
    <w:abstractNumId w:val="25073"/>
  </w:num>
  <w:num w:numId="25074">
    <w:abstractNumId w:val="25074"/>
  </w:num>
  <w:num w:numId="25075">
    <w:abstractNumId w:val="25075"/>
  </w:num>
  <w:num w:numId="25076">
    <w:abstractNumId w:val="25076"/>
  </w:num>
  <w:num w:numId="25077">
    <w:abstractNumId w:val="25077"/>
  </w:num>
  <w:num w:numId="25078">
    <w:abstractNumId w:val="25078"/>
  </w:num>
  <w:num w:numId="25079">
    <w:abstractNumId w:val="25079"/>
  </w:num>
  <w:num w:numId="25080">
    <w:abstractNumId w:val="25080"/>
  </w:num>
  <w:num w:numId="25081">
    <w:abstractNumId w:val="25081"/>
  </w:num>
  <w:num w:numId="25082">
    <w:abstractNumId w:val="25082"/>
  </w:num>
  <w:num w:numId="25083">
    <w:abstractNumId w:val="25083"/>
  </w:num>
  <w:num w:numId="25084">
    <w:abstractNumId w:val="25084"/>
  </w:num>
  <w:num w:numId="25085">
    <w:abstractNumId w:val="25085"/>
  </w:num>
  <w:num w:numId="25086">
    <w:abstractNumId w:val="25086"/>
  </w:num>
  <w:num w:numId="25087">
    <w:abstractNumId w:val="25087"/>
  </w:num>
  <w:num w:numId="25088">
    <w:abstractNumId w:val="25088"/>
  </w:num>
  <w:num w:numId="25089">
    <w:abstractNumId w:val="25089"/>
  </w:num>
  <w:num w:numId="25090">
    <w:abstractNumId w:val="25090"/>
  </w:num>
  <w:num w:numId="25091">
    <w:abstractNumId w:val="25091"/>
  </w:num>
  <w:num w:numId="25092">
    <w:abstractNumId w:val="25092"/>
  </w:num>
  <w:num w:numId="25093">
    <w:abstractNumId w:val="25093"/>
  </w:num>
  <w:num w:numId="25094">
    <w:abstractNumId w:val="25094"/>
  </w:num>
  <w:num w:numId="25095">
    <w:abstractNumId w:val="25095"/>
  </w:num>
  <w:num w:numId="25096">
    <w:abstractNumId w:val="25096"/>
  </w:num>
  <w:num w:numId="25097">
    <w:abstractNumId w:val="25097"/>
  </w:num>
  <w:num w:numId="25098">
    <w:abstractNumId w:val="25098"/>
  </w:num>
  <w:num w:numId="25099">
    <w:abstractNumId w:val="25099"/>
  </w:num>
  <w:num w:numId="25100">
    <w:abstractNumId w:val="25100"/>
  </w:num>
  <w:num w:numId="25101">
    <w:abstractNumId w:val="25101"/>
  </w:num>
  <w:num w:numId="25102">
    <w:abstractNumId w:val="25102"/>
  </w:num>
  <w:num w:numId="25103">
    <w:abstractNumId w:val="25103"/>
  </w:num>
  <w:num w:numId="25104">
    <w:abstractNumId w:val="25104"/>
  </w:num>
  <w:num w:numId="25105">
    <w:abstractNumId w:val="25105"/>
  </w:num>
  <w:num w:numId="25106">
    <w:abstractNumId w:val="25106"/>
  </w:num>
  <w:num w:numId="25107">
    <w:abstractNumId w:val="25107"/>
  </w:num>
  <w:num w:numId="25108">
    <w:abstractNumId w:val="25108"/>
  </w:num>
  <w:num w:numId="25109">
    <w:abstractNumId w:val="25109"/>
  </w:num>
  <w:num w:numId="25110">
    <w:abstractNumId w:val="25110"/>
  </w:num>
  <w:num w:numId="25111">
    <w:abstractNumId w:val="25111"/>
  </w:num>
  <w:num w:numId="25112">
    <w:abstractNumId w:val="25112"/>
  </w:num>
  <w:num w:numId="25113">
    <w:abstractNumId w:val="25113"/>
  </w:num>
  <w:num w:numId="25114">
    <w:abstractNumId w:val="25114"/>
  </w:num>
  <w:num w:numId="25115">
    <w:abstractNumId w:val="25115"/>
  </w:num>
  <w:num w:numId="25116">
    <w:abstractNumId w:val="25116"/>
  </w:num>
  <w:num w:numId="25117">
    <w:abstractNumId w:val="25117"/>
  </w:num>
  <w:num w:numId="25118">
    <w:abstractNumId w:val="25118"/>
  </w:num>
  <w:num w:numId="25119">
    <w:abstractNumId w:val="25119"/>
  </w:num>
  <w:num w:numId="25120">
    <w:abstractNumId w:val="25120"/>
  </w:num>
  <w:num w:numId="25121">
    <w:abstractNumId w:val="25121"/>
  </w:num>
  <w:num w:numId="25122">
    <w:abstractNumId w:val="25122"/>
  </w:num>
  <w:num w:numId="25123">
    <w:abstractNumId w:val="25123"/>
  </w:num>
  <w:num w:numId="25124">
    <w:abstractNumId w:val="25124"/>
  </w:num>
  <w:num w:numId="25125">
    <w:abstractNumId w:val="25125"/>
  </w:num>
  <w:num w:numId="25126">
    <w:abstractNumId w:val="25126"/>
  </w:num>
  <w:num w:numId="25127">
    <w:abstractNumId w:val="25127"/>
  </w:num>
  <w:num w:numId="25128">
    <w:abstractNumId w:val="25128"/>
  </w:num>
  <w:num w:numId="25129">
    <w:abstractNumId w:val="25129"/>
  </w:num>
  <w:num w:numId="25130">
    <w:abstractNumId w:val="25130"/>
  </w:num>
  <w:num w:numId="25131">
    <w:abstractNumId w:val="251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02428612" Type="http://schemas.openxmlformats.org/officeDocument/2006/relationships/comments" Target="comments.xml"/><Relationship Id="rId141735261" Type="http://schemas.microsoft.com/office/2011/relationships/commentsExtended" Target="commentsExtended.xml"/><Relationship Id="rId45407138" Type="http://schemas.openxmlformats.org/officeDocument/2006/relationships/image" Target="media/imgrId45407138.jpg"/><Relationship Id="rId894768fbac8650021" Type="http://schemas.openxmlformats.org/officeDocument/2006/relationships/hyperlink" Target="https://iservice.lombardini.it/jsp/Template2/manuale.jsp?id=96&amp;parent=1000" TargetMode="External"/><Relationship Id="rId435068fbac8650291" Type="http://schemas.openxmlformats.org/officeDocument/2006/relationships/hyperlink" Target="https://iservice.lombardini.it/jsp/Template2/manuale.jsp?id=97&amp;parent=1000" TargetMode="External"/><Relationship Id="rId957168fbac8650450" Type="http://schemas.openxmlformats.org/officeDocument/2006/relationships/hyperlink" Target="https://iservice.lombardini.it/jsp/Template2/manuale.jsp?id=97&amp;parent=1000" TargetMode="External"/><Relationship Id="rId852068fbac86507db" Type="http://schemas.openxmlformats.org/officeDocument/2006/relationships/hyperlink" Target="https://iservice.lombardini.it/jsp/Template2/manuale.jsp?id=176&amp;parent=1000" TargetMode="External"/><Relationship Id="rId207268fbac8650b86" Type="http://schemas.openxmlformats.org/officeDocument/2006/relationships/hyperlink" Target="https://iservice.lombardini.it/jsp/Template2/manuale.jsp?id=176&amp;parent=1000" TargetMode="External"/><Relationship Id="rId411368fbac865108a" Type="http://schemas.openxmlformats.org/officeDocument/2006/relationships/hyperlink" Target="https://iservice.lombardini.it/jsp/Template2/manuale.jsp?id=176&amp;parent=1000" TargetMode="External"/><Relationship Id="rId127768fbac8651244" Type="http://schemas.openxmlformats.org/officeDocument/2006/relationships/hyperlink" Target="https://iservice.lombardini.it/jsp/Template2/manuale.jsp?id=177&amp;parent=1000" TargetMode="External"/><Relationship Id="rId770168fbac86513fe" Type="http://schemas.openxmlformats.org/officeDocument/2006/relationships/hyperlink" Target="https://iservice.lombardini.it/jsp/Template2/manuale.jsp?id=178&amp;parent=1000" TargetMode="External"/><Relationship Id="rId741968fbac86515bc" Type="http://schemas.openxmlformats.org/officeDocument/2006/relationships/hyperlink" Target="https://iservice.lombardini.it/jsp/Template2/manuale.jsp?id=179&amp;parent=1000" TargetMode="External"/><Relationship Id="rId352568fbac865178e" Type="http://schemas.openxmlformats.org/officeDocument/2006/relationships/hyperlink" Target="https://iservice.lombardini.it/jsp/Template2/manuale.jsp?id=180&amp;parent=1000" TargetMode="External"/><Relationship Id="rId257568fbac8651c75" Type="http://schemas.openxmlformats.org/officeDocument/2006/relationships/hyperlink" Target="https://iservice.lombardini.it/jsp/Template2/manuale.jsp?id=181&amp;parent=1000" TargetMode="External"/><Relationship Id="rId307768fbac8651fb1" Type="http://schemas.openxmlformats.org/officeDocument/2006/relationships/hyperlink" Target="https://iservice.lombardini.it/jsp/Template2/manuale.jsp?id=182&amp;parent=1000" TargetMode="External"/><Relationship Id="rId930768fbac8652343" Type="http://schemas.openxmlformats.org/officeDocument/2006/relationships/hyperlink" Target="https://iservice.lombardini.it/jsp/Template2/manuale.jsp?id=364&amp;parent=1000" TargetMode="External"/><Relationship Id="rId197368fbac8652811" Type="http://schemas.openxmlformats.org/officeDocument/2006/relationships/hyperlink" Target="https://iservice.lombardini.it/jsp/Template2/manuale.jsp?id=183&amp;parent=1000" TargetMode="External"/><Relationship Id="rId620868fbac86529d4" Type="http://schemas.openxmlformats.org/officeDocument/2006/relationships/hyperlink" Target="https://iservice.lombardini.it/jsp/Template2/manuale.jsp?id=184&amp;parent=1000" TargetMode="External"/><Relationship Id="rId138068fbac8652bb1" Type="http://schemas.openxmlformats.org/officeDocument/2006/relationships/hyperlink" Target="https://iservice.lombardini.it/jsp/Template2/manuale.jsp?id=185&amp;parent=1000" TargetMode="External"/><Relationship Id="rId817368fbac8652da4" Type="http://schemas.openxmlformats.org/officeDocument/2006/relationships/hyperlink" Target="https://iservice.lombardini.it/jsp/Template2/manuale.jsp?id=821&amp;parent=1000" TargetMode="External"/><Relationship Id="rId411468fbac865312d" Type="http://schemas.openxmlformats.org/officeDocument/2006/relationships/hyperlink" Target="https://iservice.lombardini.it/jsp/Template4/manuale.jsp?id=2663&amp;parent=1088" TargetMode="External"/><Relationship Id="rId310068fbac8653484" Type="http://schemas.openxmlformats.org/officeDocument/2006/relationships/hyperlink" Target="https://iservice.lombardini.it/jsp/Template4/manuale.jsp?id=2665&amp;parent=1088" TargetMode="External"/><Relationship Id="rId462368fbac8653905" Type="http://schemas.openxmlformats.org/officeDocument/2006/relationships/hyperlink" Target="https://iservice.lombardini.it/jsp/Template4/manuale.jsp?id=2666&amp;parent=1088" TargetMode="External"/><Relationship Id="rId124568fbac8653d98" Type="http://schemas.openxmlformats.org/officeDocument/2006/relationships/hyperlink" Target="https://iservice.lombardini.it/jsp/Template4/manuale.jsp?id=2667&amp;parent=1088" TargetMode="External"/><Relationship Id="rId269168fbac865414c" Type="http://schemas.openxmlformats.org/officeDocument/2006/relationships/hyperlink" Target="https://iservice.lombardini.it/jsp/Template4/manuale.jsp?id=2675&amp;parent=1088" TargetMode="External"/><Relationship Id="rId483868fbac8654cbb" Type="http://schemas.openxmlformats.org/officeDocument/2006/relationships/hyperlink" Target="https://iservice.lombardini.it/jsp/Template2/manuale.jsp?id=822&amp;parent=1000" TargetMode="External"/><Relationship Id="rId830668fbac8654e79" Type="http://schemas.openxmlformats.org/officeDocument/2006/relationships/hyperlink" Target="https://iservice.lombardini.it/jsp/Template2/manuale.jsp?id=822&amp;parent=1000" TargetMode="External"/><Relationship Id="rId934068fbac865502d" Type="http://schemas.openxmlformats.org/officeDocument/2006/relationships/hyperlink" Target="https://iservice.lombardini.it/jsp/Template2/manuale.jsp?id=822&amp;parent=1000" TargetMode="External"/><Relationship Id="rId542468fbac8655351" Type="http://schemas.openxmlformats.org/officeDocument/2006/relationships/hyperlink" Target="https://iservice.lombardini.it/jsp/Template2/manuale.jsp?id=822&amp;parent=1000" TargetMode="External"/><Relationship Id="rId961468fbac866281d" Type="http://schemas.openxmlformats.org/officeDocument/2006/relationships/hyperlink" Target="https://iservice.lombardini.it/jsp/Template2/manuale.jsp?id=198&amp;parent=1000" TargetMode="External"/><Relationship Id="rId150168fbac866c970" Type="http://schemas.openxmlformats.org/officeDocument/2006/relationships/hyperlink" Target="https://iservice.lombardini.it/jsp/Template2/manuale.jsp?id=152&amp;parent=1000" TargetMode="External"/><Relationship Id="rId978968fbac86a1f9b" Type="http://schemas.openxmlformats.org/officeDocument/2006/relationships/hyperlink" Target="https://iservice.lombardini.it/jsp/Template2/manuale.jsp?id=154&amp;parent=1000" TargetMode="External"/><Relationship Id="rId669268fbac86c2844" Type="http://schemas.openxmlformats.org/officeDocument/2006/relationships/hyperlink" Target="https://iservice.lombardini.it/jsp/Template2/manuale.jsp?id=154&amp;parent=1000" TargetMode="External"/><Relationship Id="rId973168fbac86d0b6b" Type="http://schemas.openxmlformats.org/officeDocument/2006/relationships/hyperlink" Target="https://iservice.lombardini.it/jsp/Template2/manuale.jsp?id=154&amp;parent=1000" TargetMode="External"/><Relationship Id="rId703568fbac86dd5f0" Type="http://schemas.openxmlformats.org/officeDocument/2006/relationships/hyperlink" Target="https://iservice.lombardini.it/jsp/Template2/manuale.jsp?id=155&amp;parent=1000" TargetMode="External"/><Relationship Id="rId967068fbac86e4085" Type="http://schemas.openxmlformats.org/officeDocument/2006/relationships/hyperlink" Target="https://iservice.lombardini.it/jsp/Template2/manuale.jsp?id=155&amp;parent=1000" TargetMode="External"/><Relationship Id="rId498068fbac86f2638" Type="http://schemas.openxmlformats.org/officeDocument/2006/relationships/hyperlink" Target="https://iservice.lombardini.it/jsp/Template2/manuale.jsp?id=155&amp;parent=1000" TargetMode="External"/><Relationship Id="rId343268fbac86f2db6" Type="http://schemas.openxmlformats.org/officeDocument/2006/relationships/hyperlink" Target="https://iservice.lombardini.it/jsp/Template2/manuale.jsp?id=160&amp;parent=1000" TargetMode="External"/><Relationship Id="rId840168fbac8710fef" Type="http://schemas.openxmlformats.org/officeDocument/2006/relationships/hyperlink" Target="https://iservice.lombardini.it/jsp/Template2/manuale.jsp?id=155&amp;parent=1000" TargetMode="External"/><Relationship Id="rId318068fbac8746bcd" Type="http://schemas.openxmlformats.org/officeDocument/2006/relationships/hyperlink" Target="https://iservice.lombardini.it/jsp/Template2/manuale.jsp?id=148&amp;parent=1000" TargetMode="External"/><Relationship Id="rId461268fbac8766de7" Type="http://schemas.openxmlformats.org/officeDocument/2006/relationships/hyperlink" Target="https://www.youtube.com/embed/Ba8qqxTx6wA?rel=0" TargetMode="External"/><Relationship Id="rId393068fbac87db5c2" Type="http://schemas.openxmlformats.org/officeDocument/2006/relationships/hyperlink" Target="https://iservice.lombardini.it/jsp/Template2/manuale.jsp?id=822&amp;parent=1000" TargetMode="External"/><Relationship Id="rId558668fbac87dbf6e" Type="http://schemas.openxmlformats.org/officeDocument/2006/relationships/hyperlink" Target="https://iservice.lombardini.it/jsp/Template2/manuale.jsp?id=822&amp;parent=1000" TargetMode="External"/><Relationship Id="rId663168fbac87dc2a1" Type="http://schemas.openxmlformats.org/officeDocument/2006/relationships/hyperlink" Target="https://iservice.lombardini.it/jsp/Template2/manuale.jsp?id=822&amp;parent=1000" TargetMode="External"/><Relationship Id="rId954968fbac87dc739" Type="http://schemas.openxmlformats.org/officeDocument/2006/relationships/hyperlink" Target="https://iservice.lombardini.it/jsp/Template2/manuale.jsp?id=822&amp;parent=1000" TargetMode="External"/><Relationship Id="rId567568fbac8827f79" Type="http://schemas.openxmlformats.org/officeDocument/2006/relationships/hyperlink" Target="https://iservice.lombardini.it/jsp/Template2/manuale.jsp?id=822&amp;parent=1000" TargetMode="External"/><Relationship Id="rId210768fbac884270c" Type="http://schemas.openxmlformats.org/officeDocument/2006/relationships/hyperlink" Target="https://iservice.lombardini.it/jsp/Template2/manuale.jsp?id=680&amp;parent=1000" TargetMode="External"/><Relationship Id="rId262168fbac8843328" Type="http://schemas.openxmlformats.org/officeDocument/2006/relationships/hyperlink" Target="https://iservice.lombardini.it/jsp/Template2/manuale.jsp?id=822&amp;parent=1000" TargetMode="External"/><Relationship Id="rId945068fbac885b22a" Type="http://schemas.openxmlformats.org/officeDocument/2006/relationships/hyperlink" Target="https://iservice.lombardini.it/jsp/Template2/manuale.jsp?id=822&amp;parent=1000" TargetMode="External"/><Relationship Id="rId127368fbac886acc4" Type="http://schemas.openxmlformats.org/officeDocument/2006/relationships/hyperlink" Target="https://iservice.lombardini.it/jsp/Template2/manuale.jsp?id=146&amp;parent=1000" TargetMode="External"/><Relationship Id="rId943368fbac886be55" Type="http://schemas.openxmlformats.org/officeDocument/2006/relationships/hyperlink" Target="https://iservice.lombardini.it/jsp/Template2/manuale.jsp?id=822&amp;parent=1000" TargetMode="External"/><Relationship Id="rId357668fbac886c8df" Type="http://schemas.openxmlformats.org/officeDocument/2006/relationships/hyperlink" Target="https://iservice.lombardini.it/jsp/Template2/manuale.jsp?id=822&amp;parent=1000" TargetMode="External"/><Relationship Id="rId835368fbac886cebf" Type="http://schemas.openxmlformats.org/officeDocument/2006/relationships/hyperlink" Target="https://iservice.lombardini.it/jsp/Template2/manuale.jsp?id=822&amp;parent=1000" TargetMode="External"/><Relationship Id="rId160368fbac886dc09" Type="http://schemas.openxmlformats.org/officeDocument/2006/relationships/hyperlink" Target="https://iservice.lombardini.it/jsp/Template2/manuale.jsp?id=822&amp;parent=1000" TargetMode="External"/><Relationship Id="rId512968fbac886e13d" Type="http://schemas.openxmlformats.org/officeDocument/2006/relationships/hyperlink" Target="https://iservice.lombardini.it/jsp/Template2/manuale.jsp?id=822&amp;parent=1000" TargetMode="External"/><Relationship Id="rId400568fbac888a042" Type="http://schemas.openxmlformats.org/officeDocument/2006/relationships/hyperlink" Target="https://iservice.lombardini.it/jsp/Template2/manuale.jsp?id=822&amp;parent=1000" TargetMode="External"/><Relationship Id="rId647068fbac89497c9" Type="http://schemas.openxmlformats.org/officeDocument/2006/relationships/hyperlink" Target="https://iservice.lombardini.it/jsp/Template2/manuale.jsp?id=822&amp;parent=1000" TargetMode="External"/><Relationship Id="rId224168fbac894995f" Type="http://schemas.openxmlformats.org/officeDocument/2006/relationships/hyperlink" Target="https://iservice.lombardini.it/jsp/Template2/manuale.jsp?id=822&amp;parent=1000" TargetMode="External"/><Relationship Id="rId628868fbac894a413" Type="http://schemas.openxmlformats.org/officeDocument/2006/relationships/hyperlink" Target="https://iservice.lombardini.it/jsp/Template2/manuale.jsp?id=822&amp;parent=1000" TargetMode="External"/><Relationship Id="rId588168fbac894ac49" Type="http://schemas.openxmlformats.org/officeDocument/2006/relationships/hyperlink" Target="https://iservice.lombardini.it/jsp/Template2/manuale.jsp?id=822&amp;parent=1000" TargetMode="External"/><Relationship Id="rId139968fbac8967d76" Type="http://schemas.openxmlformats.org/officeDocument/2006/relationships/hyperlink" Target="https://iservice.lombardini.it/jsp/Template2/manuale.jsp?id=822&amp;parent=1000" TargetMode="External"/><Relationship Id="rId944368fbac89693a0" Type="http://schemas.openxmlformats.org/officeDocument/2006/relationships/hyperlink" Target="https://iservice.lombardini.it/jsp/Template2/manuale.jsp?id=133&amp;parent=1000" TargetMode="External"/><Relationship Id="rId344568fbac898e77b" Type="http://schemas.openxmlformats.org/officeDocument/2006/relationships/hyperlink" Target="https://iservice.lombardini.it/jsp/Template2/manuale.jsp?id=143&amp;parent=1000" TargetMode="External"/><Relationship Id="rId468668fbac898eb4f" Type="http://schemas.openxmlformats.org/officeDocument/2006/relationships/hyperlink" Target="https://iservice.lombardini.it/jsp/Template2/manuale.jsp?id=822&amp;parent=1000" TargetMode="External"/><Relationship Id="rId723468fbac89de00d" Type="http://schemas.openxmlformats.org/officeDocument/2006/relationships/hyperlink" Target="https://iservice.lombardini.it/jsp/Template2/manuale.jsp?id=97&amp;parent=1000" TargetMode="External"/><Relationship Id="rId526068fbac89edfcc" Type="http://schemas.openxmlformats.org/officeDocument/2006/relationships/hyperlink" Target="https://iservice.lombardini.it/jsp/Template2/manuale.jsp?id=822&amp;parent=1000" TargetMode="External"/><Relationship Id="rId202768fbac89efe75" Type="http://schemas.openxmlformats.org/officeDocument/2006/relationships/hyperlink" Target="https://iservice.lombardini.it/jsp/Template2/manuale.jsp?id=822&amp;parent=1000" TargetMode="External"/><Relationship Id="rId285468fbac89f079d" Type="http://schemas.openxmlformats.org/officeDocument/2006/relationships/hyperlink" Target="https://iservice.lombardini.it/jsp/Template2/manuale.jsp?id=822&amp;parent=1000" TargetMode="External"/><Relationship Id="rId598768fbac8a117a1" Type="http://schemas.openxmlformats.org/officeDocument/2006/relationships/hyperlink" Target="https://iservice.lombardini.it/jsp/Template2/manuale.jsp?id=822&amp;parent=1000" TargetMode="External"/><Relationship Id="rId864468fbac8a5ae3a" Type="http://schemas.openxmlformats.org/officeDocument/2006/relationships/hyperlink" Target="https://iservice.lombardini.it/jsp/Template2/manuale.jsp?id=132&amp;parent=1000" TargetMode="External"/><Relationship Id="rId606768fbac8a69ef0" Type="http://schemas.openxmlformats.org/officeDocument/2006/relationships/hyperlink" Target="https://iservice.lombardini.it/jsp/Template2/manuale.jsp?id=157&amp;parent=1000" TargetMode="External"/><Relationship Id="rId152968fbac8a6b714" Type="http://schemas.openxmlformats.org/officeDocument/2006/relationships/hyperlink" Target="https://iservice.lombardini.it/jsp/Template2/manuale.jsp?id=104&amp;parent=1000" TargetMode="External"/><Relationship Id="rId570668fbac8a8278a" Type="http://schemas.openxmlformats.org/officeDocument/2006/relationships/hyperlink" Target="https://iservice.lombardini.it/jsp/Template2/manuale.jsp?id=822&amp;parent=1000" TargetMode="External"/><Relationship Id="rId769468fbac8aa5c0c" Type="http://schemas.openxmlformats.org/officeDocument/2006/relationships/hyperlink" Target="https://iservice.lombardini.it/jsp/Template2/manuale.jsp?id=822&amp;parent=1000" TargetMode="External"/><Relationship Id="rId976668fbac8abe0c2" Type="http://schemas.openxmlformats.org/officeDocument/2006/relationships/hyperlink" Target="https://iservice.lombardini.it/jsp/Template2/manuale.jsp?id=128&amp;parent=1000" TargetMode="External"/><Relationship Id="rId130868fbac8abfb71" Type="http://schemas.openxmlformats.org/officeDocument/2006/relationships/hyperlink" Target="https://iservice.lombardini.it/jsp/Template2/manuale.jsp?id=822&amp;parent=1000" TargetMode="External"/><Relationship Id="rId361768fbac8af03ec" Type="http://schemas.openxmlformats.org/officeDocument/2006/relationships/hyperlink" Target="https://iservice.lombardini.it/jsp/Template2/manuale.jsp?id=822&amp;parent=1000" TargetMode="External"/><Relationship Id="rId610568fbac8b0869d" Type="http://schemas.openxmlformats.org/officeDocument/2006/relationships/hyperlink" Target="https://iservice.lombardini.it/jsp/Template2/manuale.jsp?id=113&amp;parent=1000" TargetMode="External"/><Relationship Id="rId124868fbac8b1be6d" Type="http://schemas.openxmlformats.org/officeDocument/2006/relationships/hyperlink" Target="https://iservice.lombardini.it/jsp/Template2/manuale.jsp?id=113&amp;parent=1000" TargetMode="External"/><Relationship Id="rId998468fbac8b3d3f8" Type="http://schemas.openxmlformats.org/officeDocument/2006/relationships/hyperlink" Target="https://iservice.lombardini.it/jsp/Template2/manuale.jsp?id=822&amp;parent=1000" TargetMode="External"/><Relationship Id="rId126868fbac8b55124" Type="http://schemas.openxmlformats.org/officeDocument/2006/relationships/hyperlink" Target="https://iservice.lombardini.it/jsp/Template2/manuale.jsp?id=822&amp;parent=1000" TargetMode="External"/><Relationship Id="rId333168fbac8b64bff" Type="http://schemas.openxmlformats.org/officeDocument/2006/relationships/hyperlink" Target="https://iservice.lombardini.it/jsp/Template2/manuale.jsp?id=822&amp;parent=1000" TargetMode="External"/><Relationship Id="rId337068fbac8b6597c" Type="http://schemas.openxmlformats.org/officeDocument/2006/relationships/hyperlink" Target="https://iservice.lombardini.it/jsp/Template2/manuale.jsp?id=822&amp;parent=1000" TargetMode="External"/><Relationship Id="rId150368fbac8bad9e9" Type="http://schemas.openxmlformats.org/officeDocument/2006/relationships/hyperlink" Target="https://iservice.lombardini.it/jsp/Template2/manuale.jsp?id=822&amp;parent=1000" TargetMode="External"/><Relationship Id="rId393568fbac8bb7bd1" Type="http://schemas.openxmlformats.org/officeDocument/2006/relationships/hyperlink" Target="https://iservice.lombardini.it/jsp/Template2/manuale.jsp?id=822&amp;parent=1000" TargetMode="External"/><Relationship Id="rId717268fbac8c0ac6c" Type="http://schemas.openxmlformats.org/officeDocument/2006/relationships/hyperlink" Target="https://iservice.lombardini.it/jsp/Template2/manuale.jsp?id=822&amp;parent=1000" TargetMode="External"/><Relationship Id="rId478268fbac8c1239e" Type="http://schemas.openxmlformats.org/officeDocument/2006/relationships/hyperlink" Target="https://iservice.lombardini.it/jsp/Template2/manuale.jsp?id=822&amp;parent=1000" TargetMode="External"/><Relationship Id="rId598168fbac8c1c32a" Type="http://schemas.openxmlformats.org/officeDocument/2006/relationships/hyperlink" Target="https://iservice.lombardini.it/jsp/Template2/manuale.jsp?id=822&amp;parent=1000" TargetMode="External"/><Relationship Id="rId749668fbac8c1dc21" Type="http://schemas.openxmlformats.org/officeDocument/2006/relationships/hyperlink" Target="https://iservice.lombardini.it/jsp/Template2/manuale.jsp?id=822&amp;parent=1000" TargetMode="External"/><Relationship Id="rId153168fbac865d9b8" Type="http://schemas.openxmlformats.org/officeDocument/2006/relationships/image" Target="media/imgrId153168fbac865d9b8.jpg"/><Relationship Id="rId403768fbac8661ffe" Type="http://schemas.openxmlformats.org/officeDocument/2006/relationships/image" Target="media/imgrId403768fbac8661ffe.jpg"/><Relationship Id="rId985668fbac866c173" Type="http://schemas.openxmlformats.org/officeDocument/2006/relationships/image" Target="media/imgrId985668fbac866c173.jpg"/><Relationship Id="rId695668fbac8673c87" Type="http://schemas.openxmlformats.org/officeDocument/2006/relationships/image" Target="media/imgrId695668fbac8673c87.jpg"/><Relationship Id="rId948668fbac867d33f" Type="http://schemas.openxmlformats.org/officeDocument/2006/relationships/image" Target="media/imgrId948668fbac867d33f.jpg"/><Relationship Id="rId691468fbac86846bc" Type="http://schemas.openxmlformats.org/officeDocument/2006/relationships/image" Target="media/imgrId691468fbac86846bc.jpg"/><Relationship Id="rId391268fbac868c1b8" Type="http://schemas.openxmlformats.org/officeDocument/2006/relationships/image" Target="media/imgrId391268fbac868c1b8.jpg"/><Relationship Id="rId395768fbac8694543" Type="http://schemas.openxmlformats.org/officeDocument/2006/relationships/image" Target="media/imgrId395768fbac8694543.jpg"/><Relationship Id="rId865868fbac869ba2f" Type="http://schemas.openxmlformats.org/officeDocument/2006/relationships/image" Target="media/imgrId865868fbac869ba2f.jpg"/><Relationship Id="rId426868fbac86a1804" Type="http://schemas.openxmlformats.org/officeDocument/2006/relationships/image" Target="media/imgrId426868fbac86a1804.jpg"/><Relationship Id="rId773168fbac86aae4f" Type="http://schemas.openxmlformats.org/officeDocument/2006/relationships/image" Target="media/imgrId773168fbac86aae4f.jpg"/><Relationship Id="rId123668fbac86b2c3a" Type="http://schemas.openxmlformats.org/officeDocument/2006/relationships/image" Target="media/imgrId123668fbac86b2c3a.jpg"/><Relationship Id="rId891068fbac86ba3f3" Type="http://schemas.openxmlformats.org/officeDocument/2006/relationships/image" Target="media/imgrId891068fbac86ba3f3.jpg"/><Relationship Id="rId341768fbac86bff3e" Type="http://schemas.openxmlformats.org/officeDocument/2006/relationships/image" Target="media/imgrId341768fbac86bff3e.jpg"/><Relationship Id="rId369068fbac86ce84c" Type="http://schemas.openxmlformats.org/officeDocument/2006/relationships/image" Target="media/imgrId369068fbac86ce84c.jpg"/><Relationship Id="rId736568fbac86dce15" Type="http://schemas.openxmlformats.org/officeDocument/2006/relationships/image" Target="media/imgrId736568fbac86dce15.jpg"/><Relationship Id="rId141768fbac86e3b32" Type="http://schemas.openxmlformats.org/officeDocument/2006/relationships/image" Target="media/imgrId141768fbac86e3b32.jpg"/><Relationship Id="rId735168fbac86ebc61" Type="http://schemas.openxmlformats.org/officeDocument/2006/relationships/image" Target="media/imgrId735168fbac86ebc61.png"/><Relationship Id="rId520668fbac86f1e46" Type="http://schemas.openxmlformats.org/officeDocument/2006/relationships/image" Target="media/imgrId520668fbac86f1e46.jpg"/><Relationship Id="rId170668fbac8706e9f" Type="http://schemas.openxmlformats.org/officeDocument/2006/relationships/image" Target="media/imgrId170668fbac8706e9f.jpg"/><Relationship Id="rId611768fbac870c2c0" Type="http://schemas.openxmlformats.org/officeDocument/2006/relationships/image" Target="media/imgrId611768fbac870c2c0.jpg"/><Relationship Id="rId185968fbac8710729" Type="http://schemas.openxmlformats.org/officeDocument/2006/relationships/image" Target="media/imgrId185968fbac8710729.jpg"/><Relationship Id="rId814768fbac871a143" Type="http://schemas.openxmlformats.org/officeDocument/2006/relationships/image" Target="media/imgrId814768fbac871a143.jpg"/><Relationship Id="rId214468fbac871fb9b" Type="http://schemas.openxmlformats.org/officeDocument/2006/relationships/image" Target="media/imgrId214468fbac871fb9b.jpg"/><Relationship Id="rId526568fbac87291a2" Type="http://schemas.openxmlformats.org/officeDocument/2006/relationships/image" Target="media/imgrId526568fbac87291a2.jpg"/><Relationship Id="rId833368fbac872ead8" Type="http://schemas.openxmlformats.org/officeDocument/2006/relationships/image" Target="media/imgrId833368fbac872ead8.jpg"/><Relationship Id="rId534368fbac87348c1" Type="http://schemas.openxmlformats.org/officeDocument/2006/relationships/image" Target="media/imgrId534368fbac87348c1.jpg"/><Relationship Id="rId861068fbac8738449" Type="http://schemas.openxmlformats.org/officeDocument/2006/relationships/image" Target="media/imgrId861068fbac8738449.jpg"/><Relationship Id="rId270368fbac873fa0f" Type="http://schemas.openxmlformats.org/officeDocument/2006/relationships/image" Target="media/imgrId270368fbac873fa0f.jpg"/><Relationship Id="rId314268fbac8745e87" Type="http://schemas.openxmlformats.org/officeDocument/2006/relationships/image" Target="media/imgrId314268fbac8745e87.jpg"/><Relationship Id="rId286768fbac874db0b" Type="http://schemas.openxmlformats.org/officeDocument/2006/relationships/image" Target="media/imgrId286768fbac874db0b.jpg"/><Relationship Id="rId784368fbac8757589" Type="http://schemas.openxmlformats.org/officeDocument/2006/relationships/image" Target="media/imgrId784368fbac8757589.jpg"/><Relationship Id="rId621568fbac875eb2b" Type="http://schemas.openxmlformats.org/officeDocument/2006/relationships/image" Target="media/imgrId621568fbac875eb2b.jpg"/><Relationship Id="rId265168fbac8766610" Type="http://schemas.openxmlformats.org/officeDocument/2006/relationships/image" Target="media/imgrId265168fbac8766610.jpg"/><Relationship Id="rId960668fbac876c336" Type="http://schemas.openxmlformats.org/officeDocument/2006/relationships/image" Target="media/imgrId960668fbac876c336.jpg"/><Relationship Id="rId754168fbac87758e9" Type="http://schemas.openxmlformats.org/officeDocument/2006/relationships/image" Target="media/imgrId754168fbac87758e9.jpg"/><Relationship Id="rId679968fbac877d342" Type="http://schemas.openxmlformats.org/officeDocument/2006/relationships/image" Target="media/imgrId679968fbac877d342.jpg"/><Relationship Id="rId939368fbac878327f" Type="http://schemas.openxmlformats.org/officeDocument/2006/relationships/image" Target="media/imgrId939368fbac878327f.jpg"/><Relationship Id="rId303068fbac878cf08" Type="http://schemas.openxmlformats.org/officeDocument/2006/relationships/image" Target="media/imgrId303068fbac878cf08.jpg"/><Relationship Id="rId173268fbac8793c7b" Type="http://schemas.openxmlformats.org/officeDocument/2006/relationships/image" Target="media/imgrId173268fbac8793c7b.jpg"/><Relationship Id="rId324368fbac879a0a3" Type="http://schemas.openxmlformats.org/officeDocument/2006/relationships/image" Target="media/imgrId324368fbac879a0a3.jpg"/><Relationship Id="rId885268fbac87a3292" Type="http://schemas.openxmlformats.org/officeDocument/2006/relationships/image" Target="media/imgrId885268fbac87a3292.jpg"/><Relationship Id="rId158068fbac87aab0b" Type="http://schemas.openxmlformats.org/officeDocument/2006/relationships/image" Target="media/imgrId158068fbac87aab0b.jpg"/><Relationship Id="rId622268fbac87b0c54" Type="http://schemas.openxmlformats.org/officeDocument/2006/relationships/image" Target="media/imgrId622268fbac87b0c54.jpg"/><Relationship Id="rId724868fbac87ba8a3" Type="http://schemas.openxmlformats.org/officeDocument/2006/relationships/image" Target="media/imgrId724868fbac87ba8a3.jpg"/><Relationship Id="rId352468fbac87c0593" Type="http://schemas.openxmlformats.org/officeDocument/2006/relationships/image" Target="media/imgrId352468fbac87c0593.jpg"/><Relationship Id="rId979668fbac87c99fd" Type="http://schemas.openxmlformats.org/officeDocument/2006/relationships/image" Target="media/imgrId979668fbac87c99fd.jpg"/><Relationship Id="rId795068fbac87cf451" Type="http://schemas.openxmlformats.org/officeDocument/2006/relationships/image" Target="media/imgrId795068fbac87cf451.jpg"/><Relationship Id="rId205468fbac87d59b9" Type="http://schemas.openxmlformats.org/officeDocument/2006/relationships/image" Target="media/imgrId205468fbac87d59b9.jpg"/><Relationship Id="rId787068fbac87daa3b" Type="http://schemas.openxmlformats.org/officeDocument/2006/relationships/image" Target="media/imgrId787068fbac87daa3b.jpg"/><Relationship Id="rId221468fbac87e46d4" Type="http://schemas.openxmlformats.org/officeDocument/2006/relationships/image" Target="media/imgrId221468fbac87e46d4.jpg"/><Relationship Id="rId349668fbac87ebee0" Type="http://schemas.openxmlformats.org/officeDocument/2006/relationships/image" Target="media/imgrId349668fbac87ebee0.jpg"/><Relationship Id="rId269268fbac87f2d6c" Type="http://schemas.openxmlformats.org/officeDocument/2006/relationships/image" Target="media/imgrId269268fbac87f2d6c.jpg"/><Relationship Id="rId555868fbac880755c" Type="http://schemas.openxmlformats.org/officeDocument/2006/relationships/image" Target="media/imgrId555868fbac880755c.jpg"/><Relationship Id="rId520268fbac880f42e" Type="http://schemas.openxmlformats.org/officeDocument/2006/relationships/image" Target="media/imgrId520268fbac880f42e.jpg"/><Relationship Id="rId525268fbac8816f4d" Type="http://schemas.openxmlformats.org/officeDocument/2006/relationships/image" Target="media/imgrId525268fbac8816f4d.jpg"/><Relationship Id="rId864968fbac881f1a4" Type="http://schemas.openxmlformats.org/officeDocument/2006/relationships/image" Target="media/imgrId864968fbac881f1a4.jpg"/><Relationship Id="rId148368fbac8824142" Type="http://schemas.openxmlformats.org/officeDocument/2006/relationships/image" Target="media/imgrId148368fbac8824142.jpg"/><Relationship Id="rId481868fbac882d95b" Type="http://schemas.openxmlformats.org/officeDocument/2006/relationships/image" Target="media/imgrId481868fbac882d95b.jpg"/><Relationship Id="rId255068fbac8834c32" Type="http://schemas.openxmlformats.org/officeDocument/2006/relationships/image" Target="media/imgrId255068fbac8834c32.jpg"/><Relationship Id="rId577068fbac883d188" Type="http://schemas.openxmlformats.org/officeDocument/2006/relationships/image" Target="media/imgrId577068fbac883d188.jpg"/><Relationship Id="rId731468fbac8841f31" Type="http://schemas.openxmlformats.org/officeDocument/2006/relationships/image" Target="media/imgrId731468fbac8841f31.jpg"/><Relationship Id="rId762468fbac884bb3d" Type="http://schemas.openxmlformats.org/officeDocument/2006/relationships/image" Target="media/imgrId762468fbac884bb3d.jpg"/><Relationship Id="rId663468fbac8851aaa" Type="http://schemas.openxmlformats.org/officeDocument/2006/relationships/image" Target="media/imgrId663468fbac8851aaa.gif"/><Relationship Id="rId832068fbac8859cbd" Type="http://schemas.openxmlformats.org/officeDocument/2006/relationships/image" Target="media/imgrId832068fbac8859cbd.jpg"/><Relationship Id="rId362868fbac8862390" Type="http://schemas.openxmlformats.org/officeDocument/2006/relationships/image" Target="media/imgrId362868fbac8862390.jpg"/><Relationship Id="rId612268fbac8869fa6" Type="http://schemas.openxmlformats.org/officeDocument/2006/relationships/image" Target="media/imgrId612268fbac8869fa6.jpg"/><Relationship Id="rId822068fbac887aca1" Type="http://schemas.openxmlformats.org/officeDocument/2006/relationships/image" Target="media/imgrId822068fbac887aca1.jpg"/><Relationship Id="rId993668fbac88807b1" Type="http://schemas.openxmlformats.org/officeDocument/2006/relationships/image" Target="media/imgrId993668fbac88807b1.jpg"/><Relationship Id="rId832868fbac8888c42" Type="http://schemas.openxmlformats.org/officeDocument/2006/relationships/image" Target="media/imgrId832868fbac8888c42.jpg"/><Relationship Id="rId517068fbac888fa93" Type="http://schemas.openxmlformats.org/officeDocument/2006/relationships/image" Target="media/imgrId517068fbac888fa93.jpg"/><Relationship Id="rId224068fbac8896b18" Type="http://schemas.openxmlformats.org/officeDocument/2006/relationships/image" Target="media/imgrId224068fbac8896b18.jpg"/><Relationship Id="rId800668fbac889b1b2" Type="http://schemas.openxmlformats.org/officeDocument/2006/relationships/image" Target="media/imgrId800668fbac889b1b2.jpg"/><Relationship Id="rId871368fbac889fe71" Type="http://schemas.openxmlformats.org/officeDocument/2006/relationships/image" Target="media/imgrId871368fbac889fe71.jpg"/><Relationship Id="rId877168fbac88a6cda" Type="http://schemas.openxmlformats.org/officeDocument/2006/relationships/image" Target="media/imgrId877168fbac88a6cda.jpg"/><Relationship Id="rId328268fbac88ac961" Type="http://schemas.openxmlformats.org/officeDocument/2006/relationships/image" Target="media/imgrId328268fbac88ac961.jpg"/><Relationship Id="rId809768fbac88b24d5" Type="http://schemas.openxmlformats.org/officeDocument/2006/relationships/image" Target="media/imgrId809768fbac88b24d5.jpg"/><Relationship Id="rId256968fbac88b89cb" Type="http://schemas.openxmlformats.org/officeDocument/2006/relationships/image" Target="media/imgrId256968fbac88b89cb.jpg"/><Relationship Id="rId766468fbac88c2f34" Type="http://schemas.openxmlformats.org/officeDocument/2006/relationships/image" Target="media/imgrId766468fbac88c2f34.jpg"/><Relationship Id="rId546268fbac88c8b32" Type="http://schemas.openxmlformats.org/officeDocument/2006/relationships/image" Target="media/imgrId546268fbac88c8b32.jpg"/><Relationship Id="rId362668fbac88d228a" Type="http://schemas.openxmlformats.org/officeDocument/2006/relationships/image" Target="media/imgrId362668fbac88d228a.jpg"/><Relationship Id="rId748868fbac88e1f69" Type="http://schemas.openxmlformats.org/officeDocument/2006/relationships/image" Target="media/imgrId748868fbac88e1f69.jpg"/><Relationship Id="rId645068fbac88e8c59" Type="http://schemas.openxmlformats.org/officeDocument/2006/relationships/image" Target="media/imgrId645068fbac88e8c59.jpg"/><Relationship Id="rId588068fbac88f2b3a" Type="http://schemas.openxmlformats.org/officeDocument/2006/relationships/image" Target="media/imgrId588068fbac88f2b3a.jpg"/><Relationship Id="rId491568fbac8905ecb" Type="http://schemas.openxmlformats.org/officeDocument/2006/relationships/image" Target="media/imgrId491568fbac8905ecb.jpg"/><Relationship Id="rId733168fbac890b89e" Type="http://schemas.openxmlformats.org/officeDocument/2006/relationships/image" Target="media/imgrId733168fbac890b89e.jpg"/><Relationship Id="rId682768fbac8914d33" Type="http://schemas.openxmlformats.org/officeDocument/2006/relationships/image" Target="media/imgrId682768fbac8914d33.jpg"/><Relationship Id="rId788068fbac891aa49" Type="http://schemas.openxmlformats.org/officeDocument/2006/relationships/image" Target="media/imgrId788068fbac891aa49.jpg"/><Relationship Id="rId214468fbac8922cb1" Type="http://schemas.openxmlformats.org/officeDocument/2006/relationships/image" Target="media/imgrId214468fbac8922cb1.jpg"/><Relationship Id="rId590868fbac892c6b8" Type="http://schemas.openxmlformats.org/officeDocument/2006/relationships/image" Target="media/imgrId590868fbac892c6b8.jpg"/><Relationship Id="rId342468fbac8933d1d" Type="http://schemas.openxmlformats.org/officeDocument/2006/relationships/image" Target="media/imgrId342468fbac8933d1d.jpg"/><Relationship Id="rId306668fbac893ac9c" Type="http://schemas.openxmlformats.org/officeDocument/2006/relationships/image" Target="media/imgrId306668fbac893ac9c.jpg"/><Relationship Id="rId109668fbac89428ef" Type="http://schemas.openxmlformats.org/officeDocument/2006/relationships/image" Target="media/imgrId109668fbac89428ef.jpg"/><Relationship Id="rId542368fbac8948d8f" Type="http://schemas.openxmlformats.org/officeDocument/2006/relationships/image" Target="media/imgrId542368fbac8948d8f.jpg"/><Relationship Id="rId275668fbac8952758" Type="http://schemas.openxmlformats.org/officeDocument/2006/relationships/image" Target="media/imgrId275668fbac8952758.jpg"/><Relationship Id="rId601168fbac89597b1" Type="http://schemas.openxmlformats.org/officeDocument/2006/relationships/image" Target="media/imgrId601168fbac89597b1.jpg"/><Relationship Id="rId459168fbac8961706" Type="http://schemas.openxmlformats.org/officeDocument/2006/relationships/image" Target="media/imgrId459168fbac8961706.jpg"/><Relationship Id="rId971568fbac896743b" Type="http://schemas.openxmlformats.org/officeDocument/2006/relationships/image" Target="media/imgrId971568fbac896743b.jpg"/><Relationship Id="rId236868fbac8970ad2" Type="http://schemas.openxmlformats.org/officeDocument/2006/relationships/image" Target="media/imgrId236868fbac8970ad2.jpg"/><Relationship Id="rId593568fbac89783ef" Type="http://schemas.openxmlformats.org/officeDocument/2006/relationships/image" Target="media/imgrId593568fbac89783ef.jpg"/><Relationship Id="rId417468fbac897f9ce" Type="http://schemas.openxmlformats.org/officeDocument/2006/relationships/image" Target="media/imgrId417468fbac897f9ce.jpg"/><Relationship Id="rId686968fbac8987468" Type="http://schemas.openxmlformats.org/officeDocument/2006/relationships/image" Target="media/imgrId686968fbac8987468.jpg"/><Relationship Id="rId103368fbac898d7ff" Type="http://schemas.openxmlformats.org/officeDocument/2006/relationships/image" Target="media/imgrId103368fbac898d7ff.jpg"/><Relationship Id="rId641768fbac8996cff" Type="http://schemas.openxmlformats.org/officeDocument/2006/relationships/image" Target="media/imgrId641768fbac8996cff.jpg"/><Relationship Id="rId903568fbac899ca49" Type="http://schemas.openxmlformats.org/officeDocument/2006/relationships/image" Target="media/imgrId903568fbac899ca49.jpg"/><Relationship Id="rId105468fbac89a4593" Type="http://schemas.openxmlformats.org/officeDocument/2006/relationships/image" Target="media/imgrId105468fbac89a4593.jpg"/><Relationship Id="rId552668fbac89ac074" Type="http://schemas.openxmlformats.org/officeDocument/2006/relationships/image" Target="media/imgrId552668fbac89ac074.jpg"/><Relationship Id="rId785268fbac89b1c88" Type="http://schemas.openxmlformats.org/officeDocument/2006/relationships/image" Target="media/imgrId785268fbac89b1c88.jpg"/><Relationship Id="rId276268fbac89b8ca2" Type="http://schemas.openxmlformats.org/officeDocument/2006/relationships/image" Target="media/imgrId276268fbac89b8ca2.jpg"/><Relationship Id="rId490368fbac89c0d6b" Type="http://schemas.openxmlformats.org/officeDocument/2006/relationships/image" Target="media/imgrId490368fbac89c0d6b.jpg"/><Relationship Id="rId953768fbac89c873b" Type="http://schemas.openxmlformats.org/officeDocument/2006/relationships/image" Target="media/imgrId953768fbac89c873b.jpg"/><Relationship Id="rId435768fbac89cfa10" Type="http://schemas.openxmlformats.org/officeDocument/2006/relationships/image" Target="media/imgrId435768fbac89cfa10.jpg"/><Relationship Id="rId110468fbac89d77d9" Type="http://schemas.openxmlformats.org/officeDocument/2006/relationships/image" Target="media/imgrId110468fbac89d77d9.jpg"/><Relationship Id="rId241168fbac89dd704" Type="http://schemas.openxmlformats.org/officeDocument/2006/relationships/image" Target="media/imgrId241168fbac89dd704.jpg"/><Relationship Id="rId896768fbac89e7172" Type="http://schemas.openxmlformats.org/officeDocument/2006/relationships/image" Target="media/imgrId896768fbac89e7172.jpg"/><Relationship Id="rId861768fbac89eccc0" Type="http://schemas.openxmlformats.org/officeDocument/2006/relationships/image" Target="media/imgrId861768fbac89eccc0.jpg"/><Relationship Id="rId199768fbac8a0374b" Type="http://schemas.openxmlformats.org/officeDocument/2006/relationships/image" Target="media/imgrId199768fbac8a0374b.jpg"/><Relationship Id="rId851968fbac8a09769" Type="http://schemas.openxmlformats.org/officeDocument/2006/relationships/image" Target="media/imgrId851968fbac8a09769.jpg"/><Relationship Id="rId623568fbac8a0f611" Type="http://schemas.openxmlformats.org/officeDocument/2006/relationships/image" Target="media/imgrId623568fbac8a0f611.jpg"/><Relationship Id="rId618568fbac8a1902b" Type="http://schemas.openxmlformats.org/officeDocument/2006/relationships/image" Target="media/imgrId618568fbac8a1902b.jpg"/><Relationship Id="rId734168fbac8a1ecf7" Type="http://schemas.openxmlformats.org/officeDocument/2006/relationships/image" Target="media/imgrId734168fbac8a1ecf7.jpg"/><Relationship Id="rId666568fbac8a27375" Type="http://schemas.openxmlformats.org/officeDocument/2006/relationships/image" Target="media/imgrId666568fbac8a27375.jpg"/><Relationship Id="rId715468fbac8a2fd80" Type="http://schemas.openxmlformats.org/officeDocument/2006/relationships/image" Target="media/imgrId715468fbac8a2fd80.jpg"/><Relationship Id="rId408768fbac8a35f0e" Type="http://schemas.openxmlformats.org/officeDocument/2006/relationships/image" Target="media/imgrId408768fbac8a35f0e.jpg"/><Relationship Id="rId908368fbac8a3f338" Type="http://schemas.openxmlformats.org/officeDocument/2006/relationships/image" Target="media/imgrId908368fbac8a3f338.jpg"/><Relationship Id="rId150768fbac8a4696f" Type="http://schemas.openxmlformats.org/officeDocument/2006/relationships/image" Target="media/imgrId150768fbac8a4696f.jpg"/><Relationship Id="rId707668fbac8a4ca51" Type="http://schemas.openxmlformats.org/officeDocument/2006/relationships/image" Target="media/imgrId707668fbac8a4ca51.jpg"/><Relationship Id="rId599968fbac8a51f35" Type="http://schemas.openxmlformats.org/officeDocument/2006/relationships/image" Target="media/imgrId599968fbac8a51f35.jpg"/><Relationship Id="rId298768fbac8a5a5e1" Type="http://schemas.openxmlformats.org/officeDocument/2006/relationships/image" Target="media/imgrId298768fbac8a5a5e1.jpg"/><Relationship Id="rId599568fbac8a5f9d3" Type="http://schemas.openxmlformats.org/officeDocument/2006/relationships/image" Target="media/imgrId599568fbac8a5f9d3.jpg"/><Relationship Id="rId659068fbac8a693d3" Type="http://schemas.openxmlformats.org/officeDocument/2006/relationships/image" Target="media/imgrId659068fbac8a693d3.jpg"/><Relationship Id="rId287068fbac8a741c5" Type="http://schemas.openxmlformats.org/officeDocument/2006/relationships/image" Target="media/imgrId287068fbac8a741c5.jpg"/><Relationship Id="rId959068fbac8a7bf7b" Type="http://schemas.openxmlformats.org/officeDocument/2006/relationships/image" Target="media/imgrId959068fbac8a7bf7b.jpg"/><Relationship Id="rId306468fbac8a81cfc" Type="http://schemas.openxmlformats.org/officeDocument/2006/relationships/image" Target="media/imgrId306468fbac8a81cfc.jpg"/><Relationship Id="rId659968fbac8a8f675" Type="http://schemas.openxmlformats.org/officeDocument/2006/relationships/image" Target="media/imgrId659968fbac8a8f675.jpg"/><Relationship Id="rId261968fbac8a971ad" Type="http://schemas.openxmlformats.org/officeDocument/2006/relationships/image" Target="media/imgrId261968fbac8a971ad.jpg"/><Relationship Id="rId573268fbac8a9ee66" Type="http://schemas.openxmlformats.org/officeDocument/2006/relationships/image" Target="media/imgrId573268fbac8a9ee66.jpg"/><Relationship Id="rId755868fbac8aa44c2" Type="http://schemas.openxmlformats.org/officeDocument/2006/relationships/image" Target="media/imgrId755868fbac8aa44c2.jpg"/><Relationship Id="rId659968fbac8aab838" Type="http://schemas.openxmlformats.org/officeDocument/2006/relationships/image" Target="media/imgrId659968fbac8aab838.jpg"/><Relationship Id="rId170668fbac8ab37b0" Type="http://schemas.openxmlformats.org/officeDocument/2006/relationships/image" Target="media/imgrId170668fbac8ab37b0.jpg"/><Relationship Id="rId156968fbac8abd0d6" Type="http://schemas.openxmlformats.org/officeDocument/2006/relationships/image" Target="media/imgrId156968fbac8abd0d6.jpg"/><Relationship Id="rId844368fbac8ac89e5" Type="http://schemas.openxmlformats.org/officeDocument/2006/relationships/image" Target="media/imgrId844368fbac8ac89e5.jpg"/><Relationship Id="rId514268fbac8acd54b" Type="http://schemas.openxmlformats.org/officeDocument/2006/relationships/image" Target="media/imgrId514268fbac8acd54b.jpg"/><Relationship Id="rId335768fbac8ad81f5" Type="http://schemas.openxmlformats.org/officeDocument/2006/relationships/image" Target="media/imgrId335768fbac8ad81f5.jpg"/><Relationship Id="rId535968fbac8add86e" Type="http://schemas.openxmlformats.org/officeDocument/2006/relationships/image" Target="media/imgrId535968fbac8add86e.jpg"/><Relationship Id="rId843768fbac8ae7033" Type="http://schemas.openxmlformats.org/officeDocument/2006/relationships/image" Target="media/imgrId843768fbac8ae7033.jpg"/><Relationship Id="rId521368fbac8aeef30" Type="http://schemas.openxmlformats.org/officeDocument/2006/relationships/image" Target="media/imgrId521368fbac8aeef30.jpg"/><Relationship Id="rId157468fbac8b02592" Type="http://schemas.openxmlformats.org/officeDocument/2006/relationships/image" Target="media/imgrId157468fbac8b02592.jpg"/><Relationship Id="rId187968fbac8b07ef8" Type="http://schemas.openxmlformats.org/officeDocument/2006/relationships/image" Target="media/imgrId187968fbac8b07ef8.jpg"/><Relationship Id="rId930768fbac8b0d019" Type="http://schemas.openxmlformats.org/officeDocument/2006/relationships/image" Target="media/imgrId930768fbac8b0d019.jpg"/><Relationship Id="rId488568fbac8b13608" Type="http://schemas.openxmlformats.org/officeDocument/2006/relationships/image" Target="media/imgrId488568fbac8b13608.jpg"/><Relationship Id="rId943468fbac8b1b04c" Type="http://schemas.openxmlformats.org/officeDocument/2006/relationships/image" Target="media/imgrId943468fbac8b1b04c.jpg"/><Relationship Id="rId507068fbac8b24813" Type="http://schemas.openxmlformats.org/officeDocument/2006/relationships/image" Target="media/imgrId507068fbac8b24813.jpg"/><Relationship Id="rId493868fbac8b2c877" Type="http://schemas.openxmlformats.org/officeDocument/2006/relationships/image" Target="media/imgrId493868fbac8b2c877.jpg"/><Relationship Id="rId264868fbac8b341ca" Type="http://schemas.openxmlformats.org/officeDocument/2006/relationships/image" Target="media/imgrId264868fbac8b341ca.jpg"/><Relationship Id="rId206068fbac8b3ba00" Type="http://schemas.openxmlformats.org/officeDocument/2006/relationships/image" Target="media/imgrId206068fbac8b3ba00.jpg"/><Relationship Id="rId480268fbac8b42f66" Type="http://schemas.openxmlformats.org/officeDocument/2006/relationships/image" Target="media/imgrId480268fbac8b42f66.jpg"/><Relationship Id="rId661368fbac8b4a8c5" Type="http://schemas.openxmlformats.org/officeDocument/2006/relationships/image" Target="media/imgrId661368fbac8b4a8c5.jpg"/><Relationship Id="rId405568fbac8b53319" Type="http://schemas.openxmlformats.org/officeDocument/2006/relationships/image" Target="media/imgrId405568fbac8b53319.jpg"/><Relationship Id="rId305768fbac8b5ae60" Type="http://schemas.openxmlformats.org/officeDocument/2006/relationships/image" Target="media/imgrId305768fbac8b5ae60.jpg"/><Relationship Id="rId151168fbac8b62531" Type="http://schemas.openxmlformats.org/officeDocument/2006/relationships/image" Target="media/imgrId151168fbac8b62531.jpg"/><Relationship Id="rId394268fbac8b6e07a" Type="http://schemas.openxmlformats.org/officeDocument/2006/relationships/image" Target="media/imgrId394268fbac8b6e07a.jpg"/><Relationship Id="rId833368fbac8b75546" Type="http://schemas.openxmlformats.org/officeDocument/2006/relationships/image" Target="media/imgrId833368fbac8b75546.jpg"/><Relationship Id="rId836768fbac8b7cc97" Type="http://schemas.openxmlformats.org/officeDocument/2006/relationships/image" Target="media/imgrId836768fbac8b7cc97.jpg"/><Relationship Id="rId318968fbac8b88c54" Type="http://schemas.openxmlformats.org/officeDocument/2006/relationships/image" Target="media/imgrId318968fbac8b88c54.jpg"/><Relationship Id="rId626068fbac8b8ea81" Type="http://schemas.openxmlformats.org/officeDocument/2006/relationships/image" Target="media/imgrId626068fbac8b8ea81.jpg"/><Relationship Id="rId595668fbac8b97d10" Type="http://schemas.openxmlformats.org/officeDocument/2006/relationships/image" Target="media/imgrId595668fbac8b97d10.jpg"/><Relationship Id="rId630368fbac8ba021c" Type="http://schemas.openxmlformats.org/officeDocument/2006/relationships/image" Target="media/imgrId630368fbac8ba021c.jpg"/><Relationship Id="rId945268fbac8ba70bc" Type="http://schemas.openxmlformats.org/officeDocument/2006/relationships/image" Target="media/imgrId945268fbac8ba70bc.jpg"/><Relationship Id="rId410468fbac8bad215" Type="http://schemas.openxmlformats.org/officeDocument/2006/relationships/image" Target="media/imgrId410468fbac8bad215.jpg"/><Relationship Id="rId141068fbac8bb674b" Type="http://schemas.openxmlformats.org/officeDocument/2006/relationships/image" Target="media/imgrId141068fbac8bb674b.jpg"/><Relationship Id="rId553468fbac8bbe8f2" Type="http://schemas.openxmlformats.org/officeDocument/2006/relationships/image" Target="media/imgrId553468fbac8bbe8f2.jpg"/><Relationship Id="rId871468fbac8bc5d41" Type="http://schemas.openxmlformats.org/officeDocument/2006/relationships/image" Target="media/imgrId871468fbac8bc5d41.jpg"/><Relationship Id="rId485168fbac8bcd58a" Type="http://schemas.openxmlformats.org/officeDocument/2006/relationships/image" Target="media/imgrId485168fbac8bcd58a.jpg"/><Relationship Id="rId549068fbac8bd5a3f" Type="http://schemas.openxmlformats.org/officeDocument/2006/relationships/image" Target="media/imgrId549068fbac8bd5a3f.jpg"/><Relationship Id="rId133768fbac8be0b6f" Type="http://schemas.openxmlformats.org/officeDocument/2006/relationships/image" Target="media/imgrId133768fbac8be0b6f.jpg"/><Relationship Id="rId297468fbac8be61c0" Type="http://schemas.openxmlformats.org/officeDocument/2006/relationships/image" Target="media/imgrId297468fbac8be61c0.jpg"/><Relationship Id="rId494368fbac8bef7c4" Type="http://schemas.openxmlformats.org/officeDocument/2006/relationships/image" Target="media/imgrId494368fbac8bef7c4.jpg"/><Relationship Id="rId928868fbac8c02819" Type="http://schemas.openxmlformats.org/officeDocument/2006/relationships/image" Target="media/imgrId928868fbac8c02819.jpg"/><Relationship Id="rId200068fbac8c094b9" Type="http://schemas.openxmlformats.org/officeDocument/2006/relationships/image" Target="media/imgrId200068fbac8c094b9.jpg"/><Relationship Id="rId665868fbac8c1137d" Type="http://schemas.openxmlformats.org/officeDocument/2006/relationships/image" Target="media/imgrId665868fbac8c1137d.jpg"/><Relationship Id="rId328968fbac8c1b50f" Type="http://schemas.openxmlformats.org/officeDocument/2006/relationships/image" Target="media/imgrId328968fbac8c1b50f.jpg"/><Relationship Id="rId877068fbac8c26c89" Type="http://schemas.openxmlformats.org/officeDocument/2006/relationships/image" Target="media/imgrId877068fbac8c26c89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5407138" Type="http://schemas.openxmlformats.org/officeDocument/2006/relationships/image" Target="media/imgrId4540713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5407138" Type="http://schemas.openxmlformats.org/officeDocument/2006/relationships/image" Target="media/imgrId4540713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5407138" Type="http://schemas.openxmlformats.org/officeDocument/2006/relationships/image" Target="media/imgrId4540713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5407138" Type="http://schemas.openxmlformats.org/officeDocument/2006/relationships/image" Target="media/imgrId4540713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5407138" Type="http://schemas.openxmlformats.org/officeDocument/2006/relationships/image" Target="media/imgrId4540713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5407138" Type="http://schemas.openxmlformats.org/officeDocument/2006/relationships/image" Target="media/imgrId4540713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