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10LD 400-2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10LD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10LD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0210023" w:name="ctxt"/>
    <w:bookmarkEnd w:id="9021002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10LD 400-2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6068fce3a5bbb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5468fce3a5bc1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 and Supports_Flywheel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8468fce3a5bc6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8068fce3a5bcc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0868fce3a5bd2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9868fce3a5bd8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5168fce3a5bde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5468fce3a5be4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8168fce3a5be9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0368fce3a5bef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0968fce3a5bf5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9668fce3a5bfb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0268fce3a5c01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3665">
    <w:multiLevelType w:val="hybridMultilevel"/>
    <w:lvl w:ilvl="0" w:tplc="73547988">
      <w:start w:val="1"/>
      <w:numFmt w:val="decimal"/>
      <w:lvlText w:val="%1."/>
      <w:lvlJc w:val="left"/>
      <w:pPr>
        <w:ind w:left="720" w:hanging="360"/>
      </w:pPr>
    </w:lvl>
    <w:lvl w:ilvl="1" w:tplc="73547988" w:tentative="1">
      <w:start w:val="1"/>
      <w:numFmt w:val="lowerLetter"/>
      <w:lvlText w:val="%2."/>
      <w:lvlJc w:val="left"/>
      <w:pPr>
        <w:ind w:left="1440" w:hanging="360"/>
      </w:pPr>
    </w:lvl>
    <w:lvl w:ilvl="2" w:tplc="73547988" w:tentative="1">
      <w:start w:val="1"/>
      <w:numFmt w:val="lowerRoman"/>
      <w:lvlText w:val="%3."/>
      <w:lvlJc w:val="right"/>
      <w:pPr>
        <w:ind w:left="2160" w:hanging="180"/>
      </w:pPr>
    </w:lvl>
    <w:lvl w:ilvl="3" w:tplc="73547988" w:tentative="1">
      <w:start w:val="1"/>
      <w:numFmt w:val="decimal"/>
      <w:lvlText w:val="%4."/>
      <w:lvlJc w:val="left"/>
      <w:pPr>
        <w:ind w:left="2880" w:hanging="360"/>
      </w:pPr>
    </w:lvl>
    <w:lvl w:ilvl="4" w:tplc="73547988" w:tentative="1">
      <w:start w:val="1"/>
      <w:numFmt w:val="lowerLetter"/>
      <w:lvlText w:val="%5."/>
      <w:lvlJc w:val="left"/>
      <w:pPr>
        <w:ind w:left="3600" w:hanging="360"/>
      </w:pPr>
    </w:lvl>
    <w:lvl w:ilvl="5" w:tplc="73547988" w:tentative="1">
      <w:start w:val="1"/>
      <w:numFmt w:val="lowerRoman"/>
      <w:lvlText w:val="%6."/>
      <w:lvlJc w:val="right"/>
      <w:pPr>
        <w:ind w:left="4320" w:hanging="180"/>
      </w:pPr>
    </w:lvl>
    <w:lvl w:ilvl="6" w:tplc="73547988" w:tentative="1">
      <w:start w:val="1"/>
      <w:numFmt w:val="decimal"/>
      <w:lvlText w:val="%7."/>
      <w:lvlJc w:val="left"/>
      <w:pPr>
        <w:ind w:left="5040" w:hanging="360"/>
      </w:pPr>
    </w:lvl>
    <w:lvl w:ilvl="7" w:tplc="73547988" w:tentative="1">
      <w:start w:val="1"/>
      <w:numFmt w:val="lowerLetter"/>
      <w:lvlText w:val="%8."/>
      <w:lvlJc w:val="left"/>
      <w:pPr>
        <w:ind w:left="5760" w:hanging="360"/>
      </w:pPr>
    </w:lvl>
    <w:lvl w:ilvl="8" w:tplc="73547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64">
    <w:multiLevelType w:val="hybridMultilevel"/>
    <w:lvl w:ilvl="0" w:tplc="891658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664">
    <w:abstractNumId w:val="3664"/>
  </w:num>
  <w:num w:numId="3665">
    <w:abstractNumId w:val="366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39653398" Type="http://schemas.openxmlformats.org/officeDocument/2006/relationships/comments" Target="comments.xml"/><Relationship Id="rId426555505" Type="http://schemas.microsoft.com/office/2011/relationships/commentsExtended" Target="commentsExtended.xml"/><Relationship Id="rId646068fce3a5bbb41" Type="http://schemas.openxmlformats.org/officeDocument/2006/relationships/hyperlink" Target="https://iservice.lombardini.it/documents/Manuals/9103/a_-_intake_and_exhaust.pdf" TargetMode="External"/><Relationship Id="rId685468fce3a5bc135" Type="http://schemas.openxmlformats.org/officeDocument/2006/relationships/hyperlink" Target="https://iservice.lombardini.it/documents/Manuals/9104/b_-_conn_rod-piston_set-cylinder.pdf" TargetMode="External"/><Relationship Id="rId918468fce3a5bc6f9" Type="http://schemas.openxmlformats.org/officeDocument/2006/relationships/hyperlink" Target="https://iservice.lombardini.it/documents/Manuals/9105/c_-_flywheel-crankshaft_supports.pdf" TargetMode="External"/><Relationship Id="rId398068fce3a5bccda" Type="http://schemas.openxmlformats.org/officeDocument/2006/relationships/hyperlink" Target="https://iservice.lombardini.it/documents/Manuals/9106/d_-_timing-speed_governor.pdf" TargetMode="External"/><Relationship Id="rId490868fce3a5bd295" Type="http://schemas.openxmlformats.org/officeDocument/2006/relationships/hyperlink" Target="https://iservice.lombardini.it/documents/Manuals/9107/e_-_crank-gear_cover-mounts.pdf" TargetMode="External"/><Relationship Id="rId909868fce3a5bd86d" Type="http://schemas.openxmlformats.org/officeDocument/2006/relationships/hyperlink" Target="https://iservice.lombardini.it/documents/Manuals/9095/f_-_fuel_system.pdf" TargetMode="External"/><Relationship Id="rId875168fce3a5bde30" Type="http://schemas.openxmlformats.org/officeDocument/2006/relationships/hyperlink" Target="https://iservice.lombardini.it/documents/Manuals/9096/g_-_cooling_system.pdf" TargetMode="External"/><Relationship Id="rId565468fce3a5be405" Type="http://schemas.openxmlformats.org/officeDocument/2006/relationships/hyperlink" Target="https://iservice.lombardini.it/documents/Manuals/9097/h_-_lubricating_system.pdf" TargetMode="External"/><Relationship Id="rId778168fce3a5be9eb" Type="http://schemas.openxmlformats.org/officeDocument/2006/relationships/hyperlink" Target="https://iservice.lombardini.it/documents/Manuals/9098/i_-_controls.pdf" TargetMode="External"/><Relationship Id="rId330368fce3a5befcf" Type="http://schemas.openxmlformats.org/officeDocument/2006/relationships/hyperlink" Target="https://iservice.lombardini.it/documents/Manuals/9099/l_-_cylinder_head-rocke-valves.pdf" TargetMode="External"/><Relationship Id="rId460968fce3a5bf5b5" Type="http://schemas.openxmlformats.org/officeDocument/2006/relationships/hyperlink" Target="https://iservice.lombardini.it/documents/Manuals/9100/m_-_starting.pdf" TargetMode="External"/><Relationship Id="rId939668fce3a5bfb8b" Type="http://schemas.openxmlformats.org/officeDocument/2006/relationships/hyperlink" Target="https://iservice.lombardini.it/documents/Manuals/9101/n_-_gasket-ring_set.pdf" TargetMode="External"/><Relationship Id="rId300268fce3a5c0170" Type="http://schemas.openxmlformats.org/officeDocument/2006/relationships/hyperlink" Target="https://iservice.lombardini.it/documents/Manuals/9102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