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12LD 435-2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12LD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12LD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457954" w:name="ctxt"/>
    <w:bookmarkEnd w:id="794579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12LD 435-2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7868fe7e7ba91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8468fe7e7ba98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6268fe7e7ba9d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1868fe7e7baa3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1468fe7e7baa9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0168fe7e7baaf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5368fe7e7bab6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514">
    <w:multiLevelType w:val="hybridMultilevel"/>
    <w:lvl w:ilvl="0" w:tplc="13162787">
      <w:start w:val="1"/>
      <w:numFmt w:val="decimal"/>
      <w:lvlText w:val="%1."/>
      <w:lvlJc w:val="left"/>
      <w:pPr>
        <w:ind w:left="720" w:hanging="360"/>
      </w:pPr>
    </w:lvl>
    <w:lvl w:ilvl="1" w:tplc="13162787" w:tentative="1">
      <w:start w:val="1"/>
      <w:numFmt w:val="lowerLetter"/>
      <w:lvlText w:val="%2."/>
      <w:lvlJc w:val="left"/>
      <w:pPr>
        <w:ind w:left="1440" w:hanging="360"/>
      </w:pPr>
    </w:lvl>
    <w:lvl w:ilvl="2" w:tplc="13162787" w:tentative="1">
      <w:start w:val="1"/>
      <w:numFmt w:val="lowerRoman"/>
      <w:lvlText w:val="%3."/>
      <w:lvlJc w:val="right"/>
      <w:pPr>
        <w:ind w:left="2160" w:hanging="180"/>
      </w:pPr>
    </w:lvl>
    <w:lvl w:ilvl="3" w:tplc="13162787" w:tentative="1">
      <w:start w:val="1"/>
      <w:numFmt w:val="decimal"/>
      <w:lvlText w:val="%4."/>
      <w:lvlJc w:val="left"/>
      <w:pPr>
        <w:ind w:left="2880" w:hanging="360"/>
      </w:pPr>
    </w:lvl>
    <w:lvl w:ilvl="4" w:tplc="13162787" w:tentative="1">
      <w:start w:val="1"/>
      <w:numFmt w:val="lowerLetter"/>
      <w:lvlText w:val="%5."/>
      <w:lvlJc w:val="left"/>
      <w:pPr>
        <w:ind w:left="3600" w:hanging="360"/>
      </w:pPr>
    </w:lvl>
    <w:lvl w:ilvl="5" w:tplc="13162787" w:tentative="1">
      <w:start w:val="1"/>
      <w:numFmt w:val="lowerRoman"/>
      <w:lvlText w:val="%6."/>
      <w:lvlJc w:val="right"/>
      <w:pPr>
        <w:ind w:left="4320" w:hanging="180"/>
      </w:pPr>
    </w:lvl>
    <w:lvl w:ilvl="6" w:tplc="13162787" w:tentative="1">
      <w:start w:val="1"/>
      <w:numFmt w:val="decimal"/>
      <w:lvlText w:val="%7."/>
      <w:lvlJc w:val="left"/>
      <w:pPr>
        <w:ind w:left="5040" w:hanging="360"/>
      </w:pPr>
    </w:lvl>
    <w:lvl w:ilvl="7" w:tplc="13162787" w:tentative="1">
      <w:start w:val="1"/>
      <w:numFmt w:val="lowerLetter"/>
      <w:lvlText w:val="%8."/>
      <w:lvlJc w:val="left"/>
      <w:pPr>
        <w:ind w:left="5760" w:hanging="360"/>
      </w:pPr>
    </w:lvl>
    <w:lvl w:ilvl="8" w:tplc="13162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13">
    <w:multiLevelType w:val="hybridMultilevel"/>
    <w:lvl w:ilvl="0" w:tplc="1656551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513">
    <w:abstractNumId w:val="21513"/>
  </w:num>
  <w:num w:numId="21514">
    <w:abstractNumId w:val="215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1588284" Type="http://schemas.openxmlformats.org/officeDocument/2006/relationships/comments" Target="comments.xml"/><Relationship Id="rId869690588" Type="http://schemas.microsoft.com/office/2011/relationships/commentsExtended" Target="commentsExtended.xml"/><Relationship Id="rId137868fe7e7ba91ec" Type="http://schemas.openxmlformats.org/officeDocument/2006/relationships/hyperlink" Target="https://iservice.lombardini.it/documents/Manuals/9190/a_-_intake_and_exhaust.pdf" TargetMode="External"/><Relationship Id="rId958468fe7e7ba9813" Type="http://schemas.openxmlformats.org/officeDocument/2006/relationships/hyperlink" Target="https://iservice.lombardini.it/documents/Manuals/9191/b_-_conn_rod-mounts-cyl-flan-fly-cran.pdf" TargetMode="External"/><Relationship Id="rId906268fe7e7ba9dee" Type="http://schemas.openxmlformats.org/officeDocument/2006/relationships/hyperlink" Target="https://iservice.lombardini.it/documents/Manuals/9192/c_-_cyli_head-rock-valves-speed_gov.pdf" TargetMode="External"/><Relationship Id="rId241868fe7e7baa3c3" Type="http://schemas.openxmlformats.org/officeDocument/2006/relationships/hyperlink" Target="https://iservice.lombardini.it/documents/Manuals/9193/d_-_controls-lubricating_system.pdf" TargetMode="External"/><Relationship Id="rId511468fe7e7baa9d9" Type="http://schemas.openxmlformats.org/officeDocument/2006/relationships/hyperlink" Target="https://iservice.lombardini.it/documents/Manuals/9194/e_-_fuel_system.pdf" TargetMode="External"/><Relationship Id="rId780168fe7e7baafcd" Type="http://schemas.openxmlformats.org/officeDocument/2006/relationships/hyperlink" Target="https://iservice.lombardini.it/documents/Manuals/9188/f_-_cooling_system-starting.pdf" TargetMode="External"/><Relationship Id="rId855368fe7e7bab606" Type="http://schemas.openxmlformats.org/officeDocument/2006/relationships/hyperlink" Target="https://iservice.lombardini.it/documents/Manuals/9189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