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Procedure di manutenzione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KSD 1403 (Rev. 00_DRAFT_03)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4572000" cy="4572000"/>
            <wp:effectExtent l="0" t="95250" r="0" b="0"/>
            <wp:docPr id="75758428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33198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KSD1403-WS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1439324" w:name="ctxt"/>
    <w:bookmarkEnd w:id="3143932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Procedure di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Controllo e pulizia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56111" name="name919768ff54f895f1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93668ff54f895f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qualsiasi operazione a motore spento e a temperatura ambiente.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rifornimento e il controllo livello olio deve essere effettuato con il motore in posizione orizzontale.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868503" name="name297368ff54f89d66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43368ff54f89d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intervalli di manutenzione preventiva nelle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4.1,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4.2,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4.3 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4.4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sono relativi all'utilizzo del motore in condizioni di esercizio normali e con carburante e olio conformi alle caratteristiche tecniche approvate in questo manuale.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4.1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CONTROLLO E PULIZIA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olio motore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liquido refrigerante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 (9)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Presenza acqua nel filtro carburante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alternatore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in gomma (asp. aria/refrigerante) - Tubi carburante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di avviamento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(1) - In caso di scarso utilizzo: 12 mesi.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(2) - Il periodo di tempo che deve intercorrere prima di controllare gli elementi del filtro dipende dall’ambiente in cui viene usato il motore. Il filtro dell’aria deve essere pulito e sostituito più frequentemente in condizioni molto polverose.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(3) - In caso di scarso utilizzo: 36 mesi.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(4) - In caso di scarso utilizzo: 5 anni.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(6) - Rivolgersi alle officine autorizzate KOHLER.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(7) - Gli intervalli di sostituzione sono puramente indicativi, dipendono fortemente dalle condizioni ambientali e dallo stato dei tubi rilevato durate le regolari ispezioni visive.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(8) - Il primo controllo deve essere eseguito dopo 10 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(9) - Testare annualmente le condizioni del refrigerante usando delle strisce per il controllo del refrigerante.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(10) - Si raccomanda di aggiungere SCA (Supplemental Coolant Additive, additivi di raffreddamento supplementari) al primo intervallo di manutenzione.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Livello olio motore</w:t>
            </w:r>
          </w:p>
          <w:p>
            <w:pPr>
              <w:numPr>
                <w:ilvl w:val="0"/>
                <w:numId w:val="18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Prima di controllare il livello dell'olio motore assicurasi che la macchina sia in piano.</w:t>
            </w:r>
          </w:p>
          <w:p>
            <w:pPr>
              <w:numPr>
                <w:ilvl w:val="0"/>
                <w:numId w:val="18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l'asta livello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 controllare che il livello sia prossimo ma non oltre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 reinserire in modo corretto l'asta livello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69346942" name="name273368ff54f8abc96" descr="Cap_4_04_Tavola%2520disegno%25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_Tavola%2520disegno%25201.png"/>
                          <pic:cNvPicPr/>
                        </pic:nvPicPr>
                        <pic:blipFill>
                          <a:blip r:embed="rId566768ff54f8abc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53626644" name="name279968ff54f8b2976" descr="Cap_4_05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5_Tavola_disegno_1.png"/>
                          <pic:cNvPicPr/>
                        </pic:nvPicPr>
                        <pic:blipFill>
                          <a:blip r:embed="rId374968ff54f8b2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7206960" name="name791968ff54f8bcd28" descr="Cap_4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1.png"/>
                          <pic:cNvPicPr/>
                        </pic:nvPicPr>
                        <pic:blipFill>
                          <a:blip r:embed="rId933568ff54f8bc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084020" name="name859668ff54f8c506b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787368ff54f8c5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8816001" name="name102768ff54f8cfca5" descr="Cap_4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.png"/>
                          <pic:cNvPicPr/>
                        </pic:nvPicPr>
                        <pic:blipFill>
                          <a:blip r:embed="rId428768ff54f8cfc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Livello liquido refrigerante</w:t>
            </w:r>
          </w:p>
          <w:p/>
          <w:p/>
          <w:p>
            <w:pPr>
              <w:numPr>
                <w:ilvl w:val="0"/>
                <w:numId w:val="18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18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d'espansione, introdurre il liquido sino al riferimento di livello massimo.</w:t>
            </w:r>
          </w:p>
          <w:p>
            <w:pPr>
              <w:numPr>
                <w:ilvl w:val="0"/>
                <w:numId w:val="18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radiatore 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vaschetta d'espansione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9788606" name="name275168ff54f8d7dde" descr="Cap_4_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9.png"/>
                          <pic:cNvPicPr/>
                        </pic:nvPicPr>
                        <pic:blipFill>
                          <a:blip r:embed="rId168468ff54f8d7d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1659987" name="name390168ff54f8dea44" descr="Cap_4_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3.png"/>
                          <pic:cNvPicPr/>
                        </pic:nvPicPr>
                        <pic:blipFill>
                          <a:blip r:embed="rId503068ff54f8dea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22924691" name="name948168ff54f8e5cfd" descr="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8.jpg"/>
                          <pic:cNvPicPr/>
                        </pic:nvPicPr>
                        <pic:blipFill>
                          <a:blip r:embed="rId590568ff54f8e5c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Presenza acqua nel filtro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970916" name="name630668ff54f8eb6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9368ff54f8eb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19114" name="name164868ff54f8f304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83568ff54f8f3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3.</w:t>
            </w:r>
          </w:p>
          <w:p/>
          <w:p/>
          <w:p>
            <w:pPr>
              <w:numPr>
                <w:ilvl w:val="0"/>
                <w:numId w:val="18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il tappo drenaggio acqua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senza smontarlo.</w:t>
            </w:r>
          </w:p>
          <w:p>
            <w:pPr>
              <w:numPr>
                <w:ilvl w:val="0"/>
                <w:numId w:val="18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18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nuovamente il tappo drenaggio acqua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non appena il carburante fuoriesce.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651589" name="name426768ff54f904dcd" descr="Cap_4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2.png"/>
                          <pic:cNvPicPr/>
                        </pic:nvPicPr>
                        <pic:blipFill>
                          <a:blip r:embed="rId743368ff54f904d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radiatore - superficie di scambio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68696" name="name606368ff54f90a1e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68468ff54f90a1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Componente non necessariamente fornito da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221098" name="name873268ff54f911c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8668ff54f911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3.2.2.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7146442" name="name574868ff54f91b3bd" descr="Cap_4_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4.png"/>
                          <pic:cNvPicPr/>
                        </pic:nvPicPr>
                        <pic:blipFill>
                          <a:blip r:embed="rId536868ff54f91b3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Cinghia alternatore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0633" name="name795068ff54f91f3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7268ff54f91f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cinghia è a regolazione fissa.</w:t>
            </w:r>
          </w:p>
          <w:p/>
          <w:p/>
          <w:p>
            <w:pPr>
              <w:numPr>
                <w:ilvl w:val="0"/>
                <w:numId w:val="1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sostituirla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Assicurasi che le costole della cinghia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siano inserite correttamente dentro le gole delle pulegge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528"/>
              </w:rPr>
              <w:drawing>
                <wp:inline distT="0" distB="0" distL="0" distR="0">
                  <wp:extent cx="2239200" cy="3355200"/>
                  <wp:effectExtent b="0" l="0" r="0" t="0"/>
                  <wp:docPr id="78622226" name="name686368ff54f92823c" descr="Cap_4_19_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9_23.png"/>
                          <pic:cNvPicPr/>
                        </pic:nvPicPr>
                        <pic:blipFill>
                          <a:blip r:embed="rId388768ff54f928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33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Manicotti in gomma (asp. aria/refrigerante /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carburante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73387000" name="name770968ff54f931a52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984068ff54f931a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50408069" name="name260368ff54f937831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761168ff54f9378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gli altri tubi non illustrati fare riferimento alla documentazione tecnica della macchina.</w:t>
            </w:r>
          </w:p>
          <w:p>
            <w:pPr>
              <w:numPr>
                <w:ilvl w:val="0"/>
                <w:numId w:val="18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 tubi e manicotti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8004445" name="name759768ff54f941b15" descr="Cap_4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6.png"/>
                          <pic:cNvPicPr/>
                        </pic:nvPicPr>
                        <pic:blipFill>
                          <a:blip r:embed="rId577468ff54f941b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940213" name="name752368ff54f949801" descr="Cap_4_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7.png"/>
                          <pic:cNvPicPr/>
                        </pic:nvPicPr>
                        <pic:blipFill>
                          <a:blip r:embed="rId380368ff54f9497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esternamente lo stato ed eseguire la pulizia del motorino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aria compressa.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1611845" name="name849568ff54f952146" descr="Cap_4_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5.png"/>
                          <pic:cNvPicPr/>
                        </pic:nvPicPr>
                        <pic:blipFill>
                          <a:blip r:embed="rId735368ff54f952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esternamente lo stato ed eseguire la pulizia dell'alternatore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aria compressa.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0445818" name="name539168ff54f95ab28" descr="Cap_4_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6.png"/>
                          <pic:cNvPicPr/>
                        </pic:nvPicPr>
                        <pic:blipFill>
                          <a:blip r:embed="rId660868ff54f95ab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controlli periodici e le operazioni di manutenzione devono essere eseguiti nei tempi e nei modi indicati in questo manuale e sono a carico dell'utente.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di norme e tempi di manutenzione pregiudica il buon funzionamento del motore e la sua durata e di conseguenza decadrà la garanzia.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fine di prevenire danni a persone e cose è necessario leggere attentamente le avvertenze qui di seguito riportate prima di intervenire sul motore.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353408" name="name380668ff54f961af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97868ff54f961a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qualsiasi operazione a motore spento e a temperatura ambiente.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rifornimento e il controllo livello olio deve essere effettuato con il motore in posizione orizzontale.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ogni avviamento, per evitare fuoriuscite d'olio, accertarsi che: - l'asta livello olio sia inserita correttamente;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siano serrati correttamente: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tappo scarico olio;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tappo rifornimento olio.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16555" name="name168668ff54f9698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0468ff54f969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911903" name="name523868ff54f96df4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55568ff54f96df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intervalli di manutenzione preventiva nelle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4.1,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4.2,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4.3 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4.4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sono relativi all'utilizzo del motore in condizioni di esercizio normali e con carburante e olio conformi alle caratteristiche tecniche approvate in questo manuale.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4.2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6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3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aria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alternatore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3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in gomma (asp. aria/refrigerante)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(4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) 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 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4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) 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Liquido refrigerante</w:t>
                  </w:r>
                </w:p>
                <w:p/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OAT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4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) 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HOAT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4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) 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 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 (10)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4.3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4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 DELLA CARTUCCIA DEL FILTRO DELL’OLIO E DELL’OLIO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VERSIONE MOTORE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r>
                    <w:rPr>
                      <w:position w:val="-63"/>
                    </w:rPr>
                    <w:drawing>
                      <wp:inline distT="0" distB="0" distL="0" distR="0">
                        <wp:extent cx="1152000" cy="864000"/>
                        <wp:effectExtent b="0" l="0" r="0" t="0"/>
                        <wp:docPr id="91392644" name="name443168ff54f97d412" descr="Cap_4_Compact_Sum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p_4_Compact_Sump.png"/>
                                <pic:cNvPicPr/>
                              </pic:nvPicPr>
                              <pic:blipFill>
                                <a:blip r:embed="rId764468ff54f97d40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2000" cy="8640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 Compact Sump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r>
                    <w:rPr>
                      <w:position w:val="-63"/>
                    </w:rPr>
                    <w:drawing>
                      <wp:inline distT="0" distB="0" distL="0" distR="0">
                        <wp:extent cx="1152000" cy="864000"/>
                        <wp:effectExtent b="0" l="0" r="0" t="0"/>
                        <wp:docPr id="247190" name="name107268ff54f985195" descr="Cap_4_Deep_Sum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p_4_Deep_Sump.png"/>
                                <pic:cNvPicPr/>
                              </pic:nvPicPr>
                              <pic:blipFill>
                                <a:blip r:embed="rId493668ff54f985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2000" cy="8640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 Deep Sump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4.4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4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 DELLA CARTUCCIA DEL PREFILTRO E DEL FILTRO DEL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VERSIONE MOTORE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r>
                    <w:rPr>
                      <w:position w:val="-63"/>
                    </w:rPr>
                    <w:drawing>
                      <wp:inline distT="0" distB="0" distL="0" distR="0">
                        <wp:extent cx="1152000" cy="864000"/>
                        <wp:effectExtent b="0" l="0" r="0" t="0"/>
                        <wp:docPr id="22188696" name="name116968ff54f98c781" descr="_.Cap_04_Fuel_500h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_.Cap_04_Fuel_500h.png"/>
                                <pic:cNvPicPr/>
                              </pic:nvPicPr>
                              <pic:blipFill>
                                <a:blip r:embed="rId298568ff54f98c77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2000" cy="8640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 STD Filtration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r>
                    <w:rPr>
                      <w:position w:val="-63"/>
                    </w:rPr>
                    <w:drawing>
                      <wp:inline distT="0" distB="0" distL="0" distR="0">
                        <wp:extent cx="1152000" cy="864000"/>
                        <wp:effectExtent b="0" l="0" r="0" t="0"/>
                        <wp:docPr id="57131275" name="name594068ff54f9912d5" descr="_.Cap_04_Fuel_1000h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_.Cap_04_Fuel_1000h.png"/>
                                <pic:cNvPicPr/>
                              </pic:nvPicPr>
                              <pic:blipFill>
                                <a:blip r:embed="rId976668ff54f9912d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2000" cy="8640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 High Filtration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  <w:p/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(1) - In caso di scarso utilizzo: 12 mesi.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(2) - Il periodo di tempo che deve intercorrere prima di controllare gli elementi del filtro dipende dall’ambiente in cui viene usato il motore. Il filtro dell’aria deve essere pulito e sostituito più frequentemente in condizioni molto polverose.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(3) - In caso di scarso utilizzo: 36 mesi.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(4) - In caso di scarso utilizzo: 5 anni.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(6) - Rivolgersi alle officine autorizzate KOHLER.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(7) - Gli intervalli di sostituzione sono puramente indicativi, dipendono fortemente dalle condizioni ambientali e dallo stato dei tubi rilevato durate le regolari ispezioni visive.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(8) - Il primo controllo deve essere eseguito dopo 10 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(9) - Testare annualmente le condizioni del refrigerante usando delle strisce per il controllo del refrigerante.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(10) - Si raccomanda di aggiungere SCA (Supplemental Coolant Additive, additivi di raffreddamento supplementari) al primo intervallo di manutenzione.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shd w:val="clear" w:color="auto" w:fill="1985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hd w:val="clear" w:color="auto" w:fill="1985FF"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hd w:val="clear" w:color="auto" w:fill="1985FF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Olio motore e filtro olio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Eseguire questa operazione a motore caldo, per avere una migliore fluidità dell'olio ed ottenere uno scarico completo delle impurità in esso contenute.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 il tappo di rifornimento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non risultasse accessibile.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7008291" name="name621168ff54f99a55c" descr="Cap_4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1.png"/>
                          <pic:cNvPicPr/>
                        </pic:nvPicPr>
                        <pic:blipFill>
                          <a:blip r:embed="rId854768ff54f99a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4926620" name="name350668ff54f9a1f04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617268ff54f9a1f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con apposita chiave la cartuccia filtro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la nuova cartuccia filtro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9997099" name="name523568ff54f9ad4c8" descr="Cap_4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8.png"/>
                          <pic:cNvPicPr/>
                        </pic:nvPicPr>
                        <pic:blipFill>
                          <a:blip r:embed="rId755168ff54f9ad4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6997845" name="name450568ff54f9b3a60" descr="Cap_4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9.png"/>
                          <pic:cNvPicPr/>
                        </pic:nvPicPr>
                        <pic:blipFill>
                          <a:blip r:embed="rId715168ff54f9b3a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 la guarnizione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(il tappo scarico olio è presente su entrambi i lati della coppa olio).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l'olio in un contenitore appropriato.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+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(coppia di serraggio 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6061768" name="name637968ff54f9ba764" descr="Cap_4_04_Tavola%2520disegno%25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_Tavola%2520disegno%25201.png"/>
                          <pic:cNvPicPr/>
                        </pic:nvPicPr>
                        <pic:blipFill>
                          <a:blip r:embed="rId446868ff54f9ba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56387918" name="name102468ff54f9c2f36" descr="Cap_4_06_Tavola%2520disegno%25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6_Tavola%2520disegno%25201.png"/>
                          <pic:cNvPicPr/>
                        </pic:nvPicPr>
                        <pic:blipFill>
                          <a:blip r:embed="rId546868ff54f9c2f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38736162" name="name279968ff54f9cae55" descr="Cap_4_07_Tavola%2520disegno%25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7_Tavola%2520disegno%25201.png"/>
                          <pic:cNvPicPr/>
                        </pic:nvPicPr>
                        <pic:blipFill>
                          <a:blip r:embed="rId807368ff54f9cae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46626435" name="name867168ff54f9d16e7" descr="Cap_4_20_Tavola%2520disegno%25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0_Tavola%2520disegno%25201.png"/>
                          <pic:cNvPicPr/>
                        </pic:nvPicPr>
                        <pic:blipFill>
                          <a:blip r:embed="rId947468ff54f9d16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e quantità prescritto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rimuovere l'asta livello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per controllare il livello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 operazione conclusa, reinserire in modo corretto l'asta livello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16894" name="name862468ff54f9db263" descr="Cap_4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.png"/>
                          <pic:cNvPicPr/>
                        </pic:nvPicPr>
                        <pic:blipFill>
                          <a:blip r:embed="rId864968ff54f9db2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10818281" name="name852868ff54f9e0c0e" descr="Cap_4_04_Tavola%2520disegno%25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_Tavola%2520disegno%25201.png"/>
                          <pic:cNvPicPr/>
                        </pic:nvPicPr>
                        <pic:blipFill>
                          <a:blip r:embed="rId738168ff54f9e0c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78731168" name="name975568ff54f9e76f1" descr="Cap_4_05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5_Tavola_disegno_1.png"/>
                          <pic:cNvPicPr/>
                        </pic:nvPicPr>
                        <pic:blipFill>
                          <a:blip r:embed="rId247668ff54f9e76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shd w:val="clear" w:color="auto" w:fill="1985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Cartuccia filtro carburante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496724" name="name279868ff54f9eeb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468ff54f9eeb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la cartuccia nuova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 il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recipiente adatto per raccogliere il carburante.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della nuova cartuccia.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nuova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sul supporto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(serrare manualmente).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4688847" name="name612068ff54fa032a5" descr="Cap_4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3.png"/>
                          <pic:cNvPicPr/>
                        </pic:nvPicPr>
                        <pic:blipFill>
                          <a:blip r:embed="rId861768ff54fa032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6057692" name="name949268ff54fa0acf3" descr="Cap_4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4.png"/>
                          <pic:cNvPicPr/>
                        </pic:nvPicPr>
                        <pic:blipFill>
                          <a:blip r:embed="rId934568ff54fa0ac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prefiltro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 presente.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xx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7220262" name="name911968ff54fa12b4d" descr="Cap_4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5.png"/>
                          <pic:cNvPicPr/>
                        </pic:nvPicPr>
                        <pic:blipFill>
                          <a:blip r:embed="rId297368ff54fa12b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shd w:val="clear" w:color="auto" w:fill="1985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hd w:val="clear" w:color="auto" w:fill="1985FF"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hd w:val="clear" w:color="auto" w:fill="1985FF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Cartuccia filtro aria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51650" name="name674568ff54fa16f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668ff54fa16f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Componenti non necessariamente forniti da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coperchio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 l'ausilio di un panno umido.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la nuova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verificando la corretta tenuta dei ganci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1505940" name="name671968ff54fa1e443" descr="Cap_4_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7.png"/>
                          <pic:cNvPicPr/>
                        </pic:nvPicPr>
                        <pic:blipFill>
                          <a:blip r:embed="rId806268ff54fa1e4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4641104" name="name360868ff54fa25db7" descr="Cap_4_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8.png"/>
                          <pic:cNvPicPr/>
                        </pic:nvPicPr>
                        <pic:blipFill>
                          <a:blip r:embed="rId979968ff54fa25d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shd w:val="clear" w:color="auto" w:fill="1985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Cinghia alternatore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cinghia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tramite l'utilizzo dell' attrezzo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cinghia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tramite l'utilizzo dell' attrezzo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Assicurasi che le costole della cinghia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siano inserite correttamente dentro le gole delle pulegge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28"/>
              </w:rPr>
              <w:drawing>
                <wp:inline distT="0" distB="0" distL="0" distR="0">
                  <wp:extent cx="2239200" cy="3355200"/>
                  <wp:effectExtent b="0" l="0" r="0" t="0"/>
                  <wp:docPr id="71756996" name="name302168ff54fa2f67d" descr="Cap_4_19_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9_23.png"/>
                          <pic:cNvPicPr/>
                        </pic:nvPicPr>
                        <pic:blipFill>
                          <a:blip r:embed="rId992568ff54fa2f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33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06"/>
              </w:rPr>
              <w:drawing>
                <wp:inline distT="0" distB="0" distL="0" distR="0">
                  <wp:extent cx="770400" cy="734400"/>
                  <wp:effectExtent b="0" l="0" r="0" t="0"/>
                  <wp:docPr id="66955076" name="name932468ff54fa347d1" descr="poly_v_belt_remov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y_v_belt_removal.png"/>
                          <pic:cNvPicPr/>
                        </pic:nvPicPr>
                        <pic:blipFill>
                          <a:blip r:embed="rId794268ff54fa347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400" cy="73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06"/>
              </w:rPr>
              <w:drawing>
                <wp:inline distT="0" distB="0" distL="0" distR="0">
                  <wp:extent cx="770400" cy="734400"/>
                  <wp:effectExtent b="0" l="0" r="0" t="0"/>
                  <wp:docPr id="19123760" name="name752268ff54fa3c2f9" descr="poly_v_belt_install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y_v_belt_installation.png"/>
                          <pic:cNvPicPr/>
                        </pic:nvPicPr>
                        <pic:blipFill>
                          <a:blip r:embed="rId150268ff54fa3c2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400" cy="73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MONTAGGIO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</w:tc>
      </w:tr>
      <w:tr>
        <w:trPr>
          <w:trHeight w:val="0" w:hRule="atLeast"/>
        </w:trPr>
        <w:tc>
          <w:tcPr>
            <w:tcW w:w="0" w:type="auto"/>
            <w:gridSpan w:val="2"/>
            <w:shd w:val="clear" w:color="auto" w:fill="1985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hd w:val="clear" w:color="auto" w:fill="1985FF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Manicotti in gomma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 cautela (circuito in pressione). 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tutto il liquido contenuto all'interno del radiatore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tramite il rubinetto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un contenitore appropriato.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5970646" name="name275168ff54fa453af" descr="Cap_4_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9.png"/>
                          <pic:cNvPicPr/>
                        </pic:nvPicPr>
                        <pic:blipFill>
                          <a:blip r:embed="rId721668ff54fa453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7231137" name="name110768ff54fa4d916" descr="Cap_4_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0.png"/>
                          <pic:cNvPicPr/>
                        </pic:nvPicPr>
                        <pic:blipFill>
                          <a:blip r:embed="rId487468ff54fa4d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 rimuovere il supporto filtro carburante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guarnizione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per consentire di scaricare tutto il liquido dell'impianto contenuto all'interno dei condotti nel basamento motore.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831508" name="name998368ff54fa59ab1" descr="Cap_4_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1.png"/>
                          <pic:cNvPicPr/>
                        </pic:nvPicPr>
                        <pic:blipFill>
                          <a:blip r:embed="rId135868ff54fa59a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1043782" name="name316968ff54fa61380" descr="Cap_4_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2.png"/>
                          <pic:cNvPicPr/>
                        </pic:nvPicPr>
                        <pic:blipFill>
                          <a:blip r:embed="rId665568ff54fa613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7691135" name="name166368ff54fa68e86" descr="Cap_4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4.png"/>
                          <pic:cNvPicPr/>
                        </pic:nvPicPr>
                        <pic:blipFill>
                          <a:blip r:embed="rId397168ff54fa68e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4719042" name="name861668ff54fa70739" descr="Cap_4_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5.png"/>
                          <pic:cNvPicPr/>
                        </pic:nvPicPr>
                        <pic:blipFill>
                          <a:blip r:embed="rId161368ff54fa70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719592" name="name757868ff54fa781ec" descr="Cap_4_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6.png"/>
                          <pic:cNvPicPr/>
                        </pic:nvPicPr>
                        <pic:blipFill>
                          <a:blip r:embed="rId766668ff54fa781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tutti 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§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2754760" name="name928668ff54fa80a37" descr="Cap_5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2.png"/>
                          <pic:cNvPicPr/>
                        </pic:nvPicPr>
                        <pic:blipFill>
                          <a:blip r:embed="rId146968ff54fa80a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7371759" name="name483668ff54fa8ba4d" descr="Cap_5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1.png"/>
                          <pic:cNvPicPr/>
                        </pic:nvPicPr>
                        <pic:blipFill>
                          <a:blip r:embed="rId634468ff54fa8ba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 rifornire il radiatore con il refrigerante composto da: 50% ANTIFREEZE e 50% acqua decalcificata.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 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d'espansione, introdurre il liquido sino al riferimento di livello massimo.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a fondo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Mantenere il motore a regime minimo di rotazione o senza carico fino ad abbassamento e stabilizzazione del livello liquido refrigerante (il tempo di attesa varia in base alla temperatura ambiente).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 e attendere che il motore raggiunga la temperatura ambiente.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fino al riferimento di livello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presente la vaschetta d'espansione.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assenza della vaschetta d'espansione il liquido deve ricoprire i tubi all'interno del radiatore di circa 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radiatore o della vaschetta d'espansione.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5220831" name="name267568ff54fa95a4a" descr="Cap_4_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3.png"/>
                          <pic:cNvPicPr/>
                        </pic:nvPicPr>
                        <pic:blipFill>
                          <a:blip r:embed="rId671568ff54fa95a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1099610" name="name326468ff54fa9b51e" descr="Cap_4_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9.png"/>
                          <pic:cNvPicPr/>
                        </pic:nvPicPr>
                        <pic:blipFill>
                          <a:blip r:embed="rId825568ff54fa9b5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shd w:val="clear" w:color="auto" w:fill="1985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Tubi carburante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tutti i tubi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§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4231537" name="name538568ff54faa5aab" descr="Cap_5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3.png"/>
                          <pic:cNvPicPr/>
                        </pic:nvPicPr>
                        <pic:blipFill>
                          <a:blip r:embed="rId382868ff54faa5a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8685">
    <w:multiLevelType w:val="hybridMultilevel"/>
    <w:lvl w:ilvl="0" w:tplc="31374644">
      <w:start w:val="1"/>
      <w:numFmt w:val="decimal"/>
      <w:lvlText w:val="%1."/>
      <w:lvlJc w:val="left"/>
      <w:pPr>
        <w:ind w:left="720" w:hanging="360"/>
      </w:pPr>
    </w:lvl>
    <w:lvl w:ilvl="1" w:tplc="31374644" w:tentative="1">
      <w:start w:val="1"/>
      <w:numFmt w:val="lowerLetter"/>
      <w:lvlText w:val="%2."/>
      <w:lvlJc w:val="left"/>
      <w:pPr>
        <w:ind w:left="1440" w:hanging="360"/>
      </w:pPr>
    </w:lvl>
    <w:lvl w:ilvl="2" w:tplc="31374644" w:tentative="1">
      <w:start w:val="1"/>
      <w:numFmt w:val="lowerRoman"/>
      <w:lvlText w:val="%3."/>
      <w:lvlJc w:val="right"/>
      <w:pPr>
        <w:ind w:left="2160" w:hanging="180"/>
      </w:pPr>
    </w:lvl>
    <w:lvl w:ilvl="3" w:tplc="31374644" w:tentative="1">
      <w:start w:val="1"/>
      <w:numFmt w:val="decimal"/>
      <w:lvlText w:val="%4."/>
      <w:lvlJc w:val="left"/>
      <w:pPr>
        <w:ind w:left="2880" w:hanging="360"/>
      </w:pPr>
    </w:lvl>
    <w:lvl w:ilvl="4" w:tplc="31374644" w:tentative="1">
      <w:start w:val="1"/>
      <w:numFmt w:val="lowerLetter"/>
      <w:lvlText w:val="%5."/>
      <w:lvlJc w:val="left"/>
      <w:pPr>
        <w:ind w:left="3600" w:hanging="360"/>
      </w:pPr>
    </w:lvl>
    <w:lvl w:ilvl="5" w:tplc="31374644" w:tentative="1">
      <w:start w:val="1"/>
      <w:numFmt w:val="lowerRoman"/>
      <w:lvlText w:val="%6."/>
      <w:lvlJc w:val="right"/>
      <w:pPr>
        <w:ind w:left="4320" w:hanging="180"/>
      </w:pPr>
    </w:lvl>
    <w:lvl w:ilvl="6" w:tplc="31374644" w:tentative="1">
      <w:start w:val="1"/>
      <w:numFmt w:val="decimal"/>
      <w:lvlText w:val="%7."/>
      <w:lvlJc w:val="left"/>
      <w:pPr>
        <w:ind w:left="5040" w:hanging="360"/>
      </w:pPr>
    </w:lvl>
    <w:lvl w:ilvl="7" w:tplc="31374644" w:tentative="1">
      <w:start w:val="1"/>
      <w:numFmt w:val="lowerLetter"/>
      <w:lvlText w:val="%8."/>
      <w:lvlJc w:val="left"/>
      <w:pPr>
        <w:ind w:left="5760" w:hanging="360"/>
      </w:pPr>
    </w:lvl>
    <w:lvl w:ilvl="8" w:tplc="31374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4">
    <w:multiLevelType w:val="hybridMultilevel"/>
    <w:lvl w:ilvl="0" w:tplc="80112981">
      <w:start w:val="1"/>
      <w:numFmt w:val="decimal"/>
      <w:lvlText w:val="%1."/>
      <w:lvlJc w:val="left"/>
      <w:pPr>
        <w:ind w:left="720" w:hanging="360"/>
      </w:pPr>
    </w:lvl>
    <w:lvl w:ilvl="1" w:tplc="80112981" w:tentative="1">
      <w:start w:val="1"/>
      <w:numFmt w:val="lowerLetter"/>
      <w:lvlText w:val="%2."/>
      <w:lvlJc w:val="left"/>
      <w:pPr>
        <w:ind w:left="1440" w:hanging="360"/>
      </w:pPr>
    </w:lvl>
    <w:lvl w:ilvl="2" w:tplc="80112981" w:tentative="1">
      <w:start w:val="1"/>
      <w:numFmt w:val="lowerRoman"/>
      <w:lvlText w:val="%3."/>
      <w:lvlJc w:val="right"/>
      <w:pPr>
        <w:ind w:left="2160" w:hanging="180"/>
      </w:pPr>
    </w:lvl>
    <w:lvl w:ilvl="3" w:tplc="80112981" w:tentative="1">
      <w:start w:val="1"/>
      <w:numFmt w:val="decimal"/>
      <w:lvlText w:val="%4."/>
      <w:lvlJc w:val="left"/>
      <w:pPr>
        <w:ind w:left="2880" w:hanging="360"/>
      </w:pPr>
    </w:lvl>
    <w:lvl w:ilvl="4" w:tplc="80112981" w:tentative="1">
      <w:start w:val="1"/>
      <w:numFmt w:val="lowerLetter"/>
      <w:lvlText w:val="%5."/>
      <w:lvlJc w:val="left"/>
      <w:pPr>
        <w:ind w:left="3600" w:hanging="360"/>
      </w:pPr>
    </w:lvl>
    <w:lvl w:ilvl="5" w:tplc="80112981" w:tentative="1">
      <w:start w:val="1"/>
      <w:numFmt w:val="lowerRoman"/>
      <w:lvlText w:val="%6."/>
      <w:lvlJc w:val="right"/>
      <w:pPr>
        <w:ind w:left="4320" w:hanging="180"/>
      </w:pPr>
    </w:lvl>
    <w:lvl w:ilvl="6" w:tplc="80112981" w:tentative="1">
      <w:start w:val="1"/>
      <w:numFmt w:val="decimal"/>
      <w:lvlText w:val="%7."/>
      <w:lvlJc w:val="left"/>
      <w:pPr>
        <w:ind w:left="5040" w:hanging="360"/>
      </w:pPr>
    </w:lvl>
    <w:lvl w:ilvl="7" w:tplc="80112981" w:tentative="1">
      <w:start w:val="1"/>
      <w:numFmt w:val="lowerLetter"/>
      <w:lvlText w:val="%8."/>
      <w:lvlJc w:val="left"/>
      <w:pPr>
        <w:ind w:left="5760" w:hanging="360"/>
      </w:pPr>
    </w:lvl>
    <w:lvl w:ilvl="8" w:tplc="80112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3">
    <w:multiLevelType w:val="hybridMultilevel"/>
    <w:lvl w:ilvl="0" w:tplc="58743848">
      <w:start w:val="1"/>
      <w:numFmt w:val="decimal"/>
      <w:lvlText w:val="%1."/>
      <w:lvlJc w:val="left"/>
      <w:pPr>
        <w:ind w:left="720" w:hanging="360"/>
      </w:pPr>
    </w:lvl>
    <w:lvl w:ilvl="1" w:tplc="58743848" w:tentative="1">
      <w:start w:val="1"/>
      <w:numFmt w:val="lowerLetter"/>
      <w:lvlText w:val="%2."/>
      <w:lvlJc w:val="left"/>
      <w:pPr>
        <w:ind w:left="1440" w:hanging="360"/>
      </w:pPr>
    </w:lvl>
    <w:lvl w:ilvl="2" w:tplc="58743848" w:tentative="1">
      <w:start w:val="1"/>
      <w:numFmt w:val="lowerRoman"/>
      <w:lvlText w:val="%3."/>
      <w:lvlJc w:val="right"/>
      <w:pPr>
        <w:ind w:left="2160" w:hanging="180"/>
      </w:pPr>
    </w:lvl>
    <w:lvl w:ilvl="3" w:tplc="58743848" w:tentative="1">
      <w:start w:val="1"/>
      <w:numFmt w:val="decimal"/>
      <w:lvlText w:val="%4."/>
      <w:lvlJc w:val="left"/>
      <w:pPr>
        <w:ind w:left="2880" w:hanging="360"/>
      </w:pPr>
    </w:lvl>
    <w:lvl w:ilvl="4" w:tplc="58743848" w:tentative="1">
      <w:start w:val="1"/>
      <w:numFmt w:val="lowerLetter"/>
      <w:lvlText w:val="%5."/>
      <w:lvlJc w:val="left"/>
      <w:pPr>
        <w:ind w:left="3600" w:hanging="360"/>
      </w:pPr>
    </w:lvl>
    <w:lvl w:ilvl="5" w:tplc="58743848" w:tentative="1">
      <w:start w:val="1"/>
      <w:numFmt w:val="lowerRoman"/>
      <w:lvlText w:val="%6."/>
      <w:lvlJc w:val="right"/>
      <w:pPr>
        <w:ind w:left="4320" w:hanging="180"/>
      </w:pPr>
    </w:lvl>
    <w:lvl w:ilvl="6" w:tplc="58743848" w:tentative="1">
      <w:start w:val="1"/>
      <w:numFmt w:val="decimal"/>
      <w:lvlText w:val="%7."/>
      <w:lvlJc w:val="left"/>
      <w:pPr>
        <w:ind w:left="5040" w:hanging="360"/>
      </w:pPr>
    </w:lvl>
    <w:lvl w:ilvl="7" w:tplc="58743848" w:tentative="1">
      <w:start w:val="1"/>
      <w:numFmt w:val="lowerLetter"/>
      <w:lvlText w:val="%8."/>
      <w:lvlJc w:val="left"/>
      <w:pPr>
        <w:ind w:left="5760" w:hanging="360"/>
      </w:pPr>
    </w:lvl>
    <w:lvl w:ilvl="8" w:tplc="58743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2">
    <w:multiLevelType w:val="hybridMultilevel"/>
    <w:lvl w:ilvl="0" w:tplc="52755550">
      <w:start w:val="1"/>
      <w:numFmt w:val="decimal"/>
      <w:lvlText w:val="%1."/>
      <w:lvlJc w:val="left"/>
      <w:pPr>
        <w:ind w:left="720" w:hanging="360"/>
      </w:pPr>
    </w:lvl>
    <w:lvl w:ilvl="1" w:tplc="52755550" w:tentative="1">
      <w:start w:val="1"/>
      <w:numFmt w:val="lowerLetter"/>
      <w:lvlText w:val="%2."/>
      <w:lvlJc w:val="left"/>
      <w:pPr>
        <w:ind w:left="1440" w:hanging="360"/>
      </w:pPr>
    </w:lvl>
    <w:lvl w:ilvl="2" w:tplc="52755550" w:tentative="1">
      <w:start w:val="1"/>
      <w:numFmt w:val="lowerRoman"/>
      <w:lvlText w:val="%3."/>
      <w:lvlJc w:val="right"/>
      <w:pPr>
        <w:ind w:left="2160" w:hanging="180"/>
      </w:pPr>
    </w:lvl>
    <w:lvl w:ilvl="3" w:tplc="52755550" w:tentative="1">
      <w:start w:val="1"/>
      <w:numFmt w:val="decimal"/>
      <w:lvlText w:val="%4."/>
      <w:lvlJc w:val="left"/>
      <w:pPr>
        <w:ind w:left="2880" w:hanging="360"/>
      </w:pPr>
    </w:lvl>
    <w:lvl w:ilvl="4" w:tplc="52755550" w:tentative="1">
      <w:start w:val="1"/>
      <w:numFmt w:val="lowerLetter"/>
      <w:lvlText w:val="%5."/>
      <w:lvlJc w:val="left"/>
      <w:pPr>
        <w:ind w:left="3600" w:hanging="360"/>
      </w:pPr>
    </w:lvl>
    <w:lvl w:ilvl="5" w:tplc="52755550" w:tentative="1">
      <w:start w:val="1"/>
      <w:numFmt w:val="lowerRoman"/>
      <w:lvlText w:val="%6."/>
      <w:lvlJc w:val="right"/>
      <w:pPr>
        <w:ind w:left="4320" w:hanging="180"/>
      </w:pPr>
    </w:lvl>
    <w:lvl w:ilvl="6" w:tplc="52755550" w:tentative="1">
      <w:start w:val="1"/>
      <w:numFmt w:val="decimal"/>
      <w:lvlText w:val="%7."/>
      <w:lvlJc w:val="left"/>
      <w:pPr>
        <w:ind w:left="5040" w:hanging="360"/>
      </w:pPr>
    </w:lvl>
    <w:lvl w:ilvl="7" w:tplc="52755550" w:tentative="1">
      <w:start w:val="1"/>
      <w:numFmt w:val="lowerLetter"/>
      <w:lvlText w:val="%8."/>
      <w:lvlJc w:val="left"/>
      <w:pPr>
        <w:ind w:left="5760" w:hanging="360"/>
      </w:pPr>
    </w:lvl>
    <w:lvl w:ilvl="8" w:tplc="52755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1">
    <w:multiLevelType w:val="hybridMultilevel"/>
    <w:lvl w:ilvl="0" w:tplc="95140236">
      <w:start w:val="1"/>
      <w:numFmt w:val="decimal"/>
      <w:lvlText w:val="%1."/>
      <w:lvlJc w:val="left"/>
      <w:pPr>
        <w:ind w:left="720" w:hanging="360"/>
      </w:pPr>
    </w:lvl>
    <w:lvl w:ilvl="1" w:tplc="95140236" w:tentative="1">
      <w:start w:val="1"/>
      <w:numFmt w:val="lowerLetter"/>
      <w:lvlText w:val="%2."/>
      <w:lvlJc w:val="left"/>
      <w:pPr>
        <w:ind w:left="1440" w:hanging="360"/>
      </w:pPr>
    </w:lvl>
    <w:lvl w:ilvl="2" w:tplc="95140236" w:tentative="1">
      <w:start w:val="1"/>
      <w:numFmt w:val="lowerRoman"/>
      <w:lvlText w:val="%3."/>
      <w:lvlJc w:val="right"/>
      <w:pPr>
        <w:ind w:left="2160" w:hanging="180"/>
      </w:pPr>
    </w:lvl>
    <w:lvl w:ilvl="3" w:tplc="95140236" w:tentative="1">
      <w:start w:val="1"/>
      <w:numFmt w:val="decimal"/>
      <w:lvlText w:val="%4."/>
      <w:lvlJc w:val="left"/>
      <w:pPr>
        <w:ind w:left="2880" w:hanging="360"/>
      </w:pPr>
    </w:lvl>
    <w:lvl w:ilvl="4" w:tplc="95140236" w:tentative="1">
      <w:start w:val="1"/>
      <w:numFmt w:val="lowerLetter"/>
      <w:lvlText w:val="%5."/>
      <w:lvlJc w:val="left"/>
      <w:pPr>
        <w:ind w:left="3600" w:hanging="360"/>
      </w:pPr>
    </w:lvl>
    <w:lvl w:ilvl="5" w:tplc="95140236" w:tentative="1">
      <w:start w:val="1"/>
      <w:numFmt w:val="lowerRoman"/>
      <w:lvlText w:val="%6."/>
      <w:lvlJc w:val="right"/>
      <w:pPr>
        <w:ind w:left="4320" w:hanging="180"/>
      </w:pPr>
    </w:lvl>
    <w:lvl w:ilvl="6" w:tplc="95140236" w:tentative="1">
      <w:start w:val="1"/>
      <w:numFmt w:val="decimal"/>
      <w:lvlText w:val="%7."/>
      <w:lvlJc w:val="left"/>
      <w:pPr>
        <w:ind w:left="5040" w:hanging="360"/>
      </w:pPr>
    </w:lvl>
    <w:lvl w:ilvl="7" w:tplc="95140236" w:tentative="1">
      <w:start w:val="1"/>
      <w:numFmt w:val="lowerLetter"/>
      <w:lvlText w:val="%8."/>
      <w:lvlJc w:val="left"/>
      <w:pPr>
        <w:ind w:left="5760" w:hanging="360"/>
      </w:pPr>
    </w:lvl>
    <w:lvl w:ilvl="8" w:tplc="95140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0">
    <w:multiLevelType w:val="hybridMultilevel"/>
    <w:lvl w:ilvl="0" w:tplc="22396524">
      <w:start w:val="1"/>
      <w:numFmt w:val="decimal"/>
      <w:lvlText w:val="%1."/>
      <w:lvlJc w:val="left"/>
      <w:pPr>
        <w:ind w:left="720" w:hanging="360"/>
      </w:pPr>
    </w:lvl>
    <w:lvl w:ilvl="1" w:tplc="22396524" w:tentative="1">
      <w:start w:val="1"/>
      <w:numFmt w:val="lowerLetter"/>
      <w:lvlText w:val="%2."/>
      <w:lvlJc w:val="left"/>
      <w:pPr>
        <w:ind w:left="1440" w:hanging="360"/>
      </w:pPr>
    </w:lvl>
    <w:lvl w:ilvl="2" w:tplc="22396524" w:tentative="1">
      <w:start w:val="1"/>
      <w:numFmt w:val="lowerRoman"/>
      <w:lvlText w:val="%3."/>
      <w:lvlJc w:val="right"/>
      <w:pPr>
        <w:ind w:left="2160" w:hanging="180"/>
      </w:pPr>
    </w:lvl>
    <w:lvl w:ilvl="3" w:tplc="22396524" w:tentative="1">
      <w:start w:val="1"/>
      <w:numFmt w:val="decimal"/>
      <w:lvlText w:val="%4."/>
      <w:lvlJc w:val="left"/>
      <w:pPr>
        <w:ind w:left="2880" w:hanging="360"/>
      </w:pPr>
    </w:lvl>
    <w:lvl w:ilvl="4" w:tplc="22396524" w:tentative="1">
      <w:start w:val="1"/>
      <w:numFmt w:val="lowerLetter"/>
      <w:lvlText w:val="%5."/>
      <w:lvlJc w:val="left"/>
      <w:pPr>
        <w:ind w:left="3600" w:hanging="360"/>
      </w:pPr>
    </w:lvl>
    <w:lvl w:ilvl="5" w:tplc="22396524" w:tentative="1">
      <w:start w:val="1"/>
      <w:numFmt w:val="lowerRoman"/>
      <w:lvlText w:val="%6."/>
      <w:lvlJc w:val="right"/>
      <w:pPr>
        <w:ind w:left="4320" w:hanging="180"/>
      </w:pPr>
    </w:lvl>
    <w:lvl w:ilvl="6" w:tplc="22396524" w:tentative="1">
      <w:start w:val="1"/>
      <w:numFmt w:val="decimal"/>
      <w:lvlText w:val="%7."/>
      <w:lvlJc w:val="left"/>
      <w:pPr>
        <w:ind w:left="5040" w:hanging="360"/>
      </w:pPr>
    </w:lvl>
    <w:lvl w:ilvl="7" w:tplc="22396524" w:tentative="1">
      <w:start w:val="1"/>
      <w:numFmt w:val="lowerLetter"/>
      <w:lvlText w:val="%8."/>
      <w:lvlJc w:val="left"/>
      <w:pPr>
        <w:ind w:left="5760" w:hanging="360"/>
      </w:pPr>
    </w:lvl>
    <w:lvl w:ilvl="8" w:tplc="22396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9">
    <w:multiLevelType w:val="hybridMultilevel"/>
    <w:lvl w:ilvl="0" w:tplc="55962015">
      <w:start w:val="1"/>
      <w:numFmt w:val="decimal"/>
      <w:lvlText w:val="%1."/>
      <w:lvlJc w:val="left"/>
      <w:pPr>
        <w:ind w:left="720" w:hanging="360"/>
      </w:pPr>
    </w:lvl>
    <w:lvl w:ilvl="1" w:tplc="55962015" w:tentative="1">
      <w:start w:val="1"/>
      <w:numFmt w:val="lowerLetter"/>
      <w:lvlText w:val="%2."/>
      <w:lvlJc w:val="left"/>
      <w:pPr>
        <w:ind w:left="1440" w:hanging="360"/>
      </w:pPr>
    </w:lvl>
    <w:lvl w:ilvl="2" w:tplc="55962015" w:tentative="1">
      <w:start w:val="1"/>
      <w:numFmt w:val="lowerRoman"/>
      <w:lvlText w:val="%3."/>
      <w:lvlJc w:val="right"/>
      <w:pPr>
        <w:ind w:left="2160" w:hanging="180"/>
      </w:pPr>
    </w:lvl>
    <w:lvl w:ilvl="3" w:tplc="55962015" w:tentative="1">
      <w:start w:val="1"/>
      <w:numFmt w:val="decimal"/>
      <w:lvlText w:val="%4."/>
      <w:lvlJc w:val="left"/>
      <w:pPr>
        <w:ind w:left="2880" w:hanging="360"/>
      </w:pPr>
    </w:lvl>
    <w:lvl w:ilvl="4" w:tplc="55962015" w:tentative="1">
      <w:start w:val="1"/>
      <w:numFmt w:val="lowerLetter"/>
      <w:lvlText w:val="%5."/>
      <w:lvlJc w:val="left"/>
      <w:pPr>
        <w:ind w:left="3600" w:hanging="360"/>
      </w:pPr>
    </w:lvl>
    <w:lvl w:ilvl="5" w:tplc="55962015" w:tentative="1">
      <w:start w:val="1"/>
      <w:numFmt w:val="lowerRoman"/>
      <w:lvlText w:val="%6."/>
      <w:lvlJc w:val="right"/>
      <w:pPr>
        <w:ind w:left="4320" w:hanging="180"/>
      </w:pPr>
    </w:lvl>
    <w:lvl w:ilvl="6" w:tplc="55962015" w:tentative="1">
      <w:start w:val="1"/>
      <w:numFmt w:val="decimal"/>
      <w:lvlText w:val="%7."/>
      <w:lvlJc w:val="left"/>
      <w:pPr>
        <w:ind w:left="5040" w:hanging="360"/>
      </w:pPr>
    </w:lvl>
    <w:lvl w:ilvl="7" w:tplc="55962015" w:tentative="1">
      <w:start w:val="1"/>
      <w:numFmt w:val="lowerLetter"/>
      <w:lvlText w:val="%8."/>
      <w:lvlJc w:val="left"/>
      <w:pPr>
        <w:ind w:left="5760" w:hanging="360"/>
      </w:pPr>
    </w:lvl>
    <w:lvl w:ilvl="8" w:tplc="55962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8">
    <w:multiLevelType w:val="hybridMultilevel"/>
    <w:lvl w:ilvl="0" w:tplc="59249794">
      <w:start w:val="1"/>
      <w:numFmt w:val="decimal"/>
      <w:lvlText w:val="%1."/>
      <w:lvlJc w:val="left"/>
      <w:pPr>
        <w:ind w:left="720" w:hanging="360"/>
      </w:pPr>
    </w:lvl>
    <w:lvl w:ilvl="1" w:tplc="59249794" w:tentative="1">
      <w:start w:val="1"/>
      <w:numFmt w:val="lowerLetter"/>
      <w:lvlText w:val="%2."/>
      <w:lvlJc w:val="left"/>
      <w:pPr>
        <w:ind w:left="1440" w:hanging="360"/>
      </w:pPr>
    </w:lvl>
    <w:lvl w:ilvl="2" w:tplc="59249794" w:tentative="1">
      <w:start w:val="1"/>
      <w:numFmt w:val="lowerRoman"/>
      <w:lvlText w:val="%3."/>
      <w:lvlJc w:val="right"/>
      <w:pPr>
        <w:ind w:left="2160" w:hanging="180"/>
      </w:pPr>
    </w:lvl>
    <w:lvl w:ilvl="3" w:tplc="59249794" w:tentative="1">
      <w:start w:val="1"/>
      <w:numFmt w:val="decimal"/>
      <w:lvlText w:val="%4."/>
      <w:lvlJc w:val="left"/>
      <w:pPr>
        <w:ind w:left="2880" w:hanging="360"/>
      </w:pPr>
    </w:lvl>
    <w:lvl w:ilvl="4" w:tplc="59249794" w:tentative="1">
      <w:start w:val="1"/>
      <w:numFmt w:val="lowerLetter"/>
      <w:lvlText w:val="%5."/>
      <w:lvlJc w:val="left"/>
      <w:pPr>
        <w:ind w:left="3600" w:hanging="360"/>
      </w:pPr>
    </w:lvl>
    <w:lvl w:ilvl="5" w:tplc="59249794" w:tentative="1">
      <w:start w:val="1"/>
      <w:numFmt w:val="lowerRoman"/>
      <w:lvlText w:val="%6."/>
      <w:lvlJc w:val="right"/>
      <w:pPr>
        <w:ind w:left="4320" w:hanging="180"/>
      </w:pPr>
    </w:lvl>
    <w:lvl w:ilvl="6" w:tplc="59249794" w:tentative="1">
      <w:start w:val="1"/>
      <w:numFmt w:val="decimal"/>
      <w:lvlText w:val="%7."/>
      <w:lvlJc w:val="left"/>
      <w:pPr>
        <w:ind w:left="5040" w:hanging="360"/>
      </w:pPr>
    </w:lvl>
    <w:lvl w:ilvl="7" w:tplc="59249794" w:tentative="1">
      <w:start w:val="1"/>
      <w:numFmt w:val="lowerLetter"/>
      <w:lvlText w:val="%8."/>
      <w:lvlJc w:val="left"/>
      <w:pPr>
        <w:ind w:left="5760" w:hanging="360"/>
      </w:pPr>
    </w:lvl>
    <w:lvl w:ilvl="8" w:tplc="59249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7">
    <w:multiLevelType w:val="hybridMultilevel"/>
    <w:lvl w:ilvl="0" w:tplc="18484146">
      <w:start w:val="1"/>
      <w:numFmt w:val="decimal"/>
      <w:lvlText w:val="%1."/>
      <w:lvlJc w:val="left"/>
      <w:pPr>
        <w:ind w:left="720" w:hanging="360"/>
      </w:pPr>
    </w:lvl>
    <w:lvl w:ilvl="1" w:tplc="18484146" w:tentative="1">
      <w:start w:val="1"/>
      <w:numFmt w:val="lowerLetter"/>
      <w:lvlText w:val="%2."/>
      <w:lvlJc w:val="left"/>
      <w:pPr>
        <w:ind w:left="1440" w:hanging="360"/>
      </w:pPr>
    </w:lvl>
    <w:lvl w:ilvl="2" w:tplc="18484146" w:tentative="1">
      <w:start w:val="1"/>
      <w:numFmt w:val="lowerRoman"/>
      <w:lvlText w:val="%3."/>
      <w:lvlJc w:val="right"/>
      <w:pPr>
        <w:ind w:left="2160" w:hanging="180"/>
      </w:pPr>
    </w:lvl>
    <w:lvl w:ilvl="3" w:tplc="18484146" w:tentative="1">
      <w:start w:val="1"/>
      <w:numFmt w:val="decimal"/>
      <w:lvlText w:val="%4."/>
      <w:lvlJc w:val="left"/>
      <w:pPr>
        <w:ind w:left="2880" w:hanging="360"/>
      </w:pPr>
    </w:lvl>
    <w:lvl w:ilvl="4" w:tplc="18484146" w:tentative="1">
      <w:start w:val="1"/>
      <w:numFmt w:val="lowerLetter"/>
      <w:lvlText w:val="%5."/>
      <w:lvlJc w:val="left"/>
      <w:pPr>
        <w:ind w:left="3600" w:hanging="360"/>
      </w:pPr>
    </w:lvl>
    <w:lvl w:ilvl="5" w:tplc="18484146" w:tentative="1">
      <w:start w:val="1"/>
      <w:numFmt w:val="lowerRoman"/>
      <w:lvlText w:val="%6."/>
      <w:lvlJc w:val="right"/>
      <w:pPr>
        <w:ind w:left="4320" w:hanging="180"/>
      </w:pPr>
    </w:lvl>
    <w:lvl w:ilvl="6" w:tplc="18484146" w:tentative="1">
      <w:start w:val="1"/>
      <w:numFmt w:val="decimal"/>
      <w:lvlText w:val="%7."/>
      <w:lvlJc w:val="left"/>
      <w:pPr>
        <w:ind w:left="5040" w:hanging="360"/>
      </w:pPr>
    </w:lvl>
    <w:lvl w:ilvl="7" w:tplc="18484146" w:tentative="1">
      <w:start w:val="1"/>
      <w:numFmt w:val="lowerLetter"/>
      <w:lvlText w:val="%8."/>
      <w:lvlJc w:val="left"/>
      <w:pPr>
        <w:ind w:left="5760" w:hanging="360"/>
      </w:pPr>
    </w:lvl>
    <w:lvl w:ilvl="8" w:tplc="18484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6">
    <w:multiLevelType w:val="hybridMultilevel"/>
    <w:lvl w:ilvl="0" w:tplc="106296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8676">
    <w:abstractNumId w:val="18676"/>
  </w:num>
  <w:num w:numId="18677">
    <w:abstractNumId w:val="18677"/>
  </w:num>
  <w:num w:numId="18678">
    <w:abstractNumId w:val="18678"/>
  </w:num>
  <w:num w:numId="18679">
    <w:abstractNumId w:val="18679"/>
  </w:num>
  <w:num w:numId="18680">
    <w:abstractNumId w:val="18680"/>
  </w:num>
  <w:num w:numId="18681">
    <w:abstractNumId w:val="18681"/>
  </w:num>
  <w:num w:numId="18682">
    <w:abstractNumId w:val="18682"/>
  </w:num>
  <w:num w:numId="18683">
    <w:abstractNumId w:val="18683"/>
  </w:num>
  <w:num w:numId="18684">
    <w:abstractNumId w:val="18684"/>
  </w:num>
  <w:num w:numId="18685">
    <w:abstractNumId w:val="1868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50681450" Type="http://schemas.openxmlformats.org/officeDocument/2006/relationships/comments" Target="comments.xml"/><Relationship Id="rId558228605" Type="http://schemas.microsoft.com/office/2011/relationships/commentsExtended" Target="commentsExtended.xml"/><Relationship Id="rId13319842" Type="http://schemas.openxmlformats.org/officeDocument/2006/relationships/image" Target="media/imgrId13319842.jpg"/><Relationship Id="rId293668ff54f895f0d" Type="http://schemas.openxmlformats.org/officeDocument/2006/relationships/image" Target="media/imgrId293668ff54f895f0d.jpg"/><Relationship Id="rId443368ff54f89d664" Type="http://schemas.openxmlformats.org/officeDocument/2006/relationships/image" Target="media/imgrId443368ff54f89d664.jpg"/><Relationship Id="rId566768ff54f8abc92" Type="http://schemas.openxmlformats.org/officeDocument/2006/relationships/image" Target="media/imgrId566768ff54f8abc92.png"/><Relationship Id="rId374968ff54f8b2972" Type="http://schemas.openxmlformats.org/officeDocument/2006/relationships/image" Target="media/imgrId374968ff54f8b2972.png"/><Relationship Id="rId933568ff54f8bcd24" Type="http://schemas.openxmlformats.org/officeDocument/2006/relationships/image" Target="media/imgrId933568ff54f8bcd24.png"/><Relationship Id="rId787368ff54f8c5068" Type="http://schemas.openxmlformats.org/officeDocument/2006/relationships/image" Target="media/imgrId787368ff54f8c5068.png"/><Relationship Id="rId428768ff54f8cfca1" Type="http://schemas.openxmlformats.org/officeDocument/2006/relationships/image" Target="media/imgrId428768ff54f8cfca1.png"/><Relationship Id="rId168468ff54f8d7dda" Type="http://schemas.openxmlformats.org/officeDocument/2006/relationships/image" Target="media/imgrId168468ff54f8d7dda.png"/><Relationship Id="rId503068ff54f8dea40" Type="http://schemas.openxmlformats.org/officeDocument/2006/relationships/image" Target="media/imgrId503068ff54f8dea40.png"/><Relationship Id="rId590568ff54f8e5cf8" Type="http://schemas.openxmlformats.org/officeDocument/2006/relationships/image" Target="media/imgrId590568ff54f8e5cf8.jpg"/><Relationship Id="rId429368ff54f8eb623" Type="http://schemas.openxmlformats.org/officeDocument/2006/relationships/image" Target="media/imgrId429368ff54f8eb623.jpg"/><Relationship Id="rId183568ff54f8f3047" Type="http://schemas.openxmlformats.org/officeDocument/2006/relationships/image" Target="media/imgrId183568ff54f8f3047.jpg"/><Relationship Id="rId743368ff54f904dc9" Type="http://schemas.openxmlformats.org/officeDocument/2006/relationships/image" Target="media/imgrId743368ff54f904dc9.png"/><Relationship Id="rId468468ff54f90a1e1" Type="http://schemas.openxmlformats.org/officeDocument/2006/relationships/image" Target="media/imgrId468468ff54f90a1e1.jpg"/><Relationship Id="rId148668ff54f911cc0" Type="http://schemas.openxmlformats.org/officeDocument/2006/relationships/image" Target="media/imgrId148668ff54f911cc0.jpg"/><Relationship Id="rId536868ff54f91b3b9" Type="http://schemas.openxmlformats.org/officeDocument/2006/relationships/image" Target="media/imgrId536868ff54f91b3b9.png"/><Relationship Id="rId727268ff54f91f366" Type="http://schemas.openxmlformats.org/officeDocument/2006/relationships/image" Target="media/imgrId727268ff54f91f366.jpg"/><Relationship Id="rId388768ff54f928237" Type="http://schemas.openxmlformats.org/officeDocument/2006/relationships/image" Target="media/imgrId388768ff54f928237.png"/><Relationship Id="rId984068ff54f931a4d" Type="http://schemas.openxmlformats.org/officeDocument/2006/relationships/image" Target="media/imgrId984068ff54f931a4d.png"/><Relationship Id="rId761168ff54f93782d" Type="http://schemas.openxmlformats.org/officeDocument/2006/relationships/image" Target="media/imgrId761168ff54f93782d.png"/><Relationship Id="rId577468ff54f941b11" Type="http://schemas.openxmlformats.org/officeDocument/2006/relationships/image" Target="media/imgrId577468ff54f941b11.png"/><Relationship Id="rId380368ff54f9497fd" Type="http://schemas.openxmlformats.org/officeDocument/2006/relationships/image" Target="media/imgrId380368ff54f9497fd.png"/><Relationship Id="rId735368ff54f952142" Type="http://schemas.openxmlformats.org/officeDocument/2006/relationships/image" Target="media/imgrId735368ff54f952142.png"/><Relationship Id="rId660868ff54f95ab23" Type="http://schemas.openxmlformats.org/officeDocument/2006/relationships/image" Target="media/imgrId660868ff54f95ab23.png"/><Relationship Id="rId497868ff54f961af3" Type="http://schemas.openxmlformats.org/officeDocument/2006/relationships/image" Target="media/imgrId497868ff54f961af3.jpg"/><Relationship Id="rId230468ff54f969874" Type="http://schemas.openxmlformats.org/officeDocument/2006/relationships/image" Target="media/imgrId230468ff54f969874.jpg"/><Relationship Id="rId255568ff54f96df49" Type="http://schemas.openxmlformats.org/officeDocument/2006/relationships/image" Target="media/imgrId255568ff54f96df49.jpg"/><Relationship Id="rId764468ff54f97d40e" Type="http://schemas.openxmlformats.org/officeDocument/2006/relationships/image" Target="media/imgrId764468ff54f97d40e.png"/><Relationship Id="rId493668ff54f985192" Type="http://schemas.openxmlformats.org/officeDocument/2006/relationships/image" Target="media/imgrId493668ff54f985192.png"/><Relationship Id="rId298568ff54f98c77e" Type="http://schemas.openxmlformats.org/officeDocument/2006/relationships/image" Target="media/imgrId298568ff54f98c77e.png"/><Relationship Id="rId976668ff54f9912d2" Type="http://schemas.openxmlformats.org/officeDocument/2006/relationships/image" Target="media/imgrId976668ff54f9912d2.png"/><Relationship Id="rId854768ff54f99a557" Type="http://schemas.openxmlformats.org/officeDocument/2006/relationships/image" Target="media/imgrId854768ff54f99a557.png"/><Relationship Id="rId617268ff54f9a1f00" Type="http://schemas.openxmlformats.org/officeDocument/2006/relationships/image" Target="media/imgrId617268ff54f9a1f00.png"/><Relationship Id="rId755168ff54f9ad4c4" Type="http://schemas.openxmlformats.org/officeDocument/2006/relationships/image" Target="media/imgrId755168ff54f9ad4c4.png"/><Relationship Id="rId715168ff54f9b3a5c" Type="http://schemas.openxmlformats.org/officeDocument/2006/relationships/image" Target="media/imgrId715168ff54f9b3a5c.png"/><Relationship Id="rId446868ff54f9ba761" Type="http://schemas.openxmlformats.org/officeDocument/2006/relationships/image" Target="media/imgrId446868ff54f9ba761.png"/><Relationship Id="rId546868ff54f9c2f31" Type="http://schemas.openxmlformats.org/officeDocument/2006/relationships/image" Target="media/imgrId546868ff54f9c2f31.png"/><Relationship Id="rId807368ff54f9cae50" Type="http://schemas.openxmlformats.org/officeDocument/2006/relationships/image" Target="media/imgrId807368ff54f9cae50.png"/><Relationship Id="rId947468ff54f9d16e2" Type="http://schemas.openxmlformats.org/officeDocument/2006/relationships/image" Target="media/imgrId947468ff54f9d16e2.png"/><Relationship Id="rId864968ff54f9db25f" Type="http://schemas.openxmlformats.org/officeDocument/2006/relationships/image" Target="media/imgrId864968ff54f9db25f.png"/><Relationship Id="rId738168ff54f9e0c0b" Type="http://schemas.openxmlformats.org/officeDocument/2006/relationships/image" Target="media/imgrId738168ff54f9e0c0b.png"/><Relationship Id="rId247668ff54f9e76ed" Type="http://schemas.openxmlformats.org/officeDocument/2006/relationships/image" Target="media/imgrId247668ff54f9e76ed.png"/><Relationship Id="rId915468ff54f9eebad" Type="http://schemas.openxmlformats.org/officeDocument/2006/relationships/image" Target="media/imgrId915468ff54f9eebad.jpg"/><Relationship Id="rId861768ff54fa032a1" Type="http://schemas.openxmlformats.org/officeDocument/2006/relationships/image" Target="media/imgrId861768ff54fa032a1.png"/><Relationship Id="rId934568ff54fa0acee" Type="http://schemas.openxmlformats.org/officeDocument/2006/relationships/image" Target="media/imgrId934568ff54fa0acee.png"/><Relationship Id="rId297368ff54fa12b48" Type="http://schemas.openxmlformats.org/officeDocument/2006/relationships/image" Target="media/imgrId297368ff54fa12b48.png"/><Relationship Id="rId747668ff54fa16f74" Type="http://schemas.openxmlformats.org/officeDocument/2006/relationships/image" Target="media/imgrId747668ff54fa16f74.jpg"/><Relationship Id="rId806268ff54fa1e43e" Type="http://schemas.openxmlformats.org/officeDocument/2006/relationships/image" Target="media/imgrId806268ff54fa1e43e.png"/><Relationship Id="rId979968ff54fa25db2" Type="http://schemas.openxmlformats.org/officeDocument/2006/relationships/image" Target="media/imgrId979968ff54fa25db2.png"/><Relationship Id="rId992568ff54fa2f679" Type="http://schemas.openxmlformats.org/officeDocument/2006/relationships/image" Target="media/imgrId992568ff54fa2f679.png"/><Relationship Id="rId794268ff54fa347ce" Type="http://schemas.openxmlformats.org/officeDocument/2006/relationships/image" Target="media/imgrId794268ff54fa347ce.png"/><Relationship Id="rId150268ff54fa3c2f5" Type="http://schemas.openxmlformats.org/officeDocument/2006/relationships/image" Target="media/imgrId150268ff54fa3c2f5.png"/><Relationship Id="rId721668ff54fa453ab" Type="http://schemas.openxmlformats.org/officeDocument/2006/relationships/image" Target="media/imgrId721668ff54fa453ab.png"/><Relationship Id="rId487468ff54fa4d911" Type="http://schemas.openxmlformats.org/officeDocument/2006/relationships/image" Target="media/imgrId487468ff54fa4d911.png"/><Relationship Id="rId135868ff54fa59aad" Type="http://schemas.openxmlformats.org/officeDocument/2006/relationships/image" Target="media/imgrId135868ff54fa59aad.png"/><Relationship Id="rId665568ff54fa6137c" Type="http://schemas.openxmlformats.org/officeDocument/2006/relationships/image" Target="media/imgrId665568ff54fa6137c.png"/><Relationship Id="rId397168ff54fa68e82" Type="http://schemas.openxmlformats.org/officeDocument/2006/relationships/image" Target="media/imgrId397168ff54fa68e82.png"/><Relationship Id="rId161368ff54fa70735" Type="http://schemas.openxmlformats.org/officeDocument/2006/relationships/image" Target="media/imgrId161368ff54fa70735.png"/><Relationship Id="rId766668ff54fa781e8" Type="http://schemas.openxmlformats.org/officeDocument/2006/relationships/image" Target="media/imgrId766668ff54fa781e8.png"/><Relationship Id="rId146968ff54fa80a33" Type="http://schemas.openxmlformats.org/officeDocument/2006/relationships/image" Target="media/imgrId146968ff54fa80a33.png"/><Relationship Id="rId634468ff54fa8ba49" Type="http://schemas.openxmlformats.org/officeDocument/2006/relationships/image" Target="media/imgrId634468ff54fa8ba49.png"/><Relationship Id="rId671568ff54fa95a46" Type="http://schemas.openxmlformats.org/officeDocument/2006/relationships/image" Target="media/imgrId671568ff54fa95a46.png"/><Relationship Id="rId825568ff54fa9b51a" Type="http://schemas.openxmlformats.org/officeDocument/2006/relationships/image" Target="media/imgrId825568ff54fa9b51a.png"/><Relationship Id="rId382868ff54faa5aa7" Type="http://schemas.openxmlformats.org/officeDocument/2006/relationships/image" Target="media/imgrId382868ff54faa5aa7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3319842" Type="http://schemas.openxmlformats.org/officeDocument/2006/relationships/image" Target="media/imgrId1331984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3319842" Type="http://schemas.openxmlformats.org/officeDocument/2006/relationships/image" Target="media/imgrId1331984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3319842" Type="http://schemas.openxmlformats.org/officeDocument/2006/relationships/image" Target="media/imgrId1331984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3319842" Type="http://schemas.openxmlformats.org/officeDocument/2006/relationships/image" Target="media/imgrId1331984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3319842" Type="http://schemas.openxmlformats.org/officeDocument/2006/relationships/image" Target="media/imgrId1331984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3319842" Type="http://schemas.openxmlformats.org/officeDocument/2006/relationships/image" Target="media/imgrId1331984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