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Maintenance procedures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52995028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7790191"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0547930" w:name="ctxt"/>
    <w:bookmarkEnd w:id="40547930"/>
    <w:p>
      <w:pPr>
        <w:widowControl w:val="on"/>
        <w:pBdr/>
        <w:spacing w:before="75" w:after="75" w:line="240" w:lineRule="auto"/>
        <w:ind w:left="75" w:right="75"/>
        <w:jc w:val="left"/>
      </w:pPr>
    </w:p>
    <w:p>
      <w:pPr>
        <w:pStyle w:val="Titolo1"/>
      </w:pPr>
      <w:r>
        <w:rPr/>
        <w:t xml:space="preserve">Maintenance procedures</w:t>
      </w:r>
    </w:p>
    <w:p>
      <w:pPr>
        <w:widowControl w:val="on"/>
        <w:pBdr/>
        <w:spacing w:before="0" w:after="0" w:line="240" w:lineRule="auto"/>
        <w:ind w:left="0" w:right="0"/>
        <w:jc w:val="left"/>
      </w:pPr>
    </w:p>
    <w:p>
      <w:pPr>
        <w:pStyle w:val="Titolo2"/>
      </w:pPr>
      <w:r>
        <w:rPr/>
        <w:t xml:space="preserve">Cleaning and checking</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457049" name="name564168ff554274b9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61068ff554274b9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038106" name="name729668ff554279d8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43768ff554279d7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62" w:lineRule="auto"/>
              <w:ind w:left="0" w:right="0"/>
              <w:jc w:val="left"/>
              <w:textAlignment w:val="center"/>
            </w:pPr>
            <w:r>
              <w:rPr>
                <w:b/>
                <w:bCs/>
                <w:color w:val="00274C"/>
                <w:position w:val="-2"/>
                <w:sz w:val="20"/>
                <w:szCs w:val="20"/>
                <w:u w:val="none"/>
              </w:rPr>
              <w:t xml:space="preserve">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 Fuel hose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r>
              <w:rPr>
                <w:color w:val="00274C"/>
                <w:position w:val="-2"/>
                <w:sz w:val="20"/>
                <w:szCs w:val="20"/>
                <w:u w:val="none"/>
              </w:rPr>
              <w:br/>
              <w:t xml:space="preserve">(10) - It is recommended to have SCA (Supplemental Coolant Additives) added at the first maintenance interval.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Engine oil level</w:t>
            </w:r>
          </w:p>
          <w:p/>
          <w:p/>
          <w:p>
            <w:pPr>
              <w:numPr>
                <w:ilvl w:val="0"/>
                <w:numId w:val="22680"/>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22680"/>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22680"/>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22680"/>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92387005" name="name392768ff554285256"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448068ff554285252"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77419631" name="name597468ff5542891e6"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793068ff5542891e3"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2937122" name="name750168ff5542921a4"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841068ff55429219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9320245" name="name874568ff55429ad26"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109268ff55429ad2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5753192" name="name679668ff5542a5ad7"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511168ff5542a5ad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Coolant level</w:t>
            </w:r>
          </w:p>
          <w:p/>
          <w:p/>
          <w:p>
            <w:pPr>
              <w:numPr>
                <w:ilvl w:val="0"/>
                <w:numId w:val="22681"/>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22681"/>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22681"/>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22681"/>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7636007" name="name586468ff5542af94c"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296268ff5542af94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2425591" name="name747368ff5542b7802"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327368ff5542b77f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73779329" name="name990168ff5542c0476"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394168ff5542c0471"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Water presence in fuel filter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083581" name="name795168ff5542c48a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7768ff5542c48a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550200" name="name880468ff5542cc28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73368ff5542cc28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22682"/>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22682"/>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22682"/>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9196952" name="name670468ff5542d212d"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918568ff5542d212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 of the radiator heat - exchanger surface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509537" name="name518968ff5542d6c4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71668ff5542d6c4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919931" name="name343368ff5542df0f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2468ff5542df0f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83"/>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22683"/>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3404639" name="name814768ff5542e8c15"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708068ff5542e8c1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Alternator belt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281100" name="name189568ff5542ee65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3568ff5542ee65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206289" name="name517468ff554301d8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16468ff554301d8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84"/>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54018210" name="name859568ff55430c3d8"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707968ff55430c3d4"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Rubber hoses (intake air / coolant / fuel)</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6301971" name="name472568ff55431294c"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508768ff55431294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34000183" name="name274868ff55431a1a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37468ff55431a1a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p>
            <w:pPr>
              <w:numPr>
                <w:ilvl w:val="0"/>
                <w:numId w:val="22685"/>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7669298" name="name231468ff554322ae0"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111768ff554322ad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332765" name="name787068ff55432a913"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222068ff55432a90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2686"/>
              </w:numPr>
              <w:spacing w:before="0" w:after="0" w:line="262" w:lineRule="auto"/>
              <w:jc w:val="left"/>
              <w:rPr>
                <w:color w:val="00274C"/>
                <w:sz w:val="20"/>
                <w:szCs w:val="20"/>
              </w:rPr>
            </w:pPr>
            <w:r>
              <w:rPr>
                <w:color w:val="00274C"/>
                <w:position w:val="-2"/>
                <w:sz w:val="20"/>
                <w:szCs w:val="20"/>
                <w:u w:val="none"/>
              </w:rPr>
              <w:t xml:space="preserve">Externally check the condition and clean motor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5443266" name="name621568ff5543333af"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375468ff5543333a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2687"/>
              </w:numPr>
              <w:spacing w:before="0" w:after="0" w:line="262" w:lineRule="auto"/>
              <w:jc w:val="left"/>
              <w:rPr>
                <w:color w:val="00274C"/>
                <w:sz w:val="20"/>
                <w:szCs w:val="20"/>
              </w:rPr>
            </w:pPr>
            <w:r>
              <w:rPr>
                <w:color w:val="00274C"/>
                <w:position w:val="-2"/>
                <w:sz w:val="20"/>
                <w:szCs w:val="20"/>
                <w:u w:val="none"/>
              </w:rPr>
              <w:t xml:space="preserve">Externally check the condition and clean the alternator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0804842" name="name283668ff55433fd00"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451568ff55433fcfd"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Replacement</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Mar>
              <w:top w:w="150" w:type="dxa"/>
              <w:left w:w="150" w:type="dxa"/>
              <w:bottom w:w="150" w:type="dxa"/>
              <w:right w:w="150" w:type="dxa"/>
            </w:tcMar>
            <w:vAlign w:val="center"/>
          </w:tcPr>
          <w:p>
            <w:pPr>
              <w:numPr>
                <w:ilvl w:val="0"/>
                <w:numId w:val="22678"/>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are the responsability of the user.</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081185" name="name332368ff5543458d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13268ff5543458d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also check that: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drain plug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filler cap are tightened firmly.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054306" name="name762968ff55434e3d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1368ff55434e3d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524609" name="name249768ff554352ab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03868ff554352ab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40" w:lineRule="auto"/>
              <w:ind w:left="0" w:right="0"/>
              <w:jc w:val="left"/>
            </w:pPr>
            <w:r>
              <w:rPr>
                <w:b/>
                <w:bCs/>
                <w:color w:val="00274C"/>
                <w:position w:val="-2"/>
                <w:sz w:val="20"/>
                <w:szCs w:val="20"/>
                <w:u w:val="none"/>
              </w:rPr>
              <w:t xml:space="preserve">4.2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3"/>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3"/>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w:t>
                  </w:r>
                  <w:r>
                    <w:rPr>
                      <w:color w:val="00274C"/>
                      <w:position w:val="3"/>
                      <w:sz w:val="17"/>
                      <w:szCs w:val="17"/>
                      <w:u w:val="none"/>
                      <w:shd w:val="clear" w:color="auto" w:fill="E1E2E0"/>
                      <w:vertAlign w:val="superscript"/>
                      <w:vertAlign w:val="superscript"/>
                    </w:rPr>
                    <w:t xml:space="preserve">(4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r>
                    <w:rPr>
                      <w:color w:val="00274C"/>
                      <w:position w:val="3"/>
                      <w:sz w:val="17"/>
                      <w:szCs w:val="17"/>
                      <w:u w:val="none"/>
                      <w:shd w:val="clear" w:color="auto" w:fill="E1E2E0"/>
                      <w:vertAlign w:val="superscript"/>
                      <w:vertAlign w:val="superscript"/>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
          <w:p>
            <w:pPr>
              <w:widowControl w:val="on"/>
              <w:pBdr/>
              <w:spacing w:before="0" w:after="0" w:line="240" w:lineRule="auto"/>
              <w:ind w:left="0" w:right="0"/>
              <w:jc w:val="left"/>
            </w:pPr>
            <w:r>
              <w:rPr>
                <w:b/>
                <w:bCs/>
                <w:color w:val="00274C"/>
                <w:position w:val="-2"/>
                <w:sz w:val="20"/>
                <w:szCs w:val="20"/>
                <w:u w:val="none"/>
              </w:rPr>
              <w:t xml:space="preserve">4.3</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75864447" name="name319768ff55435e797"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545868ff55435e793"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82638708" name="name788168ff55436617e"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993268ff55436617a"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
          <w:p>
            <w:pPr>
              <w:widowControl w:val="on"/>
              <w:pBdr/>
              <w:spacing w:before="0" w:after="0" w:line="240" w:lineRule="auto"/>
              <w:ind w:left="0" w:right="0"/>
              <w:jc w:val="left"/>
            </w:pPr>
            <w:r>
              <w:rPr>
                <w:b/>
                <w:bCs/>
                <w:color w:val="000000"/>
                <w:position w:val="-2"/>
                <w:sz w:val="20"/>
                <w:szCs w:val="20"/>
                <w:u w:val="none"/>
              </w:rPr>
              <w:t xml:space="preserve">4.4</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84723848" name="name937568ff55436d2da" descr="_.Cap_0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500h.png"/>
                                <pic:cNvPicPr/>
                              </pic:nvPicPr>
                              <pic:blipFill>
                                <a:blip r:embed="rId957368ff55436d2d6"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STD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21551205" name="name832068ff554374ce5" descr="_.Cap_0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1000h.png"/>
                                <pic:cNvPicPr/>
                              </pic:nvPicPr>
                              <pic:blipFill>
                                <a:blip r:embed="rId859668ff554374ce2"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High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r>
              <w:rPr>
                <w:color w:val="00274C"/>
                <w:position w:val="-2"/>
                <w:sz w:val="20"/>
                <w:szCs w:val="20"/>
                <w:u w:val="none"/>
              </w:rPr>
              <w:br/>
              <w:t xml:space="preserve">(10) - It is recommended to have SCA (Supplemental Coolant Additives) added at the first maintenance interval.</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Engine oil and oil filter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0123057" name="name546568ff55437ee1d"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703768ff55437ee19"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1259804" name="name839368ff554387db6"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366268ff554387db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2678"/>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 </w:t>
            </w:r>
            <w:r>
              <w:rPr>
                <w:color w:val="00274C"/>
                <w:position w:val="-2"/>
                <w:sz w:val="20"/>
                <w:szCs w:val="20"/>
                <w:u w:val="none"/>
              </w:rPr>
              <w:t xml:space="preserve"> with appropriate wrench.</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Assembly and tighten the new oil filter cartridge  </w:t>
            </w:r>
            <w:r>
              <w:rPr>
                <w:b/>
                <w:bCs/>
                <w:color w:val="00274C"/>
                <w:position w:val="-2"/>
                <w:sz w:val="20"/>
                <w:szCs w:val="20"/>
                <w:u w:val="none"/>
              </w:rPr>
              <w:t xml:space="preserve">F </w:t>
            </w:r>
            <w:r>
              <w:rPr>
                <w:color w:val="00274C"/>
                <w:position w:val="-2"/>
                <w:sz w:val="20"/>
                <w:szCs w:val="20"/>
                <w:u w:val="none"/>
              </w:rPr>
              <w:t xml:space="preserve"> (torque to  </w:t>
            </w:r>
            <w:r>
              <w:rPr>
                <w:b/>
                <w:bCs/>
                <w:color w:val="00274C"/>
                <w:position w:val="-2"/>
                <w:sz w:val="20"/>
                <w:szCs w:val="20"/>
                <w:u w:val="none"/>
              </w:rPr>
              <w:t xml:space="preserve">20 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5183061" name="name759168ff55438f0ac"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289768ff55438f0a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3395580" name="name858268ff5543958fe"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632868ff5543958f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2678"/>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 apply </w:t>
            </w:r>
            <w:r>
              <w:rPr>
                <w:b/>
                <w:bCs/>
                <w:color w:val="00274C"/>
                <w:position w:val="-2"/>
                <w:sz w:val="20"/>
                <w:szCs w:val="20"/>
                <w:u w:val="none"/>
              </w:rPr>
              <w:t xml:space="preserve">Loctite 242</w:t>
            </w:r>
            <w:r>
              <w:rPr>
                <w:color w:val="00274C"/>
                <w:position w:val="-2"/>
                <w:sz w:val="20"/>
                <w:szCs w:val="20"/>
                <w:u w:val="none"/>
              </w:rPr>
              <w:t xml:space="preserve"> on the thread of plug </w:t>
            </w:r>
            <w:r>
              <w:rPr>
                <w:b/>
                <w:bCs/>
                <w:color w:val="00274C"/>
                <w:position w:val="-2"/>
                <w:sz w:val="20"/>
                <w:szCs w:val="20"/>
                <w:u w:val="none"/>
              </w:rPr>
              <w:t xml:space="preserve">D</w:t>
            </w: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40 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82051242" name="name899368ff55439fd52"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324868ff55439fd4f"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98776929" name="name361368ff5543a7fc3" descr="Cap_4_06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_Tavola%2520disegno%25201.png"/>
                          <pic:cNvPicPr/>
                        </pic:nvPicPr>
                        <pic:blipFill>
                          <a:blip r:embed="rId780368ff5543a7fc0"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6528005" name="name575168ff5543af748" descr="Cap_4_07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2520disegno%25201.png"/>
                          <pic:cNvPicPr/>
                        </pic:nvPicPr>
                        <pic:blipFill>
                          <a:blip r:embed="rId486968ff5543af744"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16696829" name="name338268ff5543b50ed" descr="Cap_4_20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_Tavola%2520disegno%25201.png"/>
                          <pic:cNvPicPr/>
                        </pic:nvPicPr>
                        <pic:blipFill>
                          <a:blip r:embed="rId475168ff5543b50e9"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2678"/>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5630993" name="name334668ff5543c0687"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415768ff5543c068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25761919" name="name305968ff5543c5b65"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299368ff5543c5b5f"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25848252" name="name846568ff5543cc666"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930868ff5543cc662"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149164" name="name616068ff5543d426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0368ff5543d426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br/>
              <w:t xml:space="preserve">Do not fill the new cartridge  </w:t>
            </w:r>
            <w:r>
              <w:rPr>
                <w:b/>
                <w:bCs/>
                <w:color w:val="00274C"/>
                <w:position w:val="-2"/>
                <w:sz w:val="20"/>
                <w:szCs w:val="20"/>
                <w:u w:val="none"/>
              </w:rPr>
              <w:t xml:space="preserve">B </w:t>
            </w:r>
            <w:r>
              <w:rPr>
                <w:color w:val="00274C"/>
                <w:position w:val="-2"/>
                <w:sz w:val="20"/>
                <w:szCs w:val="20"/>
                <w:u w:val="none"/>
              </w:rPr>
              <w:t xml:space="preserve"> with fuel.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 </w:t>
            </w: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w:t>
            </w:r>
            <w:r>
              <w:rPr>
                <w:color w:val="00274C"/>
                <w:position w:val="-2"/>
                <w:sz w:val="20"/>
                <w:szCs w:val="20"/>
                <w:u w:val="none"/>
              </w:rPr>
              <w:t xml:space="preserve"> onto support  </w:t>
            </w:r>
            <w:r>
              <w:rPr>
                <w:b/>
                <w:bCs/>
                <w:color w:val="00274C"/>
                <w:position w:val="-2"/>
                <w:sz w:val="20"/>
                <w:szCs w:val="20"/>
                <w:u w:val="none"/>
              </w:rPr>
              <w:t xml:space="preserve">D </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3568361" name="name770068ff5543da581"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703768ff5543da57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6645826" name="name499168ff5543e04a6"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577768ff5543e04a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2678"/>
              </w:numPr>
              <w:spacing w:before="0" w:after="0" w:line="262" w:lineRule="auto"/>
              <w:jc w:val="left"/>
              <w:rPr>
                <w:color w:val="00274C"/>
                <w:sz w:val="20"/>
                <w:szCs w:val="20"/>
              </w:rP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Perform the operations described in  </w:t>
            </w:r>
            <w:r>
              <w:rPr>
                <w:b/>
                <w:bCs/>
                <w:color w:val="00274C"/>
                <w:position w:val="-2"/>
                <w:sz w:val="20"/>
                <w:szCs w:val="20"/>
                <w:u w:val="none"/>
              </w:rPr>
              <w:t xml:space="preserve">Par. 5.4</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3846729" name="name136268ff5543e7b7c"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766768ff5543e7b7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Air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013168" name="name765768ff5543ec24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1168ff5543ec24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Reinstall:</w:t>
            </w:r>
          </w:p>
          <w:p>
            <w:pPr>
              <w:widowControl w:val="on"/>
              <w:pBdr/>
              <w:spacing w:before="0" w:after="0" w:line="240" w:lineRule="auto"/>
              <w:ind w:left="0" w:right="0"/>
              <w:jc w:val="left"/>
            </w:pPr>
            <w:r>
              <w:rPr>
                <w:color w:val="00274C"/>
                <w:position w:val="-2"/>
                <w:sz w:val="20"/>
                <w:szCs w:val="20"/>
                <w:u w:val="none"/>
              </w:rPr>
              <w:t xml:space="preserve">
- the new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4367508" name="name592668ff554400a05"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473868ff554400a0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3790786" name="name602968ff5544055c1"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922668ff5544055b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Alternator belt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22688"/>
              </w:numPr>
              <w:spacing w:before="0" w:after="0" w:line="262" w:lineRule="auto"/>
              <w:jc w:val="left"/>
              <w:rPr>
                <w:color w:val="00274C"/>
                <w:sz w:val="20"/>
                <w:szCs w:val="20"/>
              </w:rPr>
            </w:pPr>
            <w:r>
              <w:rPr>
                <w:color w:val="00274C"/>
                <w:position w:val="-2"/>
                <w:sz w:val="20"/>
                <w:szCs w:val="20"/>
                <w:u w:val="none"/>
              </w:rPr>
              <w:t xml:space="preserve">Remove the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p>
            <w:pPr>
              <w:numPr>
                <w:ilvl w:val="0"/>
                <w:numId w:val="22688"/>
              </w:numPr>
              <w:spacing w:before="0" w:after="0" w:line="262" w:lineRule="auto"/>
              <w:jc w:val="left"/>
              <w:rPr>
                <w:color w:val="00274C"/>
                <w:sz w:val="20"/>
                <w:szCs w:val="20"/>
              </w:rPr>
            </w:pPr>
            <w:r>
              <w:rPr>
                <w:color w:val="00274C"/>
                <w:position w:val="-2"/>
                <w:sz w:val="20"/>
                <w:szCs w:val="20"/>
                <w:u w:val="none"/>
              </w:rPr>
              <w:t xml:space="preserve">Install the new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28327354" name="name712368ff55440cf88"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439468ff55440cf84" cstate="print"/>
                          <a:stretch>
                            <a:fillRect/>
                          </a:stretch>
                        </pic:blipFill>
                        <pic:spPr>
                          <a:xfrm>
                            <a:off x="0" y="0"/>
                            <a:ext cx="2239200" cy="3355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79659103" name="name615968ff554411a66"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126268ff554411a62"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REMOVE</w:t>
            </w:r>
          </w:p>
          <w:p/>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64928616" name="name489668ff554419542"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132468ff55441953f"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INTALL</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Rubber hoses</w:t>
            </w:r>
          </w:p>
        </w:tc>
      </w:tr>
      <w:tr>
        <w:trPr>
          <w:trHeight w:val="0" w:hRule="atLeast"/>
        </w:trPr>
        <w:tc>
          <w:tcPr>
            <w:tcW w:w="0" w:type="auto"/>
            <w:tcMar>
              <w:top w:w="150" w:type="dxa"/>
              <w:left w:w="150" w:type="dxa"/>
              <w:bottom w:w="150" w:type="dxa"/>
              <w:right w:w="150" w:type="dxa"/>
            </w:tcMar>
            <w:vAlign w:val="center"/>
          </w:tcPr>
          <w:p>
            <w:pPr>
              <w:numPr>
                <w:ilvl w:val="0"/>
                <w:numId w:val="22678"/>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Drain all the liquid inside the radiator via shut-off valve  </w:t>
            </w:r>
            <w:r>
              <w:rPr>
                <w:b/>
                <w:bCs/>
                <w:color w:val="00274C"/>
                <w:position w:val="-2"/>
                <w:sz w:val="20"/>
                <w:szCs w:val="20"/>
                <w:u w:val="none"/>
              </w:rPr>
              <w:t xml:space="preserve">D</w:t>
            </w:r>
            <w:r>
              <w:rPr>
                <w:color w:val="00274C"/>
                <w:position w:val="-2"/>
                <w:sz w:val="20"/>
                <w:szCs w:val="20"/>
                <w:u w:val="none"/>
              </w:rPr>
              <w:t xml:space="preserve">  into a suitable container.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9435491" name="name780068ff554422486"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671168ff554422482"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093559" name="name644768ff55442be0a"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316368ff55442be0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2678"/>
              </w:numPr>
              <w:spacing w:before="0" w:after="0" w:line="262" w:lineRule="auto"/>
              <w:jc w:val="left"/>
              <w:rPr>
                <w:color w:val="00274C"/>
                <w:sz w:val="20"/>
                <w:szCs w:val="20"/>
              </w:rPr>
            </w:pPr>
            <w:r>
              <w:rPr>
                <w:color w:val="00274C"/>
                <w:position w:val="-2"/>
                <w:sz w:val="20"/>
                <w:szCs w:val="20"/>
                <w:u w:val="none"/>
              </w:rPr>
              <w:t xml:space="preserve">Loosen the screws  </w:t>
            </w:r>
            <w:r>
              <w:rPr>
                <w:b/>
                <w:bCs/>
                <w:color w:val="00274C"/>
                <w:position w:val="-2"/>
                <w:sz w:val="20"/>
                <w:szCs w:val="20"/>
                <w:u w:val="none"/>
              </w:rPr>
              <w:t xml:space="preserve">E</w:t>
            </w:r>
            <w:r>
              <w:rPr>
                <w:color w:val="00274C"/>
                <w:position w:val="-2"/>
                <w:sz w:val="20"/>
                <w:szCs w:val="20"/>
                <w:u w:val="none"/>
              </w:rPr>
              <w:t xml:space="preserve">  and remove the fuel filter bracket  </w:t>
            </w:r>
            <w:r>
              <w:rPr>
                <w:b/>
                <w:bCs/>
                <w:color w:val="00274C"/>
                <w:position w:val="-2"/>
                <w:sz w:val="20"/>
                <w:szCs w:val="20"/>
                <w:u w:val="none"/>
              </w:rPr>
              <w:t xml:space="preserve">G</w:t>
            </w: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Unscrew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to allow all the system fluid contained inside the pipes in the engine crankcase to drain.</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Tighten the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  </w:t>
            </w:r>
            <w:r>
              <w:rPr>
                <w:b/>
                <w:bCs/>
                <w:color w:val="00274C"/>
                <w:position w:val="-2"/>
                <w:sz w:val="20"/>
                <w:szCs w:val="20"/>
                <w:u w:val="none"/>
              </w:rPr>
              <w:t xml:space="preserve">35 Nm</w:t>
            </w: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Fasten the fuel filter bracket  </w:t>
            </w:r>
            <w:r>
              <w:rPr>
                <w:b/>
                <w:bCs/>
                <w:color w:val="00274C"/>
                <w:position w:val="-2"/>
                <w:sz w:val="20"/>
                <w:szCs w:val="20"/>
                <w:u w:val="none"/>
              </w:rPr>
              <w:t xml:space="preserve">G</w:t>
            </w:r>
            <w:r>
              <w:rPr>
                <w:color w:val="00274C"/>
                <w:position w:val="-2"/>
                <w:sz w:val="20"/>
                <w:szCs w:val="20"/>
                <w:u w:val="none"/>
              </w:rPr>
              <w:t xml:space="preserve">  with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9213181" name="name500468ff554438d8a"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751868ff554438d8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2899590" name="name923068ff5544402b5"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936268ff5544402b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1793137" name="name476968ff554449f4e"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742868ff554449f4a"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46551244" name="name455568ff554451898"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649968ff554451894"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3716649" name="name818468ff55445978f"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317668ff55445978b" cstate="print"/>
                          <a:stretch>
                            <a:fillRect/>
                          </a:stretch>
                        </pic:blipFill>
                        <pic:spPr>
                          <a:xfrm>
                            <a:off x="0" y="0"/>
                            <a:ext cx="2239200" cy="16848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4770189" name="name455468ff5544659a0" descr="Cap_5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2.png"/>
                          <pic:cNvPicPr/>
                        </pic:nvPicPr>
                        <pic:blipFill>
                          <a:blip r:embed="rId124968ff55446599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4844277" name="name581468ff55447037b" descr="Cap_5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1.png"/>
                          <pic:cNvPicPr/>
                        </pic:nvPicPr>
                        <pic:blipFill>
                          <a:blip r:embed="rId813268ff55447037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2678"/>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22678"/>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cap.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5353117" name="name763668ff554477e41"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677168ff554477e3d"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908743" name="name890068ff55447dcbd"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799868ff55447dcb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line hose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3514841" name="name726668ff554485082" descr="Cap_5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3.png"/>
                          <pic:cNvPicPr/>
                        </pic:nvPicPr>
                        <pic:blipFill>
                          <a:blip r:embed="rId499568ff55448507e" cstate="print"/>
                          <a:stretch>
                            <a:fillRect/>
                          </a:stretch>
                        </pic:blipFill>
                        <pic:spPr>
                          <a:xfrm>
                            <a:off x="0" y="0"/>
                            <a:ext cx="2239200" cy="1684800"/>
                          </a:xfrm>
                          <a:prstGeom prst="rect">
                            <a:avLst/>
                          </a:prstGeom>
                          <a:ln w="0">
                            <a:noFill/>
                          </a:ln>
                        </pic:spPr>
                      </pic:pic>
                    </a:graphicData>
                  </a:graphic>
                </wp:inline>
              </w:drawing>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2688">
    <w:multiLevelType w:val="hybridMultilevel"/>
    <w:lvl w:ilvl="0" w:tplc="97177309">
      <w:start w:val="1"/>
      <w:numFmt w:val="decimal"/>
      <w:lvlText w:val="%1."/>
      <w:lvlJc w:val="left"/>
      <w:pPr>
        <w:ind w:left="720" w:hanging="360"/>
      </w:pPr>
    </w:lvl>
    <w:lvl w:ilvl="1" w:tplc="97177309" w:tentative="1">
      <w:start w:val="1"/>
      <w:numFmt w:val="lowerLetter"/>
      <w:lvlText w:val="%2."/>
      <w:lvlJc w:val="left"/>
      <w:pPr>
        <w:ind w:left="1440" w:hanging="360"/>
      </w:pPr>
    </w:lvl>
    <w:lvl w:ilvl="2" w:tplc="97177309" w:tentative="1">
      <w:start w:val="1"/>
      <w:numFmt w:val="lowerRoman"/>
      <w:lvlText w:val="%3."/>
      <w:lvlJc w:val="right"/>
      <w:pPr>
        <w:ind w:left="2160" w:hanging="180"/>
      </w:pPr>
    </w:lvl>
    <w:lvl w:ilvl="3" w:tplc="97177309" w:tentative="1">
      <w:start w:val="1"/>
      <w:numFmt w:val="decimal"/>
      <w:lvlText w:val="%4."/>
      <w:lvlJc w:val="left"/>
      <w:pPr>
        <w:ind w:left="2880" w:hanging="360"/>
      </w:pPr>
    </w:lvl>
    <w:lvl w:ilvl="4" w:tplc="97177309" w:tentative="1">
      <w:start w:val="1"/>
      <w:numFmt w:val="lowerLetter"/>
      <w:lvlText w:val="%5."/>
      <w:lvlJc w:val="left"/>
      <w:pPr>
        <w:ind w:left="3600" w:hanging="360"/>
      </w:pPr>
    </w:lvl>
    <w:lvl w:ilvl="5" w:tplc="97177309" w:tentative="1">
      <w:start w:val="1"/>
      <w:numFmt w:val="lowerRoman"/>
      <w:lvlText w:val="%6."/>
      <w:lvlJc w:val="right"/>
      <w:pPr>
        <w:ind w:left="4320" w:hanging="180"/>
      </w:pPr>
    </w:lvl>
    <w:lvl w:ilvl="6" w:tplc="97177309" w:tentative="1">
      <w:start w:val="1"/>
      <w:numFmt w:val="decimal"/>
      <w:lvlText w:val="%7."/>
      <w:lvlJc w:val="left"/>
      <w:pPr>
        <w:ind w:left="5040" w:hanging="360"/>
      </w:pPr>
    </w:lvl>
    <w:lvl w:ilvl="7" w:tplc="97177309" w:tentative="1">
      <w:start w:val="1"/>
      <w:numFmt w:val="lowerLetter"/>
      <w:lvlText w:val="%8."/>
      <w:lvlJc w:val="left"/>
      <w:pPr>
        <w:ind w:left="5760" w:hanging="360"/>
      </w:pPr>
    </w:lvl>
    <w:lvl w:ilvl="8" w:tplc="97177309" w:tentative="1">
      <w:start w:val="1"/>
      <w:numFmt w:val="lowerRoman"/>
      <w:lvlText w:val="%9."/>
      <w:lvlJc w:val="right"/>
      <w:pPr>
        <w:ind w:left="6480" w:hanging="180"/>
      </w:pPr>
    </w:lvl>
  </w:abstractNum>
  <w:abstractNum w:abstractNumId="22687">
    <w:multiLevelType w:val="hybridMultilevel"/>
    <w:lvl w:ilvl="0" w:tplc="40877488">
      <w:start w:val="1"/>
      <w:numFmt w:val="decimal"/>
      <w:lvlText w:val="%1."/>
      <w:lvlJc w:val="left"/>
      <w:pPr>
        <w:ind w:left="720" w:hanging="360"/>
      </w:pPr>
    </w:lvl>
    <w:lvl w:ilvl="1" w:tplc="40877488" w:tentative="1">
      <w:start w:val="1"/>
      <w:numFmt w:val="lowerLetter"/>
      <w:lvlText w:val="%2."/>
      <w:lvlJc w:val="left"/>
      <w:pPr>
        <w:ind w:left="1440" w:hanging="360"/>
      </w:pPr>
    </w:lvl>
    <w:lvl w:ilvl="2" w:tplc="40877488" w:tentative="1">
      <w:start w:val="1"/>
      <w:numFmt w:val="lowerRoman"/>
      <w:lvlText w:val="%3."/>
      <w:lvlJc w:val="right"/>
      <w:pPr>
        <w:ind w:left="2160" w:hanging="180"/>
      </w:pPr>
    </w:lvl>
    <w:lvl w:ilvl="3" w:tplc="40877488" w:tentative="1">
      <w:start w:val="1"/>
      <w:numFmt w:val="decimal"/>
      <w:lvlText w:val="%4."/>
      <w:lvlJc w:val="left"/>
      <w:pPr>
        <w:ind w:left="2880" w:hanging="360"/>
      </w:pPr>
    </w:lvl>
    <w:lvl w:ilvl="4" w:tplc="40877488" w:tentative="1">
      <w:start w:val="1"/>
      <w:numFmt w:val="lowerLetter"/>
      <w:lvlText w:val="%5."/>
      <w:lvlJc w:val="left"/>
      <w:pPr>
        <w:ind w:left="3600" w:hanging="360"/>
      </w:pPr>
    </w:lvl>
    <w:lvl w:ilvl="5" w:tplc="40877488" w:tentative="1">
      <w:start w:val="1"/>
      <w:numFmt w:val="lowerRoman"/>
      <w:lvlText w:val="%6."/>
      <w:lvlJc w:val="right"/>
      <w:pPr>
        <w:ind w:left="4320" w:hanging="180"/>
      </w:pPr>
    </w:lvl>
    <w:lvl w:ilvl="6" w:tplc="40877488" w:tentative="1">
      <w:start w:val="1"/>
      <w:numFmt w:val="decimal"/>
      <w:lvlText w:val="%7."/>
      <w:lvlJc w:val="left"/>
      <w:pPr>
        <w:ind w:left="5040" w:hanging="360"/>
      </w:pPr>
    </w:lvl>
    <w:lvl w:ilvl="7" w:tplc="40877488" w:tentative="1">
      <w:start w:val="1"/>
      <w:numFmt w:val="lowerLetter"/>
      <w:lvlText w:val="%8."/>
      <w:lvlJc w:val="left"/>
      <w:pPr>
        <w:ind w:left="5760" w:hanging="360"/>
      </w:pPr>
    </w:lvl>
    <w:lvl w:ilvl="8" w:tplc="40877488" w:tentative="1">
      <w:start w:val="1"/>
      <w:numFmt w:val="lowerRoman"/>
      <w:lvlText w:val="%9."/>
      <w:lvlJc w:val="right"/>
      <w:pPr>
        <w:ind w:left="6480" w:hanging="180"/>
      </w:pPr>
    </w:lvl>
  </w:abstractNum>
  <w:abstractNum w:abstractNumId="22686">
    <w:multiLevelType w:val="hybridMultilevel"/>
    <w:lvl w:ilvl="0" w:tplc="82413063">
      <w:start w:val="1"/>
      <w:numFmt w:val="decimal"/>
      <w:lvlText w:val="%1."/>
      <w:lvlJc w:val="left"/>
      <w:pPr>
        <w:ind w:left="720" w:hanging="360"/>
      </w:pPr>
    </w:lvl>
    <w:lvl w:ilvl="1" w:tplc="82413063" w:tentative="1">
      <w:start w:val="1"/>
      <w:numFmt w:val="lowerLetter"/>
      <w:lvlText w:val="%2."/>
      <w:lvlJc w:val="left"/>
      <w:pPr>
        <w:ind w:left="1440" w:hanging="360"/>
      </w:pPr>
    </w:lvl>
    <w:lvl w:ilvl="2" w:tplc="82413063" w:tentative="1">
      <w:start w:val="1"/>
      <w:numFmt w:val="lowerRoman"/>
      <w:lvlText w:val="%3."/>
      <w:lvlJc w:val="right"/>
      <w:pPr>
        <w:ind w:left="2160" w:hanging="180"/>
      </w:pPr>
    </w:lvl>
    <w:lvl w:ilvl="3" w:tplc="82413063" w:tentative="1">
      <w:start w:val="1"/>
      <w:numFmt w:val="decimal"/>
      <w:lvlText w:val="%4."/>
      <w:lvlJc w:val="left"/>
      <w:pPr>
        <w:ind w:left="2880" w:hanging="360"/>
      </w:pPr>
    </w:lvl>
    <w:lvl w:ilvl="4" w:tplc="82413063" w:tentative="1">
      <w:start w:val="1"/>
      <w:numFmt w:val="lowerLetter"/>
      <w:lvlText w:val="%5."/>
      <w:lvlJc w:val="left"/>
      <w:pPr>
        <w:ind w:left="3600" w:hanging="360"/>
      </w:pPr>
    </w:lvl>
    <w:lvl w:ilvl="5" w:tplc="82413063" w:tentative="1">
      <w:start w:val="1"/>
      <w:numFmt w:val="lowerRoman"/>
      <w:lvlText w:val="%6."/>
      <w:lvlJc w:val="right"/>
      <w:pPr>
        <w:ind w:left="4320" w:hanging="180"/>
      </w:pPr>
    </w:lvl>
    <w:lvl w:ilvl="6" w:tplc="82413063" w:tentative="1">
      <w:start w:val="1"/>
      <w:numFmt w:val="decimal"/>
      <w:lvlText w:val="%7."/>
      <w:lvlJc w:val="left"/>
      <w:pPr>
        <w:ind w:left="5040" w:hanging="360"/>
      </w:pPr>
    </w:lvl>
    <w:lvl w:ilvl="7" w:tplc="82413063" w:tentative="1">
      <w:start w:val="1"/>
      <w:numFmt w:val="lowerLetter"/>
      <w:lvlText w:val="%8."/>
      <w:lvlJc w:val="left"/>
      <w:pPr>
        <w:ind w:left="5760" w:hanging="360"/>
      </w:pPr>
    </w:lvl>
    <w:lvl w:ilvl="8" w:tplc="82413063" w:tentative="1">
      <w:start w:val="1"/>
      <w:numFmt w:val="lowerRoman"/>
      <w:lvlText w:val="%9."/>
      <w:lvlJc w:val="right"/>
      <w:pPr>
        <w:ind w:left="6480" w:hanging="180"/>
      </w:pPr>
    </w:lvl>
  </w:abstractNum>
  <w:abstractNum w:abstractNumId="22685">
    <w:multiLevelType w:val="hybridMultilevel"/>
    <w:lvl w:ilvl="0" w:tplc="79776990">
      <w:start w:val="1"/>
      <w:numFmt w:val="decimal"/>
      <w:lvlText w:val="%1."/>
      <w:lvlJc w:val="left"/>
      <w:pPr>
        <w:ind w:left="720" w:hanging="360"/>
      </w:pPr>
    </w:lvl>
    <w:lvl w:ilvl="1" w:tplc="79776990" w:tentative="1">
      <w:start w:val="1"/>
      <w:numFmt w:val="lowerLetter"/>
      <w:lvlText w:val="%2."/>
      <w:lvlJc w:val="left"/>
      <w:pPr>
        <w:ind w:left="1440" w:hanging="360"/>
      </w:pPr>
    </w:lvl>
    <w:lvl w:ilvl="2" w:tplc="79776990" w:tentative="1">
      <w:start w:val="1"/>
      <w:numFmt w:val="lowerRoman"/>
      <w:lvlText w:val="%3."/>
      <w:lvlJc w:val="right"/>
      <w:pPr>
        <w:ind w:left="2160" w:hanging="180"/>
      </w:pPr>
    </w:lvl>
    <w:lvl w:ilvl="3" w:tplc="79776990" w:tentative="1">
      <w:start w:val="1"/>
      <w:numFmt w:val="decimal"/>
      <w:lvlText w:val="%4."/>
      <w:lvlJc w:val="left"/>
      <w:pPr>
        <w:ind w:left="2880" w:hanging="360"/>
      </w:pPr>
    </w:lvl>
    <w:lvl w:ilvl="4" w:tplc="79776990" w:tentative="1">
      <w:start w:val="1"/>
      <w:numFmt w:val="lowerLetter"/>
      <w:lvlText w:val="%5."/>
      <w:lvlJc w:val="left"/>
      <w:pPr>
        <w:ind w:left="3600" w:hanging="360"/>
      </w:pPr>
    </w:lvl>
    <w:lvl w:ilvl="5" w:tplc="79776990" w:tentative="1">
      <w:start w:val="1"/>
      <w:numFmt w:val="lowerRoman"/>
      <w:lvlText w:val="%6."/>
      <w:lvlJc w:val="right"/>
      <w:pPr>
        <w:ind w:left="4320" w:hanging="180"/>
      </w:pPr>
    </w:lvl>
    <w:lvl w:ilvl="6" w:tplc="79776990" w:tentative="1">
      <w:start w:val="1"/>
      <w:numFmt w:val="decimal"/>
      <w:lvlText w:val="%7."/>
      <w:lvlJc w:val="left"/>
      <w:pPr>
        <w:ind w:left="5040" w:hanging="360"/>
      </w:pPr>
    </w:lvl>
    <w:lvl w:ilvl="7" w:tplc="79776990" w:tentative="1">
      <w:start w:val="1"/>
      <w:numFmt w:val="lowerLetter"/>
      <w:lvlText w:val="%8."/>
      <w:lvlJc w:val="left"/>
      <w:pPr>
        <w:ind w:left="5760" w:hanging="360"/>
      </w:pPr>
    </w:lvl>
    <w:lvl w:ilvl="8" w:tplc="79776990" w:tentative="1">
      <w:start w:val="1"/>
      <w:numFmt w:val="lowerRoman"/>
      <w:lvlText w:val="%9."/>
      <w:lvlJc w:val="right"/>
      <w:pPr>
        <w:ind w:left="6480" w:hanging="180"/>
      </w:pPr>
    </w:lvl>
  </w:abstractNum>
  <w:abstractNum w:abstractNumId="22684">
    <w:multiLevelType w:val="hybridMultilevel"/>
    <w:lvl w:ilvl="0" w:tplc="15020329">
      <w:start w:val="1"/>
      <w:numFmt w:val="decimal"/>
      <w:lvlText w:val="%1."/>
      <w:lvlJc w:val="left"/>
      <w:pPr>
        <w:ind w:left="720" w:hanging="360"/>
      </w:pPr>
    </w:lvl>
    <w:lvl w:ilvl="1" w:tplc="15020329" w:tentative="1">
      <w:start w:val="1"/>
      <w:numFmt w:val="lowerLetter"/>
      <w:lvlText w:val="%2."/>
      <w:lvlJc w:val="left"/>
      <w:pPr>
        <w:ind w:left="1440" w:hanging="360"/>
      </w:pPr>
    </w:lvl>
    <w:lvl w:ilvl="2" w:tplc="15020329" w:tentative="1">
      <w:start w:val="1"/>
      <w:numFmt w:val="lowerRoman"/>
      <w:lvlText w:val="%3."/>
      <w:lvlJc w:val="right"/>
      <w:pPr>
        <w:ind w:left="2160" w:hanging="180"/>
      </w:pPr>
    </w:lvl>
    <w:lvl w:ilvl="3" w:tplc="15020329" w:tentative="1">
      <w:start w:val="1"/>
      <w:numFmt w:val="decimal"/>
      <w:lvlText w:val="%4."/>
      <w:lvlJc w:val="left"/>
      <w:pPr>
        <w:ind w:left="2880" w:hanging="360"/>
      </w:pPr>
    </w:lvl>
    <w:lvl w:ilvl="4" w:tplc="15020329" w:tentative="1">
      <w:start w:val="1"/>
      <w:numFmt w:val="lowerLetter"/>
      <w:lvlText w:val="%5."/>
      <w:lvlJc w:val="left"/>
      <w:pPr>
        <w:ind w:left="3600" w:hanging="360"/>
      </w:pPr>
    </w:lvl>
    <w:lvl w:ilvl="5" w:tplc="15020329" w:tentative="1">
      <w:start w:val="1"/>
      <w:numFmt w:val="lowerRoman"/>
      <w:lvlText w:val="%6."/>
      <w:lvlJc w:val="right"/>
      <w:pPr>
        <w:ind w:left="4320" w:hanging="180"/>
      </w:pPr>
    </w:lvl>
    <w:lvl w:ilvl="6" w:tplc="15020329" w:tentative="1">
      <w:start w:val="1"/>
      <w:numFmt w:val="decimal"/>
      <w:lvlText w:val="%7."/>
      <w:lvlJc w:val="left"/>
      <w:pPr>
        <w:ind w:left="5040" w:hanging="360"/>
      </w:pPr>
    </w:lvl>
    <w:lvl w:ilvl="7" w:tplc="15020329" w:tentative="1">
      <w:start w:val="1"/>
      <w:numFmt w:val="lowerLetter"/>
      <w:lvlText w:val="%8."/>
      <w:lvlJc w:val="left"/>
      <w:pPr>
        <w:ind w:left="5760" w:hanging="360"/>
      </w:pPr>
    </w:lvl>
    <w:lvl w:ilvl="8" w:tplc="15020329" w:tentative="1">
      <w:start w:val="1"/>
      <w:numFmt w:val="lowerRoman"/>
      <w:lvlText w:val="%9."/>
      <w:lvlJc w:val="right"/>
      <w:pPr>
        <w:ind w:left="6480" w:hanging="180"/>
      </w:pPr>
    </w:lvl>
  </w:abstractNum>
  <w:abstractNum w:abstractNumId="22683">
    <w:multiLevelType w:val="hybridMultilevel"/>
    <w:lvl w:ilvl="0" w:tplc="73513303">
      <w:start w:val="1"/>
      <w:numFmt w:val="decimal"/>
      <w:lvlText w:val="%1."/>
      <w:lvlJc w:val="left"/>
      <w:pPr>
        <w:ind w:left="720" w:hanging="360"/>
      </w:pPr>
    </w:lvl>
    <w:lvl w:ilvl="1" w:tplc="73513303" w:tentative="1">
      <w:start w:val="1"/>
      <w:numFmt w:val="lowerLetter"/>
      <w:lvlText w:val="%2."/>
      <w:lvlJc w:val="left"/>
      <w:pPr>
        <w:ind w:left="1440" w:hanging="360"/>
      </w:pPr>
    </w:lvl>
    <w:lvl w:ilvl="2" w:tplc="73513303" w:tentative="1">
      <w:start w:val="1"/>
      <w:numFmt w:val="lowerRoman"/>
      <w:lvlText w:val="%3."/>
      <w:lvlJc w:val="right"/>
      <w:pPr>
        <w:ind w:left="2160" w:hanging="180"/>
      </w:pPr>
    </w:lvl>
    <w:lvl w:ilvl="3" w:tplc="73513303" w:tentative="1">
      <w:start w:val="1"/>
      <w:numFmt w:val="decimal"/>
      <w:lvlText w:val="%4."/>
      <w:lvlJc w:val="left"/>
      <w:pPr>
        <w:ind w:left="2880" w:hanging="360"/>
      </w:pPr>
    </w:lvl>
    <w:lvl w:ilvl="4" w:tplc="73513303" w:tentative="1">
      <w:start w:val="1"/>
      <w:numFmt w:val="lowerLetter"/>
      <w:lvlText w:val="%5."/>
      <w:lvlJc w:val="left"/>
      <w:pPr>
        <w:ind w:left="3600" w:hanging="360"/>
      </w:pPr>
    </w:lvl>
    <w:lvl w:ilvl="5" w:tplc="73513303" w:tentative="1">
      <w:start w:val="1"/>
      <w:numFmt w:val="lowerRoman"/>
      <w:lvlText w:val="%6."/>
      <w:lvlJc w:val="right"/>
      <w:pPr>
        <w:ind w:left="4320" w:hanging="180"/>
      </w:pPr>
    </w:lvl>
    <w:lvl w:ilvl="6" w:tplc="73513303" w:tentative="1">
      <w:start w:val="1"/>
      <w:numFmt w:val="decimal"/>
      <w:lvlText w:val="%7."/>
      <w:lvlJc w:val="left"/>
      <w:pPr>
        <w:ind w:left="5040" w:hanging="360"/>
      </w:pPr>
    </w:lvl>
    <w:lvl w:ilvl="7" w:tplc="73513303" w:tentative="1">
      <w:start w:val="1"/>
      <w:numFmt w:val="lowerLetter"/>
      <w:lvlText w:val="%8."/>
      <w:lvlJc w:val="left"/>
      <w:pPr>
        <w:ind w:left="5760" w:hanging="360"/>
      </w:pPr>
    </w:lvl>
    <w:lvl w:ilvl="8" w:tplc="73513303" w:tentative="1">
      <w:start w:val="1"/>
      <w:numFmt w:val="lowerRoman"/>
      <w:lvlText w:val="%9."/>
      <w:lvlJc w:val="right"/>
      <w:pPr>
        <w:ind w:left="6480" w:hanging="180"/>
      </w:pPr>
    </w:lvl>
  </w:abstractNum>
  <w:abstractNum w:abstractNumId="22682">
    <w:multiLevelType w:val="hybridMultilevel"/>
    <w:lvl w:ilvl="0" w:tplc="95301257">
      <w:start w:val="1"/>
      <w:numFmt w:val="decimal"/>
      <w:lvlText w:val="%1."/>
      <w:lvlJc w:val="left"/>
      <w:pPr>
        <w:ind w:left="720" w:hanging="360"/>
      </w:pPr>
    </w:lvl>
    <w:lvl w:ilvl="1" w:tplc="95301257" w:tentative="1">
      <w:start w:val="1"/>
      <w:numFmt w:val="lowerLetter"/>
      <w:lvlText w:val="%2."/>
      <w:lvlJc w:val="left"/>
      <w:pPr>
        <w:ind w:left="1440" w:hanging="360"/>
      </w:pPr>
    </w:lvl>
    <w:lvl w:ilvl="2" w:tplc="95301257" w:tentative="1">
      <w:start w:val="1"/>
      <w:numFmt w:val="lowerRoman"/>
      <w:lvlText w:val="%3."/>
      <w:lvlJc w:val="right"/>
      <w:pPr>
        <w:ind w:left="2160" w:hanging="180"/>
      </w:pPr>
    </w:lvl>
    <w:lvl w:ilvl="3" w:tplc="95301257" w:tentative="1">
      <w:start w:val="1"/>
      <w:numFmt w:val="decimal"/>
      <w:lvlText w:val="%4."/>
      <w:lvlJc w:val="left"/>
      <w:pPr>
        <w:ind w:left="2880" w:hanging="360"/>
      </w:pPr>
    </w:lvl>
    <w:lvl w:ilvl="4" w:tplc="95301257" w:tentative="1">
      <w:start w:val="1"/>
      <w:numFmt w:val="lowerLetter"/>
      <w:lvlText w:val="%5."/>
      <w:lvlJc w:val="left"/>
      <w:pPr>
        <w:ind w:left="3600" w:hanging="360"/>
      </w:pPr>
    </w:lvl>
    <w:lvl w:ilvl="5" w:tplc="95301257" w:tentative="1">
      <w:start w:val="1"/>
      <w:numFmt w:val="lowerRoman"/>
      <w:lvlText w:val="%6."/>
      <w:lvlJc w:val="right"/>
      <w:pPr>
        <w:ind w:left="4320" w:hanging="180"/>
      </w:pPr>
    </w:lvl>
    <w:lvl w:ilvl="6" w:tplc="95301257" w:tentative="1">
      <w:start w:val="1"/>
      <w:numFmt w:val="decimal"/>
      <w:lvlText w:val="%7."/>
      <w:lvlJc w:val="left"/>
      <w:pPr>
        <w:ind w:left="5040" w:hanging="360"/>
      </w:pPr>
    </w:lvl>
    <w:lvl w:ilvl="7" w:tplc="95301257" w:tentative="1">
      <w:start w:val="1"/>
      <w:numFmt w:val="lowerLetter"/>
      <w:lvlText w:val="%8."/>
      <w:lvlJc w:val="left"/>
      <w:pPr>
        <w:ind w:left="5760" w:hanging="360"/>
      </w:pPr>
    </w:lvl>
    <w:lvl w:ilvl="8" w:tplc="95301257" w:tentative="1">
      <w:start w:val="1"/>
      <w:numFmt w:val="lowerRoman"/>
      <w:lvlText w:val="%9."/>
      <w:lvlJc w:val="right"/>
      <w:pPr>
        <w:ind w:left="6480" w:hanging="180"/>
      </w:pPr>
    </w:lvl>
  </w:abstractNum>
  <w:abstractNum w:abstractNumId="22681">
    <w:multiLevelType w:val="hybridMultilevel"/>
    <w:lvl w:ilvl="0" w:tplc="11239348">
      <w:start w:val="1"/>
      <w:numFmt w:val="decimal"/>
      <w:lvlText w:val="%1."/>
      <w:lvlJc w:val="left"/>
      <w:pPr>
        <w:ind w:left="720" w:hanging="360"/>
      </w:pPr>
    </w:lvl>
    <w:lvl w:ilvl="1" w:tplc="11239348" w:tentative="1">
      <w:start w:val="1"/>
      <w:numFmt w:val="lowerLetter"/>
      <w:lvlText w:val="%2."/>
      <w:lvlJc w:val="left"/>
      <w:pPr>
        <w:ind w:left="1440" w:hanging="360"/>
      </w:pPr>
    </w:lvl>
    <w:lvl w:ilvl="2" w:tplc="11239348" w:tentative="1">
      <w:start w:val="1"/>
      <w:numFmt w:val="lowerRoman"/>
      <w:lvlText w:val="%3."/>
      <w:lvlJc w:val="right"/>
      <w:pPr>
        <w:ind w:left="2160" w:hanging="180"/>
      </w:pPr>
    </w:lvl>
    <w:lvl w:ilvl="3" w:tplc="11239348" w:tentative="1">
      <w:start w:val="1"/>
      <w:numFmt w:val="decimal"/>
      <w:lvlText w:val="%4."/>
      <w:lvlJc w:val="left"/>
      <w:pPr>
        <w:ind w:left="2880" w:hanging="360"/>
      </w:pPr>
    </w:lvl>
    <w:lvl w:ilvl="4" w:tplc="11239348" w:tentative="1">
      <w:start w:val="1"/>
      <w:numFmt w:val="lowerLetter"/>
      <w:lvlText w:val="%5."/>
      <w:lvlJc w:val="left"/>
      <w:pPr>
        <w:ind w:left="3600" w:hanging="360"/>
      </w:pPr>
    </w:lvl>
    <w:lvl w:ilvl="5" w:tplc="11239348" w:tentative="1">
      <w:start w:val="1"/>
      <w:numFmt w:val="lowerRoman"/>
      <w:lvlText w:val="%6."/>
      <w:lvlJc w:val="right"/>
      <w:pPr>
        <w:ind w:left="4320" w:hanging="180"/>
      </w:pPr>
    </w:lvl>
    <w:lvl w:ilvl="6" w:tplc="11239348" w:tentative="1">
      <w:start w:val="1"/>
      <w:numFmt w:val="decimal"/>
      <w:lvlText w:val="%7."/>
      <w:lvlJc w:val="left"/>
      <w:pPr>
        <w:ind w:left="5040" w:hanging="360"/>
      </w:pPr>
    </w:lvl>
    <w:lvl w:ilvl="7" w:tplc="11239348" w:tentative="1">
      <w:start w:val="1"/>
      <w:numFmt w:val="lowerLetter"/>
      <w:lvlText w:val="%8."/>
      <w:lvlJc w:val="left"/>
      <w:pPr>
        <w:ind w:left="5760" w:hanging="360"/>
      </w:pPr>
    </w:lvl>
    <w:lvl w:ilvl="8" w:tplc="11239348" w:tentative="1">
      <w:start w:val="1"/>
      <w:numFmt w:val="lowerRoman"/>
      <w:lvlText w:val="%9."/>
      <w:lvlJc w:val="right"/>
      <w:pPr>
        <w:ind w:left="6480" w:hanging="180"/>
      </w:pPr>
    </w:lvl>
  </w:abstractNum>
  <w:abstractNum w:abstractNumId="22680">
    <w:multiLevelType w:val="hybridMultilevel"/>
    <w:lvl w:ilvl="0" w:tplc="95996413">
      <w:start w:val="1"/>
      <w:numFmt w:val="decimal"/>
      <w:lvlText w:val="%1."/>
      <w:lvlJc w:val="left"/>
      <w:pPr>
        <w:ind w:left="720" w:hanging="360"/>
      </w:pPr>
    </w:lvl>
    <w:lvl w:ilvl="1" w:tplc="95996413" w:tentative="1">
      <w:start w:val="1"/>
      <w:numFmt w:val="lowerLetter"/>
      <w:lvlText w:val="%2."/>
      <w:lvlJc w:val="left"/>
      <w:pPr>
        <w:ind w:left="1440" w:hanging="360"/>
      </w:pPr>
    </w:lvl>
    <w:lvl w:ilvl="2" w:tplc="95996413" w:tentative="1">
      <w:start w:val="1"/>
      <w:numFmt w:val="lowerRoman"/>
      <w:lvlText w:val="%3."/>
      <w:lvlJc w:val="right"/>
      <w:pPr>
        <w:ind w:left="2160" w:hanging="180"/>
      </w:pPr>
    </w:lvl>
    <w:lvl w:ilvl="3" w:tplc="95996413" w:tentative="1">
      <w:start w:val="1"/>
      <w:numFmt w:val="decimal"/>
      <w:lvlText w:val="%4."/>
      <w:lvlJc w:val="left"/>
      <w:pPr>
        <w:ind w:left="2880" w:hanging="360"/>
      </w:pPr>
    </w:lvl>
    <w:lvl w:ilvl="4" w:tplc="95996413" w:tentative="1">
      <w:start w:val="1"/>
      <w:numFmt w:val="lowerLetter"/>
      <w:lvlText w:val="%5."/>
      <w:lvlJc w:val="left"/>
      <w:pPr>
        <w:ind w:left="3600" w:hanging="360"/>
      </w:pPr>
    </w:lvl>
    <w:lvl w:ilvl="5" w:tplc="95996413" w:tentative="1">
      <w:start w:val="1"/>
      <w:numFmt w:val="lowerRoman"/>
      <w:lvlText w:val="%6."/>
      <w:lvlJc w:val="right"/>
      <w:pPr>
        <w:ind w:left="4320" w:hanging="180"/>
      </w:pPr>
    </w:lvl>
    <w:lvl w:ilvl="6" w:tplc="95996413" w:tentative="1">
      <w:start w:val="1"/>
      <w:numFmt w:val="decimal"/>
      <w:lvlText w:val="%7."/>
      <w:lvlJc w:val="left"/>
      <w:pPr>
        <w:ind w:left="5040" w:hanging="360"/>
      </w:pPr>
    </w:lvl>
    <w:lvl w:ilvl="7" w:tplc="95996413" w:tentative="1">
      <w:start w:val="1"/>
      <w:numFmt w:val="lowerLetter"/>
      <w:lvlText w:val="%8."/>
      <w:lvlJc w:val="left"/>
      <w:pPr>
        <w:ind w:left="5760" w:hanging="360"/>
      </w:pPr>
    </w:lvl>
    <w:lvl w:ilvl="8" w:tplc="95996413" w:tentative="1">
      <w:start w:val="1"/>
      <w:numFmt w:val="lowerRoman"/>
      <w:lvlText w:val="%9."/>
      <w:lvlJc w:val="right"/>
      <w:pPr>
        <w:ind w:left="6480" w:hanging="180"/>
      </w:pPr>
    </w:lvl>
  </w:abstractNum>
  <w:abstractNum w:abstractNumId="22679">
    <w:multiLevelType w:val="hybridMultilevel"/>
    <w:lvl w:ilvl="0" w:tplc="10568453">
      <w:start w:val="1"/>
      <w:numFmt w:val="decimal"/>
      <w:lvlText w:val="%1."/>
      <w:lvlJc w:val="left"/>
      <w:pPr>
        <w:ind w:left="720" w:hanging="360"/>
      </w:pPr>
    </w:lvl>
    <w:lvl w:ilvl="1" w:tplc="10568453" w:tentative="1">
      <w:start w:val="1"/>
      <w:numFmt w:val="lowerLetter"/>
      <w:lvlText w:val="%2."/>
      <w:lvlJc w:val="left"/>
      <w:pPr>
        <w:ind w:left="1440" w:hanging="360"/>
      </w:pPr>
    </w:lvl>
    <w:lvl w:ilvl="2" w:tplc="10568453" w:tentative="1">
      <w:start w:val="1"/>
      <w:numFmt w:val="lowerRoman"/>
      <w:lvlText w:val="%3."/>
      <w:lvlJc w:val="right"/>
      <w:pPr>
        <w:ind w:left="2160" w:hanging="180"/>
      </w:pPr>
    </w:lvl>
    <w:lvl w:ilvl="3" w:tplc="10568453" w:tentative="1">
      <w:start w:val="1"/>
      <w:numFmt w:val="decimal"/>
      <w:lvlText w:val="%4."/>
      <w:lvlJc w:val="left"/>
      <w:pPr>
        <w:ind w:left="2880" w:hanging="360"/>
      </w:pPr>
    </w:lvl>
    <w:lvl w:ilvl="4" w:tplc="10568453" w:tentative="1">
      <w:start w:val="1"/>
      <w:numFmt w:val="lowerLetter"/>
      <w:lvlText w:val="%5."/>
      <w:lvlJc w:val="left"/>
      <w:pPr>
        <w:ind w:left="3600" w:hanging="360"/>
      </w:pPr>
    </w:lvl>
    <w:lvl w:ilvl="5" w:tplc="10568453" w:tentative="1">
      <w:start w:val="1"/>
      <w:numFmt w:val="lowerRoman"/>
      <w:lvlText w:val="%6."/>
      <w:lvlJc w:val="right"/>
      <w:pPr>
        <w:ind w:left="4320" w:hanging="180"/>
      </w:pPr>
    </w:lvl>
    <w:lvl w:ilvl="6" w:tplc="10568453" w:tentative="1">
      <w:start w:val="1"/>
      <w:numFmt w:val="decimal"/>
      <w:lvlText w:val="%7."/>
      <w:lvlJc w:val="left"/>
      <w:pPr>
        <w:ind w:left="5040" w:hanging="360"/>
      </w:pPr>
    </w:lvl>
    <w:lvl w:ilvl="7" w:tplc="10568453" w:tentative="1">
      <w:start w:val="1"/>
      <w:numFmt w:val="lowerLetter"/>
      <w:lvlText w:val="%8."/>
      <w:lvlJc w:val="left"/>
      <w:pPr>
        <w:ind w:left="5760" w:hanging="360"/>
      </w:pPr>
    </w:lvl>
    <w:lvl w:ilvl="8" w:tplc="10568453" w:tentative="1">
      <w:start w:val="1"/>
      <w:numFmt w:val="lowerRoman"/>
      <w:lvlText w:val="%9."/>
      <w:lvlJc w:val="right"/>
      <w:pPr>
        <w:ind w:left="6480" w:hanging="180"/>
      </w:pPr>
    </w:lvl>
  </w:abstractNum>
  <w:abstractNum w:abstractNumId="22678">
    <w:multiLevelType w:val="hybridMultilevel"/>
    <w:lvl w:ilvl="0" w:tplc="8958859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678">
    <w:abstractNumId w:val="22678"/>
  </w:num>
  <w:num w:numId="22679">
    <w:abstractNumId w:val="22679"/>
  </w:num>
  <w:num w:numId="22680">
    <w:abstractNumId w:val="22680"/>
  </w:num>
  <w:num w:numId="22681">
    <w:abstractNumId w:val="22681"/>
  </w:num>
  <w:num w:numId="22682">
    <w:abstractNumId w:val="22682"/>
  </w:num>
  <w:num w:numId="22683">
    <w:abstractNumId w:val="22683"/>
  </w:num>
  <w:num w:numId="22684">
    <w:abstractNumId w:val="22684"/>
  </w:num>
  <w:num w:numId="22685">
    <w:abstractNumId w:val="22685"/>
  </w:num>
  <w:num w:numId="22686">
    <w:abstractNumId w:val="22686"/>
  </w:num>
  <w:num w:numId="22687">
    <w:abstractNumId w:val="22687"/>
  </w:num>
  <w:num w:numId="22688">
    <w:abstractNumId w:val="226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54365854" Type="http://schemas.openxmlformats.org/officeDocument/2006/relationships/comments" Target="comments.xml"/><Relationship Id="rId556804984" Type="http://schemas.microsoft.com/office/2011/relationships/commentsExtended" Target="commentsExtended.xml"/><Relationship Id="rId77790191" Type="http://schemas.openxmlformats.org/officeDocument/2006/relationships/image" Target="media/imgrId77790191.jpg"/><Relationship Id="rId761068ff554274b9a" Type="http://schemas.openxmlformats.org/officeDocument/2006/relationships/image" Target="media/imgrId761068ff554274b9a.jpg"/><Relationship Id="rId143768ff554279d7f" Type="http://schemas.openxmlformats.org/officeDocument/2006/relationships/image" Target="media/imgrId143768ff554279d7f.jpg"/><Relationship Id="rId448068ff554285252" Type="http://schemas.openxmlformats.org/officeDocument/2006/relationships/image" Target="media/imgrId448068ff554285252.png"/><Relationship Id="rId793068ff5542891e3" Type="http://schemas.openxmlformats.org/officeDocument/2006/relationships/image" Target="media/imgrId793068ff5542891e3.png"/><Relationship Id="rId841068ff55429219e" Type="http://schemas.openxmlformats.org/officeDocument/2006/relationships/image" Target="media/imgrId841068ff55429219e.png"/><Relationship Id="rId109268ff55429ad22" Type="http://schemas.openxmlformats.org/officeDocument/2006/relationships/image" Target="media/imgrId109268ff55429ad22.png"/><Relationship Id="rId511168ff5542a5ad2" Type="http://schemas.openxmlformats.org/officeDocument/2006/relationships/image" Target="media/imgrId511168ff5542a5ad2.png"/><Relationship Id="rId296268ff5542af947" Type="http://schemas.openxmlformats.org/officeDocument/2006/relationships/image" Target="media/imgrId296268ff5542af947.png"/><Relationship Id="rId327368ff5542b77fe" Type="http://schemas.openxmlformats.org/officeDocument/2006/relationships/image" Target="media/imgrId327368ff5542b77fe.png"/><Relationship Id="rId394168ff5542c0471" Type="http://schemas.openxmlformats.org/officeDocument/2006/relationships/image" Target="media/imgrId394168ff5542c0471.jpg"/><Relationship Id="rId897768ff5542c48a5" Type="http://schemas.openxmlformats.org/officeDocument/2006/relationships/image" Target="media/imgrId897768ff5542c48a5.jpg"/><Relationship Id="rId273368ff5542cc288" Type="http://schemas.openxmlformats.org/officeDocument/2006/relationships/image" Target="media/imgrId273368ff5542cc288.jpg"/><Relationship Id="rId918568ff5542d2125" Type="http://schemas.openxmlformats.org/officeDocument/2006/relationships/image" Target="media/imgrId918568ff5542d2125.png"/><Relationship Id="rId771668ff5542d6c48" Type="http://schemas.openxmlformats.org/officeDocument/2006/relationships/image" Target="media/imgrId771668ff5542d6c48.jpg"/><Relationship Id="rId222468ff5542df0f0" Type="http://schemas.openxmlformats.org/officeDocument/2006/relationships/image" Target="media/imgrId222468ff5542df0f0.jpg"/><Relationship Id="rId708068ff5542e8c12" Type="http://schemas.openxmlformats.org/officeDocument/2006/relationships/image" Target="media/imgrId708068ff5542e8c12.png"/><Relationship Id="rId383568ff5542ee65a" Type="http://schemas.openxmlformats.org/officeDocument/2006/relationships/image" Target="media/imgrId383568ff5542ee65a.jpg"/><Relationship Id="rId816468ff554301d83" Type="http://schemas.openxmlformats.org/officeDocument/2006/relationships/image" Target="media/imgrId816468ff554301d83.jpg"/><Relationship Id="rId707968ff55430c3d4" Type="http://schemas.openxmlformats.org/officeDocument/2006/relationships/image" Target="media/imgrId707968ff55430c3d4.png"/><Relationship Id="rId508768ff554312948" Type="http://schemas.openxmlformats.org/officeDocument/2006/relationships/image" Target="media/imgrId508768ff554312948.png"/><Relationship Id="rId537468ff55431a1a2" Type="http://schemas.openxmlformats.org/officeDocument/2006/relationships/image" Target="media/imgrId537468ff55431a1a2.png"/><Relationship Id="rId111768ff554322adc" Type="http://schemas.openxmlformats.org/officeDocument/2006/relationships/image" Target="media/imgrId111768ff554322adc.png"/><Relationship Id="rId222068ff55432a90f" Type="http://schemas.openxmlformats.org/officeDocument/2006/relationships/image" Target="media/imgrId222068ff55432a90f.png"/><Relationship Id="rId375468ff5543333ac" Type="http://schemas.openxmlformats.org/officeDocument/2006/relationships/image" Target="media/imgrId375468ff5543333ac.png"/><Relationship Id="rId451568ff55433fcfd" Type="http://schemas.openxmlformats.org/officeDocument/2006/relationships/image" Target="media/imgrId451568ff55433fcfd.png"/><Relationship Id="rId513268ff5543458d0" Type="http://schemas.openxmlformats.org/officeDocument/2006/relationships/image" Target="media/imgrId513268ff5543458d0.jpg"/><Relationship Id="rId811368ff55434e3d9" Type="http://schemas.openxmlformats.org/officeDocument/2006/relationships/image" Target="media/imgrId811368ff55434e3d9.jpg"/><Relationship Id="rId603868ff554352abb" Type="http://schemas.openxmlformats.org/officeDocument/2006/relationships/image" Target="media/imgrId603868ff554352abb.jpg"/><Relationship Id="rId545868ff55435e793" Type="http://schemas.openxmlformats.org/officeDocument/2006/relationships/image" Target="media/imgrId545868ff55435e793.png"/><Relationship Id="rId993268ff55436617a" Type="http://schemas.openxmlformats.org/officeDocument/2006/relationships/image" Target="media/imgrId993268ff55436617a.png"/><Relationship Id="rId957368ff55436d2d6" Type="http://schemas.openxmlformats.org/officeDocument/2006/relationships/image" Target="media/imgrId957368ff55436d2d6.png"/><Relationship Id="rId859668ff554374ce2" Type="http://schemas.openxmlformats.org/officeDocument/2006/relationships/image" Target="media/imgrId859668ff554374ce2.png"/><Relationship Id="rId703768ff55437ee19" Type="http://schemas.openxmlformats.org/officeDocument/2006/relationships/image" Target="media/imgrId703768ff55437ee19.png"/><Relationship Id="rId366268ff554387db2" Type="http://schemas.openxmlformats.org/officeDocument/2006/relationships/image" Target="media/imgrId366268ff554387db2.png"/><Relationship Id="rId289768ff55438f0a8" Type="http://schemas.openxmlformats.org/officeDocument/2006/relationships/image" Target="media/imgrId289768ff55438f0a8.png"/><Relationship Id="rId632868ff5543958f9" Type="http://schemas.openxmlformats.org/officeDocument/2006/relationships/image" Target="media/imgrId632868ff5543958f9.png"/><Relationship Id="rId324868ff55439fd4f" Type="http://schemas.openxmlformats.org/officeDocument/2006/relationships/image" Target="media/imgrId324868ff55439fd4f.png"/><Relationship Id="rId780368ff5543a7fc0" Type="http://schemas.openxmlformats.org/officeDocument/2006/relationships/image" Target="media/imgrId780368ff5543a7fc0.png"/><Relationship Id="rId486968ff5543af744" Type="http://schemas.openxmlformats.org/officeDocument/2006/relationships/image" Target="media/imgrId486968ff5543af744.png"/><Relationship Id="rId475168ff5543b50e9" Type="http://schemas.openxmlformats.org/officeDocument/2006/relationships/image" Target="media/imgrId475168ff5543b50e9.png"/><Relationship Id="rId415768ff5543c0683" Type="http://schemas.openxmlformats.org/officeDocument/2006/relationships/image" Target="media/imgrId415768ff5543c0683.png"/><Relationship Id="rId299368ff5543c5b5f" Type="http://schemas.openxmlformats.org/officeDocument/2006/relationships/image" Target="media/imgrId299368ff5543c5b5f.png"/><Relationship Id="rId930868ff5543cc662" Type="http://schemas.openxmlformats.org/officeDocument/2006/relationships/image" Target="media/imgrId930868ff5543cc662.png"/><Relationship Id="rId990368ff5543d4262" Type="http://schemas.openxmlformats.org/officeDocument/2006/relationships/image" Target="media/imgrId990368ff5543d4262.jpg"/><Relationship Id="rId703768ff5543da57c" Type="http://schemas.openxmlformats.org/officeDocument/2006/relationships/image" Target="media/imgrId703768ff5543da57c.png"/><Relationship Id="rId577768ff5543e04a2" Type="http://schemas.openxmlformats.org/officeDocument/2006/relationships/image" Target="media/imgrId577768ff5543e04a2.png"/><Relationship Id="rId766768ff5543e7b78" Type="http://schemas.openxmlformats.org/officeDocument/2006/relationships/image" Target="media/imgrId766768ff5543e7b78.png"/><Relationship Id="rId801168ff5543ec247" Type="http://schemas.openxmlformats.org/officeDocument/2006/relationships/image" Target="media/imgrId801168ff5543ec247.jpg"/><Relationship Id="rId473868ff554400a01" Type="http://schemas.openxmlformats.org/officeDocument/2006/relationships/image" Target="media/imgrId473868ff554400a01.png"/><Relationship Id="rId922668ff5544055bc" Type="http://schemas.openxmlformats.org/officeDocument/2006/relationships/image" Target="media/imgrId922668ff5544055bc.png"/><Relationship Id="rId439468ff55440cf84" Type="http://schemas.openxmlformats.org/officeDocument/2006/relationships/image" Target="media/imgrId439468ff55440cf84.png"/><Relationship Id="rId126268ff554411a62" Type="http://schemas.openxmlformats.org/officeDocument/2006/relationships/image" Target="media/imgrId126268ff554411a62.png"/><Relationship Id="rId132468ff55441953f" Type="http://schemas.openxmlformats.org/officeDocument/2006/relationships/image" Target="media/imgrId132468ff55441953f.png"/><Relationship Id="rId671168ff554422482" Type="http://schemas.openxmlformats.org/officeDocument/2006/relationships/image" Target="media/imgrId671168ff554422482.png"/><Relationship Id="rId316368ff55442be05" Type="http://schemas.openxmlformats.org/officeDocument/2006/relationships/image" Target="media/imgrId316368ff55442be05.png"/><Relationship Id="rId751868ff554438d84" Type="http://schemas.openxmlformats.org/officeDocument/2006/relationships/image" Target="media/imgrId751868ff554438d84.png"/><Relationship Id="rId936268ff5544402b1" Type="http://schemas.openxmlformats.org/officeDocument/2006/relationships/image" Target="media/imgrId936268ff5544402b1.png"/><Relationship Id="rId742868ff554449f4a" Type="http://schemas.openxmlformats.org/officeDocument/2006/relationships/image" Target="media/imgrId742868ff554449f4a.png"/><Relationship Id="rId649968ff554451894" Type="http://schemas.openxmlformats.org/officeDocument/2006/relationships/image" Target="media/imgrId649968ff554451894.png"/><Relationship Id="rId317668ff55445978b" Type="http://schemas.openxmlformats.org/officeDocument/2006/relationships/image" Target="media/imgrId317668ff55445978b.png"/><Relationship Id="rId124968ff55446599c" Type="http://schemas.openxmlformats.org/officeDocument/2006/relationships/image" Target="media/imgrId124968ff55446599c.png"/><Relationship Id="rId813268ff554470377" Type="http://schemas.openxmlformats.org/officeDocument/2006/relationships/image" Target="media/imgrId813268ff554470377.png"/><Relationship Id="rId677168ff554477e3d" Type="http://schemas.openxmlformats.org/officeDocument/2006/relationships/image" Target="media/imgrId677168ff554477e3d.png"/><Relationship Id="rId799868ff55447dcb9" Type="http://schemas.openxmlformats.org/officeDocument/2006/relationships/image" Target="media/imgrId799868ff55447dcb9.png"/><Relationship Id="rId499568ff55448507e" Type="http://schemas.openxmlformats.org/officeDocument/2006/relationships/image" Target="media/imgrId499568ff55448507e.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7790191" Type="http://schemas.openxmlformats.org/officeDocument/2006/relationships/image" Target="media/imgrId7779019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7790191" Type="http://schemas.openxmlformats.org/officeDocument/2006/relationships/image" Target="media/imgrId7779019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7790191" Type="http://schemas.openxmlformats.org/officeDocument/2006/relationships/image" Target="media/imgrId7779019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7790191" Type="http://schemas.openxmlformats.org/officeDocument/2006/relationships/image" Target="media/imgrId7779019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7790191" Type="http://schemas.openxmlformats.org/officeDocument/2006/relationships/image" Target="media/imgrId7779019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7790191" Type="http://schemas.openxmlformats.org/officeDocument/2006/relationships/image" Target="media/imgrId7779019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