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Maintenance procedures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46661552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2279172"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9438503" w:name="ctxt"/>
    <w:bookmarkEnd w:id="99438503"/>
    <w:p>
      <w:pPr>
        <w:widowControl w:val="on"/>
        <w:pBdr/>
        <w:spacing w:before="75" w:after="75" w:line="240" w:lineRule="auto"/>
        <w:ind w:left="75" w:right="75"/>
        <w:jc w:val="left"/>
      </w:pPr>
    </w:p>
    <w:p>
      <w:pPr>
        <w:pStyle w:val="Titolo1"/>
      </w:pPr>
      <w:r>
        <w:rPr/>
        <w:t xml:space="preserve">Maintenance procedures</w:t>
      </w:r>
    </w:p>
    <w:p>
      <w:pPr>
        <w:widowControl w:val="on"/>
        <w:pBdr/>
        <w:spacing w:before="0" w:after="0" w:line="240" w:lineRule="auto"/>
        <w:ind w:left="0" w:right="0"/>
        <w:jc w:val="left"/>
      </w:pPr>
    </w:p>
    <w:p>
      <w:pPr>
        <w:pStyle w:val="Titolo2"/>
      </w:pPr>
      <w:r>
        <w:rPr/>
        <w:t xml:space="preserve">Cleaning and checking</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515604" name="name456868ff55dc5187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56068ff55dc518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918679" name="name861468ff55dc5632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50268ff55dc5632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Engine oil level</w:t>
            </w:r>
          </w:p>
          <w:p/>
          <w:p/>
          <w:p>
            <w:pPr>
              <w:numPr>
                <w:ilvl w:val="0"/>
                <w:numId w:val="6402"/>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640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6402"/>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640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0038067" name="name866268ff55dc62fd7"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784068ff55dc62fd4"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4975624" name="name628168ff55dc694bf"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352668ff55dc694bc"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3207876" name="name727768ff55dc73a17"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269268ff55dc73a1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6308925" name="name219968ff55dc7bcd8"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761468ff55dc7bcd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2536002" name="name427468ff55dc830a6"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998868ff55dc830a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level</w:t>
            </w:r>
          </w:p>
          <w:p/>
          <w:p/>
          <w:p>
            <w:pPr>
              <w:numPr>
                <w:ilvl w:val="0"/>
                <w:numId w:val="6403"/>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6403"/>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6403"/>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6403"/>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7016315" name="name449468ff55dc8d907"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291268ff55dc8d90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6194124" name="name613268ff55dc95249"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953568ff55dc9524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91583741" name="name592968ff55dc9da7b"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328468ff55dc9da77"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Water presence in fuel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837567" name="name994468ff55dca223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6068ff55dca22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985298" name="name976968ff55dca9c3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7968ff55dca9c3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6404"/>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6404"/>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6404"/>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7106869" name="name669568ff55dcb2372"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626368ff55dcb236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 of the radiator heat - exchanger surface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893137" name="name545868ff55dcb8ec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93668ff55dcb8e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183087" name="name284568ff55dcc0bb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6068ff55dcc0bb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5"/>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6405"/>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4540381" name="name467068ff55dcca2b3"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577968ff55dcca2b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belt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764944" name="name880668ff55dccfc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7868ff55dccfce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667942" name="name291468ff55dcd77e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74568ff55dcd77d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6"/>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39549086" name="name311168ff55dce234b"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946468ff55dce2347"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Rubber hoses (intake air / coolant / fuel)</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3398780" name="name978468ff55dce7fd6"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814068ff55dce7fd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86994909" name="name649368ff55dcf008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88368ff55dcf007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p>
            <w:pPr>
              <w:numPr>
                <w:ilvl w:val="0"/>
                <w:numId w:val="6407"/>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7309824" name="name536568ff55dd04695"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933668ff55dd0469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825680" name="name601668ff55dd0bf77"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610868ff55dd0bf7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408"/>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938683" name="name675368ff55dd147d6"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629968ff55dd147d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409"/>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7953050" name="name760668ff55dd1d499"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690768ff55dd1d495"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numPr>
                <w:ilvl w:val="0"/>
                <w:numId w:val="6400"/>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630002" name="name586968ff55dd2458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0168ff55dd245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also check that: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drain plug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filler cap are tightened firmly.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25863" name="name915668ff55dd2cc4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2268ff55dd2cc4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512010" name="name448968ff55dd3397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4568ff55dd339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40" w:lineRule="auto"/>
              <w:ind w:left="0" w:right="0"/>
              <w:jc w:val="left"/>
            </w:pPr>
            <w:r>
              <w:rPr>
                <w:b/>
                <w:bCs/>
                <w:color w:val="00274C"/>
                <w:position w:val="-2"/>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3"/>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3"/>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
          <w:p>
            <w:pPr>
              <w:widowControl w:val="on"/>
              <w:pBdr/>
              <w:spacing w:before="0" w:after="0" w:line="240" w:lineRule="auto"/>
              <w:ind w:left="0" w:right="0"/>
              <w:jc w:val="left"/>
            </w:pPr>
            <w:r>
              <w:rPr>
                <w:b/>
                <w:bCs/>
                <w:color w:val="00274C"/>
                <w:position w:val="-2"/>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8503548" name="name295568ff55dd3fe59"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634968ff55dd3fe55"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1537174" name="name361068ff55dd47642"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202268ff55dd4763f"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
          <w:p>
            <w:pPr>
              <w:widowControl w:val="on"/>
              <w:pBdr/>
              <w:spacing w:before="0" w:after="0" w:line="240" w:lineRule="auto"/>
              <w:ind w:left="0" w:right="0"/>
              <w:jc w:val="left"/>
            </w:pPr>
            <w:r>
              <w:rPr>
                <w:b/>
                <w:bCs/>
                <w:color w:val="000000"/>
                <w:position w:val="-2"/>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9861914" name="name285868ff55dd4e86e"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535368ff55dd4e86a"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51970815" name="name381168ff55dd56129"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222568ff55dd56125"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Engine oil and oil filter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5302491" name="name318468ff55dd60b64"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817368ff55dd60b5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5708437" name="name213068ff55dd68e77"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711968ff55dd68e7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400"/>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 </w:t>
            </w:r>
            <w:r>
              <w:rPr>
                <w:color w:val="00274C"/>
                <w:position w:val="-2"/>
                <w:sz w:val="20"/>
                <w:szCs w:val="20"/>
                <w:u w:val="none"/>
              </w:rPr>
              <w:t xml:space="preserve"> with appropriate wrench.</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 </w:t>
            </w:r>
            <w:r>
              <w:rPr>
                <w:color w:val="00274C"/>
                <w:position w:val="-2"/>
                <w:sz w:val="20"/>
                <w:szCs w:val="20"/>
                <w:u w:val="none"/>
              </w:rPr>
              <w:t xml:space="preserve"> (torque to  </w:t>
            </w:r>
            <w:r>
              <w:rPr>
                <w:b/>
                <w:bCs/>
                <w:color w:val="00274C"/>
                <w:position w:val="-2"/>
                <w:sz w:val="20"/>
                <w:szCs w:val="20"/>
                <w:u w:val="none"/>
              </w:rPr>
              <w:t xml:space="preserve">20 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6056319" name="name529668ff55dd7307a"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883868ff55dd7307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7798756" name="name610168ff55dd79768"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760668ff55dd7976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400"/>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plug </w:t>
            </w:r>
            <w:r>
              <w:rPr>
                <w:b/>
                <w:bCs/>
                <w:color w:val="00274C"/>
                <w:position w:val="-2"/>
                <w:sz w:val="20"/>
                <w:szCs w:val="20"/>
                <w:u w:val="none"/>
              </w:rPr>
              <w:t xml:space="preserve">D</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2853590" name="name671268ff55dd84f1e"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709568ff55dd84f19"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9031199" name="name879868ff55dd8cfa9"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444468ff55dd8cfa5"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53621342" name="name246768ff55dd94a09"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572168ff55dd94a06"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92466080" name="name296168ff55dd9a455"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916868ff55dd9a450"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400"/>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3688596" name="name306868ff55dda5527"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316568ff55dda552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77915079" name="name570368ff55ddab6a4"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898068ff55ddab6a0"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5278084" name="name118768ff55ddb23a3"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183968ff55ddb239f"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874781" name="name403868ff55ddb8d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4168ff55ddb8d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br/>
              <w:t xml:space="preserve">Do not fill the new cartridge  </w:t>
            </w:r>
            <w:r>
              <w:rPr>
                <w:b/>
                <w:bCs/>
                <w:color w:val="00274C"/>
                <w:position w:val="-2"/>
                <w:sz w:val="20"/>
                <w:szCs w:val="20"/>
                <w:u w:val="none"/>
              </w:rPr>
              <w:t xml:space="preserve">B </w:t>
            </w:r>
            <w:r>
              <w:rPr>
                <w:color w:val="00274C"/>
                <w:position w:val="-2"/>
                <w:sz w:val="20"/>
                <w:szCs w:val="20"/>
                <w:u w:val="none"/>
              </w:rPr>
              <w:t xml:space="preserve"> with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 </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w:t>
            </w:r>
            <w:r>
              <w:rPr>
                <w:color w:val="00274C"/>
                <w:position w:val="-2"/>
                <w:sz w:val="20"/>
                <w:szCs w:val="20"/>
                <w:u w:val="none"/>
              </w:rPr>
              <w:t xml:space="preserve"> onto support  </w:t>
            </w:r>
            <w:r>
              <w:rPr>
                <w:b/>
                <w:bCs/>
                <w:color w:val="00274C"/>
                <w:position w:val="-2"/>
                <w:sz w:val="20"/>
                <w:szCs w:val="20"/>
                <w:u w:val="none"/>
              </w:rPr>
              <w:t xml:space="preserve">D </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821048" name="name132268ff55ddc1c05"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426868ff55ddc1c0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4665241" name="name114568ff55ddc9673"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618368ff55ddc966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400"/>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5.4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3126116" name="name158368ff55ddd101f"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479168ff55ddd101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Air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603413" name="name667168ff55ddd76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4268ff55ddd769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8784885" name="name737868ff55dde0820"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842068ff55dde081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6368706" name="name737168ff55dde7ca1"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701868ff55dde7c9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Alternator belt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6410"/>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6410"/>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83658120" name="name777568ff55ddf132e"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691968ff55ddf132a"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81016625" name="name222568ff55de026c3"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569768ff55de026c0"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REMOVE</w:t>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78109636" name="name527668ff55de0aa6c"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896768ff55de0aa68"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INTALL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Rubber hoses</w:t>
            </w:r>
          </w:p>
        </w:tc>
      </w:tr>
      <w:tr>
        <w:trPr>
          <w:trHeight w:val="0" w:hRule="atLeast"/>
        </w:trPr>
        <w:tc>
          <w:tcPr>
            <w:tcW w:w="0" w:type="auto"/>
            <w:tcMar>
              <w:top w:w="150" w:type="dxa"/>
              <w:left w:w="150" w:type="dxa"/>
              <w:bottom w:w="150" w:type="dxa"/>
              <w:right w:w="150" w:type="dxa"/>
            </w:tcMar>
            <w:vAlign w:val="center"/>
          </w:tcPr>
          <w:p>
            <w:pPr>
              <w:numPr>
                <w:ilvl w:val="0"/>
                <w:numId w:val="6400"/>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3373698" name="name660568ff55de12fbb"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726468ff55de12fb8"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375239" name="name526868ff55de1c0d2"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995768ff55de1c0c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400"/>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  </w:t>
            </w:r>
            <w:r>
              <w:rPr>
                <w:b/>
                <w:bCs/>
                <w:color w:val="00274C"/>
                <w:position w:val="-2"/>
                <w:sz w:val="20"/>
                <w:szCs w:val="20"/>
                <w:u w:val="none"/>
              </w:rPr>
              <w:t xml:space="preserve">35 Nm</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5428454" name="name580768ff55de2791c"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576468ff55de2791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483199" name="name322268ff55de2f35d"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227768ff55de2f359"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4511687" name="name568768ff55de36fe0"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125368ff55de36fdc"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81519864" name="name158368ff55de3e844"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234268ff55de3e841"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7046084" name="name527968ff55de45f81"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866768ff55de45f7d"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7290487" name="name196568ff55de4e8e9" descr="Cap_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2.png"/>
                          <pic:cNvPicPr/>
                        </pic:nvPicPr>
                        <pic:blipFill>
                          <a:blip r:embed="rId568568ff55de4e8e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5677820" name="name232468ff55de55c6d" descr="Cap_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png"/>
                          <pic:cNvPicPr/>
                        </pic:nvPicPr>
                        <pic:blipFill>
                          <a:blip r:embed="rId575268ff55de55c6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400"/>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6400"/>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cap.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6839035" name="name329468ff55de5fa3e"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281968ff55de5fa3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9678398" name="name133668ff55de671f4"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162868ff55de671e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line hose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5849426" name="name778568ff55de70160"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872768ff55de7015c" cstate="print"/>
                          <a:stretch>
                            <a:fillRect/>
                          </a:stretch>
                        </pic:blipFill>
                        <pic:spPr>
                          <a:xfrm>
                            <a:off x="0" y="0"/>
                            <a:ext cx="2239200" cy="16848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410">
    <w:multiLevelType w:val="hybridMultilevel"/>
    <w:lvl w:ilvl="0" w:tplc="35623065">
      <w:start w:val="1"/>
      <w:numFmt w:val="decimal"/>
      <w:lvlText w:val="%1."/>
      <w:lvlJc w:val="left"/>
      <w:pPr>
        <w:ind w:left="720" w:hanging="360"/>
      </w:pPr>
    </w:lvl>
    <w:lvl w:ilvl="1" w:tplc="35623065" w:tentative="1">
      <w:start w:val="1"/>
      <w:numFmt w:val="lowerLetter"/>
      <w:lvlText w:val="%2."/>
      <w:lvlJc w:val="left"/>
      <w:pPr>
        <w:ind w:left="1440" w:hanging="360"/>
      </w:pPr>
    </w:lvl>
    <w:lvl w:ilvl="2" w:tplc="35623065" w:tentative="1">
      <w:start w:val="1"/>
      <w:numFmt w:val="lowerRoman"/>
      <w:lvlText w:val="%3."/>
      <w:lvlJc w:val="right"/>
      <w:pPr>
        <w:ind w:left="2160" w:hanging="180"/>
      </w:pPr>
    </w:lvl>
    <w:lvl w:ilvl="3" w:tplc="35623065" w:tentative="1">
      <w:start w:val="1"/>
      <w:numFmt w:val="decimal"/>
      <w:lvlText w:val="%4."/>
      <w:lvlJc w:val="left"/>
      <w:pPr>
        <w:ind w:left="2880" w:hanging="360"/>
      </w:pPr>
    </w:lvl>
    <w:lvl w:ilvl="4" w:tplc="35623065" w:tentative="1">
      <w:start w:val="1"/>
      <w:numFmt w:val="lowerLetter"/>
      <w:lvlText w:val="%5."/>
      <w:lvlJc w:val="left"/>
      <w:pPr>
        <w:ind w:left="3600" w:hanging="360"/>
      </w:pPr>
    </w:lvl>
    <w:lvl w:ilvl="5" w:tplc="35623065" w:tentative="1">
      <w:start w:val="1"/>
      <w:numFmt w:val="lowerRoman"/>
      <w:lvlText w:val="%6."/>
      <w:lvlJc w:val="right"/>
      <w:pPr>
        <w:ind w:left="4320" w:hanging="180"/>
      </w:pPr>
    </w:lvl>
    <w:lvl w:ilvl="6" w:tplc="35623065" w:tentative="1">
      <w:start w:val="1"/>
      <w:numFmt w:val="decimal"/>
      <w:lvlText w:val="%7."/>
      <w:lvlJc w:val="left"/>
      <w:pPr>
        <w:ind w:left="5040" w:hanging="360"/>
      </w:pPr>
    </w:lvl>
    <w:lvl w:ilvl="7" w:tplc="35623065" w:tentative="1">
      <w:start w:val="1"/>
      <w:numFmt w:val="lowerLetter"/>
      <w:lvlText w:val="%8."/>
      <w:lvlJc w:val="left"/>
      <w:pPr>
        <w:ind w:left="5760" w:hanging="360"/>
      </w:pPr>
    </w:lvl>
    <w:lvl w:ilvl="8" w:tplc="35623065" w:tentative="1">
      <w:start w:val="1"/>
      <w:numFmt w:val="lowerRoman"/>
      <w:lvlText w:val="%9."/>
      <w:lvlJc w:val="right"/>
      <w:pPr>
        <w:ind w:left="6480" w:hanging="180"/>
      </w:pPr>
    </w:lvl>
  </w:abstractNum>
  <w:abstractNum w:abstractNumId="6409">
    <w:multiLevelType w:val="hybridMultilevel"/>
    <w:lvl w:ilvl="0" w:tplc="97486217">
      <w:start w:val="1"/>
      <w:numFmt w:val="decimal"/>
      <w:lvlText w:val="%1."/>
      <w:lvlJc w:val="left"/>
      <w:pPr>
        <w:ind w:left="720" w:hanging="360"/>
      </w:pPr>
    </w:lvl>
    <w:lvl w:ilvl="1" w:tplc="97486217" w:tentative="1">
      <w:start w:val="1"/>
      <w:numFmt w:val="lowerLetter"/>
      <w:lvlText w:val="%2."/>
      <w:lvlJc w:val="left"/>
      <w:pPr>
        <w:ind w:left="1440" w:hanging="360"/>
      </w:pPr>
    </w:lvl>
    <w:lvl w:ilvl="2" w:tplc="97486217" w:tentative="1">
      <w:start w:val="1"/>
      <w:numFmt w:val="lowerRoman"/>
      <w:lvlText w:val="%3."/>
      <w:lvlJc w:val="right"/>
      <w:pPr>
        <w:ind w:left="2160" w:hanging="180"/>
      </w:pPr>
    </w:lvl>
    <w:lvl w:ilvl="3" w:tplc="97486217" w:tentative="1">
      <w:start w:val="1"/>
      <w:numFmt w:val="decimal"/>
      <w:lvlText w:val="%4."/>
      <w:lvlJc w:val="left"/>
      <w:pPr>
        <w:ind w:left="2880" w:hanging="360"/>
      </w:pPr>
    </w:lvl>
    <w:lvl w:ilvl="4" w:tplc="97486217" w:tentative="1">
      <w:start w:val="1"/>
      <w:numFmt w:val="lowerLetter"/>
      <w:lvlText w:val="%5."/>
      <w:lvlJc w:val="left"/>
      <w:pPr>
        <w:ind w:left="3600" w:hanging="360"/>
      </w:pPr>
    </w:lvl>
    <w:lvl w:ilvl="5" w:tplc="97486217" w:tentative="1">
      <w:start w:val="1"/>
      <w:numFmt w:val="lowerRoman"/>
      <w:lvlText w:val="%6."/>
      <w:lvlJc w:val="right"/>
      <w:pPr>
        <w:ind w:left="4320" w:hanging="180"/>
      </w:pPr>
    </w:lvl>
    <w:lvl w:ilvl="6" w:tplc="97486217" w:tentative="1">
      <w:start w:val="1"/>
      <w:numFmt w:val="decimal"/>
      <w:lvlText w:val="%7."/>
      <w:lvlJc w:val="left"/>
      <w:pPr>
        <w:ind w:left="5040" w:hanging="360"/>
      </w:pPr>
    </w:lvl>
    <w:lvl w:ilvl="7" w:tplc="97486217" w:tentative="1">
      <w:start w:val="1"/>
      <w:numFmt w:val="lowerLetter"/>
      <w:lvlText w:val="%8."/>
      <w:lvlJc w:val="left"/>
      <w:pPr>
        <w:ind w:left="5760" w:hanging="360"/>
      </w:pPr>
    </w:lvl>
    <w:lvl w:ilvl="8" w:tplc="97486217" w:tentative="1">
      <w:start w:val="1"/>
      <w:numFmt w:val="lowerRoman"/>
      <w:lvlText w:val="%9."/>
      <w:lvlJc w:val="right"/>
      <w:pPr>
        <w:ind w:left="6480" w:hanging="180"/>
      </w:pPr>
    </w:lvl>
  </w:abstractNum>
  <w:abstractNum w:abstractNumId="6408">
    <w:multiLevelType w:val="hybridMultilevel"/>
    <w:lvl w:ilvl="0" w:tplc="41140724">
      <w:start w:val="1"/>
      <w:numFmt w:val="decimal"/>
      <w:lvlText w:val="%1."/>
      <w:lvlJc w:val="left"/>
      <w:pPr>
        <w:ind w:left="720" w:hanging="360"/>
      </w:pPr>
    </w:lvl>
    <w:lvl w:ilvl="1" w:tplc="41140724" w:tentative="1">
      <w:start w:val="1"/>
      <w:numFmt w:val="lowerLetter"/>
      <w:lvlText w:val="%2."/>
      <w:lvlJc w:val="left"/>
      <w:pPr>
        <w:ind w:left="1440" w:hanging="360"/>
      </w:pPr>
    </w:lvl>
    <w:lvl w:ilvl="2" w:tplc="41140724" w:tentative="1">
      <w:start w:val="1"/>
      <w:numFmt w:val="lowerRoman"/>
      <w:lvlText w:val="%3."/>
      <w:lvlJc w:val="right"/>
      <w:pPr>
        <w:ind w:left="2160" w:hanging="180"/>
      </w:pPr>
    </w:lvl>
    <w:lvl w:ilvl="3" w:tplc="41140724" w:tentative="1">
      <w:start w:val="1"/>
      <w:numFmt w:val="decimal"/>
      <w:lvlText w:val="%4."/>
      <w:lvlJc w:val="left"/>
      <w:pPr>
        <w:ind w:left="2880" w:hanging="360"/>
      </w:pPr>
    </w:lvl>
    <w:lvl w:ilvl="4" w:tplc="41140724" w:tentative="1">
      <w:start w:val="1"/>
      <w:numFmt w:val="lowerLetter"/>
      <w:lvlText w:val="%5."/>
      <w:lvlJc w:val="left"/>
      <w:pPr>
        <w:ind w:left="3600" w:hanging="360"/>
      </w:pPr>
    </w:lvl>
    <w:lvl w:ilvl="5" w:tplc="41140724" w:tentative="1">
      <w:start w:val="1"/>
      <w:numFmt w:val="lowerRoman"/>
      <w:lvlText w:val="%6."/>
      <w:lvlJc w:val="right"/>
      <w:pPr>
        <w:ind w:left="4320" w:hanging="180"/>
      </w:pPr>
    </w:lvl>
    <w:lvl w:ilvl="6" w:tplc="41140724" w:tentative="1">
      <w:start w:val="1"/>
      <w:numFmt w:val="decimal"/>
      <w:lvlText w:val="%7."/>
      <w:lvlJc w:val="left"/>
      <w:pPr>
        <w:ind w:left="5040" w:hanging="360"/>
      </w:pPr>
    </w:lvl>
    <w:lvl w:ilvl="7" w:tplc="41140724" w:tentative="1">
      <w:start w:val="1"/>
      <w:numFmt w:val="lowerLetter"/>
      <w:lvlText w:val="%8."/>
      <w:lvlJc w:val="left"/>
      <w:pPr>
        <w:ind w:left="5760" w:hanging="360"/>
      </w:pPr>
    </w:lvl>
    <w:lvl w:ilvl="8" w:tplc="41140724" w:tentative="1">
      <w:start w:val="1"/>
      <w:numFmt w:val="lowerRoman"/>
      <w:lvlText w:val="%9."/>
      <w:lvlJc w:val="right"/>
      <w:pPr>
        <w:ind w:left="6480" w:hanging="180"/>
      </w:pPr>
    </w:lvl>
  </w:abstractNum>
  <w:abstractNum w:abstractNumId="6407">
    <w:multiLevelType w:val="hybridMultilevel"/>
    <w:lvl w:ilvl="0" w:tplc="35800353">
      <w:start w:val="1"/>
      <w:numFmt w:val="decimal"/>
      <w:lvlText w:val="%1."/>
      <w:lvlJc w:val="left"/>
      <w:pPr>
        <w:ind w:left="720" w:hanging="360"/>
      </w:pPr>
    </w:lvl>
    <w:lvl w:ilvl="1" w:tplc="35800353" w:tentative="1">
      <w:start w:val="1"/>
      <w:numFmt w:val="lowerLetter"/>
      <w:lvlText w:val="%2."/>
      <w:lvlJc w:val="left"/>
      <w:pPr>
        <w:ind w:left="1440" w:hanging="360"/>
      </w:pPr>
    </w:lvl>
    <w:lvl w:ilvl="2" w:tplc="35800353" w:tentative="1">
      <w:start w:val="1"/>
      <w:numFmt w:val="lowerRoman"/>
      <w:lvlText w:val="%3."/>
      <w:lvlJc w:val="right"/>
      <w:pPr>
        <w:ind w:left="2160" w:hanging="180"/>
      </w:pPr>
    </w:lvl>
    <w:lvl w:ilvl="3" w:tplc="35800353" w:tentative="1">
      <w:start w:val="1"/>
      <w:numFmt w:val="decimal"/>
      <w:lvlText w:val="%4."/>
      <w:lvlJc w:val="left"/>
      <w:pPr>
        <w:ind w:left="2880" w:hanging="360"/>
      </w:pPr>
    </w:lvl>
    <w:lvl w:ilvl="4" w:tplc="35800353" w:tentative="1">
      <w:start w:val="1"/>
      <w:numFmt w:val="lowerLetter"/>
      <w:lvlText w:val="%5."/>
      <w:lvlJc w:val="left"/>
      <w:pPr>
        <w:ind w:left="3600" w:hanging="360"/>
      </w:pPr>
    </w:lvl>
    <w:lvl w:ilvl="5" w:tplc="35800353" w:tentative="1">
      <w:start w:val="1"/>
      <w:numFmt w:val="lowerRoman"/>
      <w:lvlText w:val="%6."/>
      <w:lvlJc w:val="right"/>
      <w:pPr>
        <w:ind w:left="4320" w:hanging="180"/>
      </w:pPr>
    </w:lvl>
    <w:lvl w:ilvl="6" w:tplc="35800353" w:tentative="1">
      <w:start w:val="1"/>
      <w:numFmt w:val="decimal"/>
      <w:lvlText w:val="%7."/>
      <w:lvlJc w:val="left"/>
      <w:pPr>
        <w:ind w:left="5040" w:hanging="360"/>
      </w:pPr>
    </w:lvl>
    <w:lvl w:ilvl="7" w:tplc="35800353" w:tentative="1">
      <w:start w:val="1"/>
      <w:numFmt w:val="lowerLetter"/>
      <w:lvlText w:val="%8."/>
      <w:lvlJc w:val="left"/>
      <w:pPr>
        <w:ind w:left="5760" w:hanging="360"/>
      </w:pPr>
    </w:lvl>
    <w:lvl w:ilvl="8" w:tplc="35800353" w:tentative="1">
      <w:start w:val="1"/>
      <w:numFmt w:val="lowerRoman"/>
      <w:lvlText w:val="%9."/>
      <w:lvlJc w:val="right"/>
      <w:pPr>
        <w:ind w:left="6480" w:hanging="180"/>
      </w:pPr>
    </w:lvl>
  </w:abstractNum>
  <w:abstractNum w:abstractNumId="6406">
    <w:multiLevelType w:val="hybridMultilevel"/>
    <w:lvl w:ilvl="0" w:tplc="86913159">
      <w:start w:val="1"/>
      <w:numFmt w:val="decimal"/>
      <w:lvlText w:val="%1."/>
      <w:lvlJc w:val="left"/>
      <w:pPr>
        <w:ind w:left="720" w:hanging="360"/>
      </w:pPr>
    </w:lvl>
    <w:lvl w:ilvl="1" w:tplc="86913159" w:tentative="1">
      <w:start w:val="1"/>
      <w:numFmt w:val="lowerLetter"/>
      <w:lvlText w:val="%2."/>
      <w:lvlJc w:val="left"/>
      <w:pPr>
        <w:ind w:left="1440" w:hanging="360"/>
      </w:pPr>
    </w:lvl>
    <w:lvl w:ilvl="2" w:tplc="86913159" w:tentative="1">
      <w:start w:val="1"/>
      <w:numFmt w:val="lowerRoman"/>
      <w:lvlText w:val="%3."/>
      <w:lvlJc w:val="right"/>
      <w:pPr>
        <w:ind w:left="2160" w:hanging="180"/>
      </w:pPr>
    </w:lvl>
    <w:lvl w:ilvl="3" w:tplc="86913159" w:tentative="1">
      <w:start w:val="1"/>
      <w:numFmt w:val="decimal"/>
      <w:lvlText w:val="%4."/>
      <w:lvlJc w:val="left"/>
      <w:pPr>
        <w:ind w:left="2880" w:hanging="360"/>
      </w:pPr>
    </w:lvl>
    <w:lvl w:ilvl="4" w:tplc="86913159" w:tentative="1">
      <w:start w:val="1"/>
      <w:numFmt w:val="lowerLetter"/>
      <w:lvlText w:val="%5."/>
      <w:lvlJc w:val="left"/>
      <w:pPr>
        <w:ind w:left="3600" w:hanging="360"/>
      </w:pPr>
    </w:lvl>
    <w:lvl w:ilvl="5" w:tplc="86913159" w:tentative="1">
      <w:start w:val="1"/>
      <w:numFmt w:val="lowerRoman"/>
      <w:lvlText w:val="%6."/>
      <w:lvlJc w:val="right"/>
      <w:pPr>
        <w:ind w:left="4320" w:hanging="180"/>
      </w:pPr>
    </w:lvl>
    <w:lvl w:ilvl="6" w:tplc="86913159" w:tentative="1">
      <w:start w:val="1"/>
      <w:numFmt w:val="decimal"/>
      <w:lvlText w:val="%7."/>
      <w:lvlJc w:val="left"/>
      <w:pPr>
        <w:ind w:left="5040" w:hanging="360"/>
      </w:pPr>
    </w:lvl>
    <w:lvl w:ilvl="7" w:tplc="86913159" w:tentative="1">
      <w:start w:val="1"/>
      <w:numFmt w:val="lowerLetter"/>
      <w:lvlText w:val="%8."/>
      <w:lvlJc w:val="left"/>
      <w:pPr>
        <w:ind w:left="5760" w:hanging="360"/>
      </w:pPr>
    </w:lvl>
    <w:lvl w:ilvl="8" w:tplc="86913159" w:tentative="1">
      <w:start w:val="1"/>
      <w:numFmt w:val="lowerRoman"/>
      <w:lvlText w:val="%9."/>
      <w:lvlJc w:val="right"/>
      <w:pPr>
        <w:ind w:left="6480" w:hanging="180"/>
      </w:pPr>
    </w:lvl>
  </w:abstractNum>
  <w:abstractNum w:abstractNumId="6405">
    <w:multiLevelType w:val="hybridMultilevel"/>
    <w:lvl w:ilvl="0" w:tplc="45495156">
      <w:start w:val="1"/>
      <w:numFmt w:val="decimal"/>
      <w:lvlText w:val="%1."/>
      <w:lvlJc w:val="left"/>
      <w:pPr>
        <w:ind w:left="720" w:hanging="360"/>
      </w:pPr>
    </w:lvl>
    <w:lvl w:ilvl="1" w:tplc="45495156" w:tentative="1">
      <w:start w:val="1"/>
      <w:numFmt w:val="lowerLetter"/>
      <w:lvlText w:val="%2."/>
      <w:lvlJc w:val="left"/>
      <w:pPr>
        <w:ind w:left="1440" w:hanging="360"/>
      </w:pPr>
    </w:lvl>
    <w:lvl w:ilvl="2" w:tplc="45495156" w:tentative="1">
      <w:start w:val="1"/>
      <w:numFmt w:val="lowerRoman"/>
      <w:lvlText w:val="%3."/>
      <w:lvlJc w:val="right"/>
      <w:pPr>
        <w:ind w:left="2160" w:hanging="180"/>
      </w:pPr>
    </w:lvl>
    <w:lvl w:ilvl="3" w:tplc="45495156" w:tentative="1">
      <w:start w:val="1"/>
      <w:numFmt w:val="decimal"/>
      <w:lvlText w:val="%4."/>
      <w:lvlJc w:val="left"/>
      <w:pPr>
        <w:ind w:left="2880" w:hanging="360"/>
      </w:pPr>
    </w:lvl>
    <w:lvl w:ilvl="4" w:tplc="45495156" w:tentative="1">
      <w:start w:val="1"/>
      <w:numFmt w:val="lowerLetter"/>
      <w:lvlText w:val="%5."/>
      <w:lvlJc w:val="left"/>
      <w:pPr>
        <w:ind w:left="3600" w:hanging="360"/>
      </w:pPr>
    </w:lvl>
    <w:lvl w:ilvl="5" w:tplc="45495156" w:tentative="1">
      <w:start w:val="1"/>
      <w:numFmt w:val="lowerRoman"/>
      <w:lvlText w:val="%6."/>
      <w:lvlJc w:val="right"/>
      <w:pPr>
        <w:ind w:left="4320" w:hanging="180"/>
      </w:pPr>
    </w:lvl>
    <w:lvl w:ilvl="6" w:tplc="45495156" w:tentative="1">
      <w:start w:val="1"/>
      <w:numFmt w:val="decimal"/>
      <w:lvlText w:val="%7."/>
      <w:lvlJc w:val="left"/>
      <w:pPr>
        <w:ind w:left="5040" w:hanging="360"/>
      </w:pPr>
    </w:lvl>
    <w:lvl w:ilvl="7" w:tplc="45495156" w:tentative="1">
      <w:start w:val="1"/>
      <w:numFmt w:val="lowerLetter"/>
      <w:lvlText w:val="%8."/>
      <w:lvlJc w:val="left"/>
      <w:pPr>
        <w:ind w:left="5760" w:hanging="360"/>
      </w:pPr>
    </w:lvl>
    <w:lvl w:ilvl="8" w:tplc="45495156" w:tentative="1">
      <w:start w:val="1"/>
      <w:numFmt w:val="lowerRoman"/>
      <w:lvlText w:val="%9."/>
      <w:lvlJc w:val="right"/>
      <w:pPr>
        <w:ind w:left="6480" w:hanging="180"/>
      </w:pPr>
    </w:lvl>
  </w:abstractNum>
  <w:abstractNum w:abstractNumId="6404">
    <w:multiLevelType w:val="hybridMultilevel"/>
    <w:lvl w:ilvl="0" w:tplc="86777581">
      <w:start w:val="1"/>
      <w:numFmt w:val="decimal"/>
      <w:lvlText w:val="%1."/>
      <w:lvlJc w:val="left"/>
      <w:pPr>
        <w:ind w:left="720" w:hanging="360"/>
      </w:pPr>
    </w:lvl>
    <w:lvl w:ilvl="1" w:tplc="86777581" w:tentative="1">
      <w:start w:val="1"/>
      <w:numFmt w:val="lowerLetter"/>
      <w:lvlText w:val="%2."/>
      <w:lvlJc w:val="left"/>
      <w:pPr>
        <w:ind w:left="1440" w:hanging="360"/>
      </w:pPr>
    </w:lvl>
    <w:lvl w:ilvl="2" w:tplc="86777581" w:tentative="1">
      <w:start w:val="1"/>
      <w:numFmt w:val="lowerRoman"/>
      <w:lvlText w:val="%3."/>
      <w:lvlJc w:val="right"/>
      <w:pPr>
        <w:ind w:left="2160" w:hanging="180"/>
      </w:pPr>
    </w:lvl>
    <w:lvl w:ilvl="3" w:tplc="86777581" w:tentative="1">
      <w:start w:val="1"/>
      <w:numFmt w:val="decimal"/>
      <w:lvlText w:val="%4."/>
      <w:lvlJc w:val="left"/>
      <w:pPr>
        <w:ind w:left="2880" w:hanging="360"/>
      </w:pPr>
    </w:lvl>
    <w:lvl w:ilvl="4" w:tplc="86777581" w:tentative="1">
      <w:start w:val="1"/>
      <w:numFmt w:val="lowerLetter"/>
      <w:lvlText w:val="%5."/>
      <w:lvlJc w:val="left"/>
      <w:pPr>
        <w:ind w:left="3600" w:hanging="360"/>
      </w:pPr>
    </w:lvl>
    <w:lvl w:ilvl="5" w:tplc="86777581" w:tentative="1">
      <w:start w:val="1"/>
      <w:numFmt w:val="lowerRoman"/>
      <w:lvlText w:val="%6."/>
      <w:lvlJc w:val="right"/>
      <w:pPr>
        <w:ind w:left="4320" w:hanging="180"/>
      </w:pPr>
    </w:lvl>
    <w:lvl w:ilvl="6" w:tplc="86777581" w:tentative="1">
      <w:start w:val="1"/>
      <w:numFmt w:val="decimal"/>
      <w:lvlText w:val="%7."/>
      <w:lvlJc w:val="left"/>
      <w:pPr>
        <w:ind w:left="5040" w:hanging="360"/>
      </w:pPr>
    </w:lvl>
    <w:lvl w:ilvl="7" w:tplc="86777581" w:tentative="1">
      <w:start w:val="1"/>
      <w:numFmt w:val="lowerLetter"/>
      <w:lvlText w:val="%8."/>
      <w:lvlJc w:val="left"/>
      <w:pPr>
        <w:ind w:left="5760" w:hanging="360"/>
      </w:pPr>
    </w:lvl>
    <w:lvl w:ilvl="8" w:tplc="86777581" w:tentative="1">
      <w:start w:val="1"/>
      <w:numFmt w:val="lowerRoman"/>
      <w:lvlText w:val="%9."/>
      <w:lvlJc w:val="right"/>
      <w:pPr>
        <w:ind w:left="6480" w:hanging="180"/>
      </w:pPr>
    </w:lvl>
  </w:abstractNum>
  <w:abstractNum w:abstractNumId="6403">
    <w:multiLevelType w:val="hybridMultilevel"/>
    <w:lvl w:ilvl="0" w:tplc="28189012">
      <w:start w:val="1"/>
      <w:numFmt w:val="decimal"/>
      <w:lvlText w:val="%1."/>
      <w:lvlJc w:val="left"/>
      <w:pPr>
        <w:ind w:left="720" w:hanging="360"/>
      </w:pPr>
    </w:lvl>
    <w:lvl w:ilvl="1" w:tplc="28189012" w:tentative="1">
      <w:start w:val="1"/>
      <w:numFmt w:val="lowerLetter"/>
      <w:lvlText w:val="%2."/>
      <w:lvlJc w:val="left"/>
      <w:pPr>
        <w:ind w:left="1440" w:hanging="360"/>
      </w:pPr>
    </w:lvl>
    <w:lvl w:ilvl="2" w:tplc="28189012" w:tentative="1">
      <w:start w:val="1"/>
      <w:numFmt w:val="lowerRoman"/>
      <w:lvlText w:val="%3."/>
      <w:lvlJc w:val="right"/>
      <w:pPr>
        <w:ind w:left="2160" w:hanging="180"/>
      </w:pPr>
    </w:lvl>
    <w:lvl w:ilvl="3" w:tplc="28189012" w:tentative="1">
      <w:start w:val="1"/>
      <w:numFmt w:val="decimal"/>
      <w:lvlText w:val="%4."/>
      <w:lvlJc w:val="left"/>
      <w:pPr>
        <w:ind w:left="2880" w:hanging="360"/>
      </w:pPr>
    </w:lvl>
    <w:lvl w:ilvl="4" w:tplc="28189012" w:tentative="1">
      <w:start w:val="1"/>
      <w:numFmt w:val="lowerLetter"/>
      <w:lvlText w:val="%5."/>
      <w:lvlJc w:val="left"/>
      <w:pPr>
        <w:ind w:left="3600" w:hanging="360"/>
      </w:pPr>
    </w:lvl>
    <w:lvl w:ilvl="5" w:tplc="28189012" w:tentative="1">
      <w:start w:val="1"/>
      <w:numFmt w:val="lowerRoman"/>
      <w:lvlText w:val="%6."/>
      <w:lvlJc w:val="right"/>
      <w:pPr>
        <w:ind w:left="4320" w:hanging="180"/>
      </w:pPr>
    </w:lvl>
    <w:lvl w:ilvl="6" w:tplc="28189012" w:tentative="1">
      <w:start w:val="1"/>
      <w:numFmt w:val="decimal"/>
      <w:lvlText w:val="%7."/>
      <w:lvlJc w:val="left"/>
      <w:pPr>
        <w:ind w:left="5040" w:hanging="360"/>
      </w:pPr>
    </w:lvl>
    <w:lvl w:ilvl="7" w:tplc="28189012" w:tentative="1">
      <w:start w:val="1"/>
      <w:numFmt w:val="lowerLetter"/>
      <w:lvlText w:val="%8."/>
      <w:lvlJc w:val="left"/>
      <w:pPr>
        <w:ind w:left="5760" w:hanging="360"/>
      </w:pPr>
    </w:lvl>
    <w:lvl w:ilvl="8" w:tplc="28189012" w:tentative="1">
      <w:start w:val="1"/>
      <w:numFmt w:val="lowerRoman"/>
      <w:lvlText w:val="%9."/>
      <w:lvlJc w:val="right"/>
      <w:pPr>
        <w:ind w:left="6480" w:hanging="180"/>
      </w:pPr>
    </w:lvl>
  </w:abstractNum>
  <w:abstractNum w:abstractNumId="6402">
    <w:multiLevelType w:val="hybridMultilevel"/>
    <w:lvl w:ilvl="0" w:tplc="96663776">
      <w:start w:val="1"/>
      <w:numFmt w:val="decimal"/>
      <w:lvlText w:val="%1."/>
      <w:lvlJc w:val="left"/>
      <w:pPr>
        <w:ind w:left="720" w:hanging="360"/>
      </w:pPr>
    </w:lvl>
    <w:lvl w:ilvl="1" w:tplc="96663776" w:tentative="1">
      <w:start w:val="1"/>
      <w:numFmt w:val="lowerLetter"/>
      <w:lvlText w:val="%2."/>
      <w:lvlJc w:val="left"/>
      <w:pPr>
        <w:ind w:left="1440" w:hanging="360"/>
      </w:pPr>
    </w:lvl>
    <w:lvl w:ilvl="2" w:tplc="96663776" w:tentative="1">
      <w:start w:val="1"/>
      <w:numFmt w:val="lowerRoman"/>
      <w:lvlText w:val="%3."/>
      <w:lvlJc w:val="right"/>
      <w:pPr>
        <w:ind w:left="2160" w:hanging="180"/>
      </w:pPr>
    </w:lvl>
    <w:lvl w:ilvl="3" w:tplc="96663776" w:tentative="1">
      <w:start w:val="1"/>
      <w:numFmt w:val="decimal"/>
      <w:lvlText w:val="%4."/>
      <w:lvlJc w:val="left"/>
      <w:pPr>
        <w:ind w:left="2880" w:hanging="360"/>
      </w:pPr>
    </w:lvl>
    <w:lvl w:ilvl="4" w:tplc="96663776" w:tentative="1">
      <w:start w:val="1"/>
      <w:numFmt w:val="lowerLetter"/>
      <w:lvlText w:val="%5."/>
      <w:lvlJc w:val="left"/>
      <w:pPr>
        <w:ind w:left="3600" w:hanging="360"/>
      </w:pPr>
    </w:lvl>
    <w:lvl w:ilvl="5" w:tplc="96663776" w:tentative="1">
      <w:start w:val="1"/>
      <w:numFmt w:val="lowerRoman"/>
      <w:lvlText w:val="%6."/>
      <w:lvlJc w:val="right"/>
      <w:pPr>
        <w:ind w:left="4320" w:hanging="180"/>
      </w:pPr>
    </w:lvl>
    <w:lvl w:ilvl="6" w:tplc="96663776" w:tentative="1">
      <w:start w:val="1"/>
      <w:numFmt w:val="decimal"/>
      <w:lvlText w:val="%7."/>
      <w:lvlJc w:val="left"/>
      <w:pPr>
        <w:ind w:left="5040" w:hanging="360"/>
      </w:pPr>
    </w:lvl>
    <w:lvl w:ilvl="7" w:tplc="96663776" w:tentative="1">
      <w:start w:val="1"/>
      <w:numFmt w:val="lowerLetter"/>
      <w:lvlText w:val="%8."/>
      <w:lvlJc w:val="left"/>
      <w:pPr>
        <w:ind w:left="5760" w:hanging="360"/>
      </w:pPr>
    </w:lvl>
    <w:lvl w:ilvl="8" w:tplc="96663776" w:tentative="1">
      <w:start w:val="1"/>
      <w:numFmt w:val="lowerRoman"/>
      <w:lvlText w:val="%9."/>
      <w:lvlJc w:val="right"/>
      <w:pPr>
        <w:ind w:left="6480" w:hanging="180"/>
      </w:pPr>
    </w:lvl>
  </w:abstractNum>
  <w:abstractNum w:abstractNumId="6401">
    <w:multiLevelType w:val="hybridMultilevel"/>
    <w:lvl w:ilvl="0" w:tplc="76022179">
      <w:start w:val="1"/>
      <w:numFmt w:val="decimal"/>
      <w:lvlText w:val="%1."/>
      <w:lvlJc w:val="left"/>
      <w:pPr>
        <w:ind w:left="720" w:hanging="360"/>
      </w:pPr>
    </w:lvl>
    <w:lvl w:ilvl="1" w:tplc="76022179" w:tentative="1">
      <w:start w:val="1"/>
      <w:numFmt w:val="lowerLetter"/>
      <w:lvlText w:val="%2."/>
      <w:lvlJc w:val="left"/>
      <w:pPr>
        <w:ind w:left="1440" w:hanging="360"/>
      </w:pPr>
    </w:lvl>
    <w:lvl w:ilvl="2" w:tplc="76022179" w:tentative="1">
      <w:start w:val="1"/>
      <w:numFmt w:val="lowerRoman"/>
      <w:lvlText w:val="%3."/>
      <w:lvlJc w:val="right"/>
      <w:pPr>
        <w:ind w:left="2160" w:hanging="180"/>
      </w:pPr>
    </w:lvl>
    <w:lvl w:ilvl="3" w:tplc="76022179" w:tentative="1">
      <w:start w:val="1"/>
      <w:numFmt w:val="decimal"/>
      <w:lvlText w:val="%4."/>
      <w:lvlJc w:val="left"/>
      <w:pPr>
        <w:ind w:left="2880" w:hanging="360"/>
      </w:pPr>
    </w:lvl>
    <w:lvl w:ilvl="4" w:tplc="76022179" w:tentative="1">
      <w:start w:val="1"/>
      <w:numFmt w:val="lowerLetter"/>
      <w:lvlText w:val="%5."/>
      <w:lvlJc w:val="left"/>
      <w:pPr>
        <w:ind w:left="3600" w:hanging="360"/>
      </w:pPr>
    </w:lvl>
    <w:lvl w:ilvl="5" w:tplc="76022179" w:tentative="1">
      <w:start w:val="1"/>
      <w:numFmt w:val="lowerRoman"/>
      <w:lvlText w:val="%6."/>
      <w:lvlJc w:val="right"/>
      <w:pPr>
        <w:ind w:left="4320" w:hanging="180"/>
      </w:pPr>
    </w:lvl>
    <w:lvl w:ilvl="6" w:tplc="76022179" w:tentative="1">
      <w:start w:val="1"/>
      <w:numFmt w:val="decimal"/>
      <w:lvlText w:val="%7."/>
      <w:lvlJc w:val="left"/>
      <w:pPr>
        <w:ind w:left="5040" w:hanging="360"/>
      </w:pPr>
    </w:lvl>
    <w:lvl w:ilvl="7" w:tplc="76022179" w:tentative="1">
      <w:start w:val="1"/>
      <w:numFmt w:val="lowerLetter"/>
      <w:lvlText w:val="%8."/>
      <w:lvlJc w:val="left"/>
      <w:pPr>
        <w:ind w:left="5760" w:hanging="360"/>
      </w:pPr>
    </w:lvl>
    <w:lvl w:ilvl="8" w:tplc="76022179" w:tentative="1">
      <w:start w:val="1"/>
      <w:numFmt w:val="lowerRoman"/>
      <w:lvlText w:val="%9."/>
      <w:lvlJc w:val="right"/>
      <w:pPr>
        <w:ind w:left="6480" w:hanging="180"/>
      </w:pPr>
    </w:lvl>
  </w:abstractNum>
  <w:abstractNum w:abstractNumId="6400">
    <w:multiLevelType w:val="hybridMultilevel"/>
    <w:lvl w:ilvl="0" w:tplc="756094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400">
    <w:abstractNumId w:val="6400"/>
  </w:num>
  <w:num w:numId="6401">
    <w:abstractNumId w:val="6401"/>
  </w:num>
  <w:num w:numId="6402">
    <w:abstractNumId w:val="6402"/>
  </w:num>
  <w:num w:numId="6403">
    <w:abstractNumId w:val="6403"/>
  </w:num>
  <w:num w:numId="6404">
    <w:abstractNumId w:val="6404"/>
  </w:num>
  <w:num w:numId="6405">
    <w:abstractNumId w:val="6405"/>
  </w:num>
  <w:num w:numId="6406">
    <w:abstractNumId w:val="6406"/>
  </w:num>
  <w:num w:numId="6407">
    <w:abstractNumId w:val="6407"/>
  </w:num>
  <w:num w:numId="6408">
    <w:abstractNumId w:val="6408"/>
  </w:num>
  <w:num w:numId="6409">
    <w:abstractNumId w:val="6409"/>
  </w:num>
  <w:num w:numId="6410">
    <w:abstractNumId w:val="64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0085164" Type="http://schemas.openxmlformats.org/officeDocument/2006/relationships/comments" Target="comments.xml"/><Relationship Id="rId136906878" Type="http://schemas.microsoft.com/office/2011/relationships/commentsExtended" Target="commentsExtended.xml"/><Relationship Id="rId22279172" Type="http://schemas.openxmlformats.org/officeDocument/2006/relationships/image" Target="media/imgrId22279172.jpg"/><Relationship Id="rId356068ff55dc51876" Type="http://schemas.openxmlformats.org/officeDocument/2006/relationships/image" Target="media/imgrId356068ff55dc51876.jpg"/><Relationship Id="rId450268ff55dc56328" Type="http://schemas.openxmlformats.org/officeDocument/2006/relationships/image" Target="media/imgrId450268ff55dc56328.jpg"/><Relationship Id="rId784068ff55dc62fd4" Type="http://schemas.openxmlformats.org/officeDocument/2006/relationships/image" Target="media/imgrId784068ff55dc62fd4.png"/><Relationship Id="rId352668ff55dc694bc" Type="http://schemas.openxmlformats.org/officeDocument/2006/relationships/image" Target="media/imgrId352668ff55dc694bc.png"/><Relationship Id="rId269268ff55dc73a13" Type="http://schemas.openxmlformats.org/officeDocument/2006/relationships/image" Target="media/imgrId269268ff55dc73a13.png"/><Relationship Id="rId761468ff55dc7bcd3" Type="http://schemas.openxmlformats.org/officeDocument/2006/relationships/image" Target="media/imgrId761468ff55dc7bcd3.png"/><Relationship Id="rId998868ff55dc830a2" Type="http://schemas.openxmlformats.org/officeDocument/2006/relationships/image" Target="media/imgrId998868ff55dc830a2.png"/><Relationship Id="rId291268ff55dc8d903" Type="http://schemas.openxmlformats.org/officeDocument/2006/relationships/image" Target="media/imgrId291268ff55dc8d903.png"/><Relationship Id="rId953568ff55dc95245" Type="http://schemas.openxmlformats.org/officeDocument/2006/relationships/image" Target="media/imgrId953568ff55dc95245.png"/><Relationship Id="rId328468ff55dc9da77" Type="http://schemas.openxmlformats.org/officeDocument/2006/relationships/image" Target="media/imgrId328468ff55dc9da77.jpg"/><Relationship Id="rId526068ff55dca2233" Type="http://schemas.openxmlformats.org/officeDocument/2006/relationships/image" Target="media/imgrId526068ff55dca2233.jpg"/><Relationship Id="rId987968ff55dca9c37" Type="http://schemas.openxmlformats.org/officeDocument/2006/relationships/image" Target="media/imgrId987968ff55dca9c37.jpg"/><Relationship Id="rId626368ff55dcb236e" Type="http://schemas.openxmlformats.org/officeDocument/2006/relationships/image" Target="media/imgrId626368ff55dcb236e.png"/><Relationship Id="rId493668ff55dcb8ec9" Type="http://schemas.openxmlformats.org/officeDocument/2006/relationships/image" Target="media/imgrId493668ff55dcb8ec9.jpg"/><Relationship Id="rId126068ff55dcc0bb7" Type="http://schemas.openxmlformats.org/officeDocument/2006/relationships/image" Target="media/imgrId126068ff55dcc0bb7.jpg"/><Relationship Id="rId577968ff55dcca2b0" Type="http://schemas.openxmlformats.org/officeDocument/2006/relationships/image" Target="media/imgrId577968ff55dcca2b0.png"/><Relationship Id="rId637868ff55dccfcea" Type="http://schemas.openxmlformats.org/officeDocument/2006/relationships/image" Target="media/imgrId637868ff55dccfcea.jpg"/><Relationship Id="rId874568ff55dcd77dd" Type="http://schemas.openxmlformats.org/officeDocument/2006/relationships/image" Target="media/imgrId874568ff55dcd77dd.jpg"/><Relationship Id="rId946468ff55dce2347" Type="http://schemas.openxmlformats.org/officeDocument/2006/relationships/image" Target="media/imgrId946468ff55dce2347.png"/><Relationship Id="rId814068ff55dce7fd2" Type="http://schemas.openxmlformats.org/officeDocument/2006/relationships/image" Target="media/imgrId814068ff55dce7fd2.png"/><Relationship Id="rId988368ff55dcf007f" Type="http://schemas.openxmlformats.org/officeDocument/2006/relationships/image" Target="media/imgrId988368ff55dcf007f.png"/><Relationship Id="rId933668ff55dd04690" Type="http://schemas.openxmlformats.org/officeDocument/2006/relationships/image" Target="media/imgrId933668ff55dd04690.png"/><Relationship Id="rId610868ff55dd0bf73" Type="http://schemas.openxmlformats.org/officeDocument/2006/relationships/image" Target="media/imgrId610868ff55dd0bf73.png"/><Relationship Id="rId629968ff55dd147d2" Type="http://schemas.openxmlformats.org/officeDocument/2006/relationships/image" Target="media/imgrId629968ff55dd147d2.png"/><Relationship Id="rId690768ff55dd1d495" Type="http://schemas.openxmlformats.org/officeDocument/2006/relationships/image" Target="media/imgrId690768ff55dd1d495.png"/><Relationship Id="rId290168ff55dd24589" Type="http://schemas.openxmlformats.org/officeDocument/2006/relationships/image" Target="media/imgrId290168ff55dd24589.jpg"/><Relationship Id="rId112268ff55dd2cc45" Type="http://schemas.openxmlformats.org/officeDocument/2006/relationships/image" Target="media/imgrId112268ff55dd2cc45.jpg"/><Relationship Id="rId114568ff55dd3396e" Type="http://schemas.openxmlformats.org/officeDocument/2006/relationships/image" Target="media/imgrId114568ff55dd3396e.jpg"/><Relationship Id="rId634968ff55dd3fe55" Type="http://schemas.openxmlformats.org/officeDocument/2006/relationships/image" Target="media/imgrId634968ff55dd3fe55.png"/><Relationship Id="rId202268ff55dd4763f" Type="http://schemas.openxmlformats.org/officeDocument/2006/relationships/image" Target="media/imgrId202268ff55dd4763f.png"/><Relationship Id="rId535368ff55dd4e86a" Type="http://schemas.openxmlformats.org/officeDocument/2006/relationships/image" Target="media/imgrId535368ff55dd4e86a.png"/><Relationship Id="rId222568ff55dd56125" Type="http://schemas.openxmlformats.org/officeDocument/2006/relationships/image" Target="media/imgrId222568ff55dd56125.png"/><Relationship Id="rId817368ff55dd60b5f" Type="http://schemas.openxmlformats.org/officeDocument/2006/relationships/image" Target="media/imgrId817368ff55dd60b5f.png"/><Relationship Id="rId711968ff55dd68e73" Type="http://schemas.openxmlformats.org/officeDocument/2006/relationships/image" Target="media/imgrId711968ff55dd68e73.png"/><Relationship Id="rId883868ff55dd73076" Type="http://schemas.openxmlformats.org/officeDocument/2006/relationships/image" Target="media/imgrId883868ff55dd73076.png"/><Relationship Id="rId760668ff55dd79762" Type="http://schemas.openxmlformats.org/officeDocument/2006/relationships/image" Target="media/imgrId760668ff55dd79762.png"/><Relationship Id="rId709568ff55dd84f19" Type="http://schemas.openxmlformats.org/officeDocument/2006/relationships/image" Target="media/imgrId709568ff55dd84f19.png"/><Relationship Id="rId444468ff55dd8cfa5" Type="http://schemas.openxmlformats.org/officeDocument/2006/relationships/image" Target="media/imgrId444468ff55dd8cfa5.png"/><Relationship Id="rId572168ff55dd94a06" Type="http://schemas.openxmlformats.org/officeDocument/2006/relationships/image" Target="media/imgrId572168ff55dd94a06.png"/><Relationship Id="rId916868ff55dd9a450" Type="http://schemas.openxmlformats.org/officeDocument/2006/relationships/image" Target="media/imgrId916868ff55dd9a450.png"/><Relationship Id="rId316568ff55dda5524" Type="http://schemas.openxmlformats.org/officeDocument/2006/relationships/image" Target="media/imgrId316568ff55dda5524.png"/><Relationship Id="rId898068ff55ddab6a0" Type="http://schemas.openxmlformats.org/officeDocument/2006/relationships/image" Target="media/imgrId898068ff55ddab6a0.png"/><Relationship Id="rId183968ff55ddb239f" Type="http://schemas.openxmlformats.org/officeDocument/2006/relationships/image" Target="media/imgrId183968ff55ddb239f.png"/><Relationship Id="rId474168ff55ddb8dd9" Type="http://schemas.openxmlformats.org/officeDocument/2006/relationships/image" Target="media/imgrId474168ff55ddb8dd9.jpg"/><Relationship Id="rId426868ff55ddc1c01" Type="http://schemas.openxmlformats.org/officeDocument/2006/relationships/image" Target="media/imgrId426868ff55ddc1c01.png"/><Relationship Id="rId618368ff55ddc966d" Type="http://schemas.openxmlformats.org/officeDocument/2006/relationships/image" Target="media/imgrId618368ff55ddc966d.png"/><Relationship Id="rId479168ff55ddd101b" Type="http://schemas.openxmlformats.org/officeDocument/2006/relationships/image" Target="media/imgrId479168ff55ddd101b.png"/><Relationship Id="rId294268ff55ddd769f" Type="http://schemas.openxmlformats.org/officeDocument/2006/relationships/image" Target="media/imgrId294268ff55ddd769f.jpg"/><Relationship Id="rId842068ff55dde081c" Type="http://schemas.openxmlformats.org/officeDocument/2006/relationships/image" Target="media/imgrId842068ff55dde081c.png"/><Relationship Id="rId701868ff55dde7c9d" Type="http://schemas.openxmlformats.org/officeDocument/2006/relationships/image" Target="media/imgrId701868ff55dde7c9d.png"/><Relationship Id="rId691968ff55ddf132a" Type="http://schemas.openxmlformats.org/officeDocument/2006/relationships/image" Target="media/imgrId691968ff55ddf132a.png"/><Relationship Id="rId569768ff55de026c0" Type="http://schemas.openxmlformats.org/officeDocument/2006/relationships/image" Target="media/imgrId569768ff55de026c0.png"/><Relationship Id="rId896768ff55de0aa68" Type="http://schemas.openxmlformats.org/officeDocument/2006/relationships/image" Target="media/imgrId896768ff55de0aa68.png"/><Relationship Id="rId726468ff55de12fb8" Type="http://schemas.openxmlformats.org/officeDocument/2006/relationships/image" Target="media/imgrId726468ff55de12fb8.png"/><Relationship Id="rId995768ff55de1c0cd" Type="http://schemas.openxmlformats.org/officeDocument/2006/relationships/image" Target="media/imgrId995768ff55de1c0cd.png"/><Relationship Id="rId576468ff55de27918" Type="http://schemas.openxmlformats.org/officeDocument/2006/relationships/image" Target="media/imgrId576468ff55de27918.png"/><Relationship Id="rId227768ff55de2f359" Type="http://schemas.openxmlformats.org/officeDocument/2006/relationships/image" Target="media/imgrId227768ff55de2f359.png"/><Relationship Id="rId125368ff55de36fdc" Type="http://schemas.openxmlformats.org/officeDocument/2006/relationships/image" Target="media/imgrId125368ff55de36fdc.png"/><Relationship Id="rId234268ff55de3e841" Type="http://schemas.openxmlformats.org/officeDocument/2006/relationships/image" Target="media/imgrId234268ff55de3e841.png"/><Relationship Id="rId866768ff55de45f7d" Type="http://schemas.openxmlformats.org/officeDocument/2006/relationships/image" Target="media/imgrId866768ff55de45f7d.png"/><Relationship Id="rId568568ff55de4e8e6" Type="http://schemas.openxmlformats.org/officeDocument/2006/relationships/image" Target="media/imgrId568568ff55de4e8e6.png"/><Relationship Id="rId575268ff55de55c68" Type="http://schemas.openxmlformats.org/officeDocument/2006/relationships/image" Target="media/imgrId575268ff55de55c68.png"/><Relationship Id="rId281968ff55de5fa3a" Type="http://schemas.openxmlformats.org/officeDocument/2006/relationships/image" Target="media/imgrId281968ff55de5fa3a.png"/><Relationship Id="rId162868ff55de671ee" Type="http://schemas.openxmlformats.org/officeDocument/2006/relationships/image" Target="media/imgrId162868ff55de671ee.png"/><Relationship Id="rId872768ff55de7015c" Type="http://schemas.openxmlformats.org/officeDocument/2006/relationships/image" Target="media/imgrId872768ff55de7015c.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2279172" Type="http://schemas.openxmlformats.org/officeDocument/2006/relationships/image" Target="media/imgrId2227917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2279172" Type="http://schemas.openxmlformats.org/officeDocument/2006/relationships/image" Target="media/imgrId2227917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2279172" Type="http://schemas.openxmlformats.org/officeDocument/2006/relationships/image" Target="media/imgrId2227917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2279172" Type="http://schemas.openxmlformats.org/officeDocument/2006/relationships/image" Target="media/imgrId2227917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2279172" Type="http://schemas.openxmlformats.org/officeDocument/2006/relationships/image" Target="media/imgrId2227917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2279172" Type="http://schemas.openxmlformats.org/officeDocument/2006/relationships/image" Target="media/imgrId2227917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