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Procedure di manutenzione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KSD 1403 (Rev. 00_DRAFT_03)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64932920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6027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205469" w:name="ctxt"/>
    <w:bookmarkEnd w:id="4620546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Procedure di manutenzione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Controllo e pulizia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011182" name="name502968ff5644291f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3268ff564429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qualsiasi operazione a motore spento e a temperatura ambiente.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rifornimento e il controllo livello olio deve essere effettuato con il motore in posizione orizzontale.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246267" name="name773968ff564430a1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68768ff564430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intervalli di manutenzione preventiva nelle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4.2,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4.3 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sono relativi all'utilizzo del motore in condizioni di esercizio normali e con carburante e olio conformi alle caratteristiche tecniche approvate in questo manuale.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CONTROLLO E PULIZIA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Livello olio motore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Livello liquido refrigerante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 (9)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Presenza acqua nel filtro carburante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Manicotti in gomma (asp. aria/refrigerante) - Tubi carburante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Motorino di avviamento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Alternatore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(1) - In caso di scarso utilizzo: 12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(2) - Il periodo di tempo che deve intercorrere prima di controllare gli elementi del filtro dipende dall’ambiente in cui viene usato il motore. Il filtro dell’aria deve essere pulito e sostituito più frequentemente in condizioni molto polverose.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(3) - In caso di scarso utilizzo: 36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(4) - In caso di scarso utilizzo: 5 anni.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(6) - Rivolgersi alle officine autorizzate KOHLER.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(7) - Gli intervalli di sostituzione sono puramente indicativi, dipendono fortemente dalle condizioni ambientali e dallo stato dei tubi rilevato durate le regolari ispezioni visive.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(8) - Il primo controllo deve essere eseguito dopo 10 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(9) - Testare annualmente le condizioni del refrigerante usando delle strisce per il controllo del refrigerante.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(10) - Si raccomanda di aggiungere SCA (Supplemental Coolant Additive, additivi di raffreddamento supplementari) al primo intervallo di manutenzione.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Livello olio motore</w:t>
            </w:r>
          </w:p>
          <w:p>
            <w:pPr>
              <w:numPr>
                <w:ilvl w:val="0"/>
                <w:numId w:val="1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Prima di controllare il livello dell'olio motore assicurasi che la macchina sia in piano.</w:t>
            </w:r>
          </w:p>
          <w:p>
            <w:pPr>
              <w:numPr>
                <w:ilvl w:val="0"/>
                <w:numId w:val="1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controllare che il livello sia prossimo ma non oltre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reinserire in modo corretto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32314716" name="name372468ff56443d5f2" descr="Cap_4_04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_Tavola%2520disegno%25201.png"/>
                          <pic:cNvPicPr/>
                        </pic:nvPicPr>
                        <pic:blipFill>
                          <a:blip r:embed="rId886068ff56443d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66259425" name="name781168ff5644418a7" descr="Cap_4_05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_Tavola_disegno_1.png"/>
                          <pic:cNvPicPr/>
                        </pic:nvPicPr>
                        <pic:blipFill>
                          <a:blip r:embed="rId443468ff564441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58760" name="name573768ff56444a63c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364768ff56444a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515663" name="name913568ff564452a83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586768ff564452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690574" name="name723568ff56445a6da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314068ff56445a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Livello liquido refrigerante</w:t>
            </w:r>
          </w:p>
          <w:p/>
          <w:p/>
          <w:p>
            <w:pPr>
              <w:numPr>
                <w:ilvl w:val="0"/>
                <w:numId w:val="1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</w:t>
            </w:r>
          </w:p>
          <w:p>
            <w:pPr>
              <w:numPr>
                <w:ilvl w:val="0"/>
                <w:numId w:val="1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d'espansione, introdurre il liquido sino al riferimento di livello massimo.</w:t>
            </w:r>
          </w:p>
          <w:p>
            <w:pPr>
              <w:numPr>
                <w:ilvl w:val="0"/>
                <w:numId w:val="1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radiatore 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vaschetta d'espansione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562859" name="name543368ff56446421d" descr="Cap_4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9.png"/>
                          <pic:cNvPicPr/>
                        </pic:nvPicPr>
                        <pic:blipFill>
                          <a:blip r:embed="rId909168ff564464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580209" name="name397768ff56446bdd4" descr="Cap_4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3.png"/>
                          <pic:cNvPicPr/>
                        </pic:nvPicPr>
                        <pic:blipFill>
                          <a:blip r:embed="rId511868ff56446bd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99377296" name="name909068ff56447463e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232368ff564474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Presenza acqua nel filtro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21356" name="name183968ff564478b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1468ff564478b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84255" name="name303668ff5644805e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1968ff5644805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numPr>
                <w:ilvl w:val="0"/>
                <w:numId w:val="1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leggermente il tappo drenaggio acqua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senza smontarlo.</w:t>
            </w:r>
          </w:p>
          <w:p>
            <w:pPr>
              <w:numPr>
                <w:ilvl w:val="0"/>
                <w:numId w:val="1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 fuoriuscire l'acqua se presente.</w:t>
            </w:r>
          </w:p>
          <w:p>
            <w:pPr>
              <w:numPr>
                <w:ilvl w:val="0"/>
                <w:numId w:val="1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nuovamente il tappo drenaggio acqua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non appena il carburante fuoriesce.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842459" name="name157868ff564489821" descr="Cap_4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2.png"/>
                          <pic:cNvPicPr/>
                        </pic:nvPicPr>
                        <pic:blipFill>
                          <a:blip r:embed="rId553668ff5644898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radiatore - superficie di scambio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1549" name="name311468ff56448fb4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66468ff56448f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Componente non necessariamente fornito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960908" name="name338968ff5644978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3868ff564497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Indossare occhiali protettivi in caso di l'utilizzo di aria compressa.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superficie di scambio del radiatore deve essere pulita da entrambi i lati.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superfici di scambio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le superfici con un pennello imbevuto di apposito detergente nel caso risultassero intasate.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997242" name="name696568ff5644a0f27" descr="Cap_4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4.png"/>
                          <pic:cNvPicPr/>
                        </pic:nvPicPr>
                        <pic:blipFill>
                          <a:blip r:embed="rId438768ff5644a0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Cinghia alternatore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50881" name="name266968ff5644a69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968ff5644a69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cinghia è a regolazione fissa.</w:t>
            </w:r>
          </w:p>
          <w:p/>
          <w:p/>
          <w:p>
            <w:pPr>
              <w:numPr>
                <w:ilvl w:val="0"/>
                <w:numId w:val="13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sostituirla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Assicurasi che le costole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siano inserite correttamente dentro le gole delle pulegge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1172870" name="name169668ff5644aeb21" descr="Cap_4_19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9_23.png"/>
                          <pic:cNvPicPr/>
                        </pic:nvPicPr>
                        <pic:blipFill>
                          <a:blip r:embed="rId579768ff5644aeb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Manicotti in gomma (asp. aria/refrigerante /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95952653" name="name182168ff5644b429a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132768ff5644b4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controllo si effettua esercitando un leggero schiacciamento o flessione, lungo tutto il percorso del tubo ed in prossimità delle fascette di fissaggio. I componenti devono essere sostituiti se presentano screpolature, crepe, tagli, perdite e non conservano una certa elasticità.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33624072" name="name544268ff5644bad3b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374268ff5644ba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tubi siano danneggiati rivolgersi ad una officina autorizzata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gli altri tubi non illustrati fare riferimento alla documentazione tecnica della macchina.</w:t>
            </w:r>
          </w:p>
          <w:p>
            <w:pPr>
              <w:numPr>
                <w:ilvl w:val="0"/>
                <w:numId w:val="13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Verificare l'integrità dei tubi e manicotti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901254" name="name688768ff5644c3b4e" descr="Cap_4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6.png"/>
                          <pic:cNvPicPr/>
                        </pic:nvPicPr>
                        <pic:blipFill>
                          <a:blip r:embed="rId338068ff5644c3b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031453" name="name557468ff5644cb50f" descr="Cap_4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7.png"/>
                          <pic:cNvPicPr/>
                        </pic:nvPicPr>
                        <pic:blipFill>
                          <a:blip r:embed="rId125268ff5644cb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esternamente lo stato ed eseguire la pulizia del motorino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aria compressa.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649868" name="name959768ff5644d3c5f" descr="Cap_4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5.png"/>
                          <pic:cNvPicPr/>
                        </pic:nvPicPr>
                        <pic:blipFill>
                          <a:blip r:embed="rId692468ff5644d3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esternamente lo stato ed eseguire la pulizia dell'alternatore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aria compressa.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022016" name="name527268ff5644dc9e4" descr="Cap_4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6.png"/>
                          <pic:cNvPicPr/>
                        </pic:nvPicPr>
                        <pic:blipFill>
                          <a:blip r:embed="rId590568ff5644dc9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controlli periodici e le operazioni di manutenzione devono essere eseguiti nei tempi e nei modi indicati in questo manuale e sono a carico dell'utente.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mancata osservanza di norme e tempi di manutenzione pregiudica il buon funzionamento del motore e la sua durata e di conseguenza decadrà la garanzia.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fine di prevenire danni a persone e cose è necessario leggere attentamente le avvertenze qui di seguito riportate prima di intervenire sul motore.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91102" name="name247868ff5644e386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85668ff5644e3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qualsiasi operazione a motore spento e a temperatura ambiente.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rifornimento e il controllo livello olio deve essere effettuato con il motore in posizione orizzontale.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ogni avviamento, per evitare fuoriuscite d'olio, accertarsi che: - l'asta livello olio sia inserita correttamente;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siano serrati correttamente: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tappo scarico olio;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tappo rifornimento olio.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92508" name="name150868ff5644eb0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868ff5644eb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26776" name="name583968ff5644f2e6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19768ff5644f2e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intervalli di manutenzione preventiva nelle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4.2,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4.3 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sono relativi all'utilizzo del motore in condizioni di esercizio normali e con carburante e olio conformi alle caratteristiche tecniche approvate in questo manuale.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6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3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Cartuccia filtro aria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3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Manicotti in gomma (asp. aria/refrigerante)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(4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carburante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4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Liquido refrigerante</w:t>
                  </w:r>
                </w:p>
                <w:p/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OAT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4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HOAT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4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(10)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4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FILTRO DELL’OLIO E DELL’OLIO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63"/>
                    </w:rPr>
                    <w:drawing>
                      <wp:inline distT="0" distB="0" distL="0" distR="0">
                        <wp:extent cx="1152000" cy="864000"/>
                        <wp:effectExtent b="0" l="0" r="0" t="0"/>
                        <wp:docPr id="58403816" name="name422368ff56450b092" descr="Cap_4_Compact_Sum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4_Compact_Sump.png"/>
                                <pic:cNvPicPr/>
                              </pic:nvPicPr>
                              <pic:blipFill>
                                <a:blip r:embed="rId693568ff56450b08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2000" cy="864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Compact Sump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63"/>
                    </w:rPr>
                    <w:drawing>
                      <wp:inline distT="0" distB="0" distL="0" distR="0">
                        <wp:extent cx="1152000" cy="864000"/>
                        <wp:effectExtent b="0" l="0" r="0" t="0"/>
                        <wp:docPr id="91141292" name="name937668ff564512b37" descr="Cap_4_Deep_Sum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4_Deep_Sump.png"/>
                                <pic:cNvPicPr/>
                              </pic:nvPicPr>
                              <pic:blipFill>
                                <a:blip r:embed="rId325868ff564512b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2000" cy="864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Deep Sump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4.4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4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PREFILTRO E DEL FILTRO DEL CARBURANTE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63"/>
                    </w:rPr>
                    <w:drawing>
                      <wp:inline distT="0" distB="0" distL="0" distR="0">
                        <wp:extent cx="1152000" cy="864000"/>
                        <wp:effectExtent b="0" l="0" r="0" t="0"/>
                        <wp:docPr id="89338823" name="name734868ff564519caf" descr="_.Cap_04_Fuel_500h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.Cap_04_Fuel_500h.png"/>
                                <pic:cNvPicPr/>
                              </pic:nvPicPr>
                              <pic:blipFill>
                                <a:blip r:embed="rId287368ff564519ca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2000" cy="864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STD Filtration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63"/>
                    </w:rPr>
                    <w:drawing>
                      <wp:inline distT="0" distB="0" distL="0" distR="0">
                        <wp:extent cx="1152000" cy="864000"/>
                        <wp:effectExtent b="0" l="0" r="0" t="0"/>
                        <wp:docPr id="97141481" name="name678168ff564521e81" descr="_.Cap_04_Fuel_1000h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.Cap_04_Fuel_1000h.png"/>
                                <pic:cNvPicPr/>
                              </pic:nvPicPr>
                              <pic:blipFill>
                                <a:blip r:embed="rId691968ff564521e7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2000" cy="864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High Filtration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  <w:p/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(1) - In caso di scarso utilizzo: 12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(2) - Il periodo di tempo che deve intercorrere prima di controllare gli elementi del filtro dipende dall’ambiente in cui viene usato il motore. Il filtro dell’aria deve essere pulito e sostituito più frequentemente in condizioni molto polverose.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(3) - In caso di scarso utilizzo: 36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(4) - In caso di scarso utilizzo: 5 anni.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(6) - Rivolgersi alle officine autorizzate KOHLER.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(7) - Gli intervalli di sostituzione sono puramente indicativi, dipendono fortemente dalle condizioni ambientali e dallo stato dei tubi rilevato durate le regolari ispezioni visive.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(8) - Il primo controllo deve essere eseguito dopo 10 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(9) - Testare annualmente le condizioni del refrigerante usando delle strisce per il controllo del refrigerante.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(10) - Si raccomanda di aggiungere SCA (Supplemental Coolant Additive, additivi di raffreddamento supplementari) al primo intervallo di manutenzione.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Olio motore e filtro olio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Eseguire questa operazione a motore caldo, per avere una migliore fluidità dell'olio ed ottenere uno scarico completo delle impurità in esso contenute.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 il tappo di rifornimento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non risultasse accessibile.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718844" name="name143668ff56452bed9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506268ff56452b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00332" name="name567668ff564534b7e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677168ff564534b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con apposita chiave la cartuccia filtro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la nuova cartuccia filtro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53633" name="name731568ff56453e851" descr="Cap_4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8.png"/>
                          <pic:cNvPicPr/>
                        </pic:nvPicPr>
                        <pic:blipFill>
                          <a:blip r:embed="rId867668ff56453e8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12915" name="name808868ff56454673d" descr="Cap_4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9.png"/>
                          <pic:cNvPicPr/>
                        </pic:nvPicPr>
                        <pic:blipFill>
                          <a:blip r:embed="rId189768ff564546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tappo scarico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(il tappo scarico olio è presente su entrambi i lati della coppa olio).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Scaricare l'olio in un contenitore appropriato.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scarico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(coppia di serraggio 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16284925" name="name714168ff5645502e4" descr="Cap_4_04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_Tavola%2520disegno%25201.png"/>
                          <pic:cNvPicPr/>
                        </pic:nvPicPr>
                        <pic:blipFill>
                          <a:blip r:embed="rId826368ff564550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57250290" name="name219568ff564558400" descr="Cap_4_06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6_Tavola%2520disegno%25201.png"/>
                          <pic:cNvPicPr/>
                        </pic:nvPicPr>
                        <pic:blipFill>
                          <a:blip r:embed="rId298268ff564558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40600880" name="name152968ff56455fb91" descr="Cap_4_07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7_Tavola%2520disegno%25201.png"/>
                          <pic:cNvPicPr/>
                        </pic:nvPicPr>
                        <pic:blipFill>
                          <a:blip r:embed="rId939468ff56455f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43360343" name="name958168ff564564569" descr="Cap_4_20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0_Tavola%2520disegno%25201.png"/>
                          <pic:cNvPicPr/>
                        </pic:nvPicPr>
                        <pic:blipFill>
                          <a:blip r:embed="rId611268ff564564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e quantità prescritto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rimuovere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per controllare il livello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 operazione conclusa, reinserire in modo corretto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560178" name="name504368ff56456c640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169768ff56456c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1859104" name="name848168ff56457270d" descr="Cap_4_04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_Tavola%2520disegno%25201.png"/>
                          <pic:cNvPicPr/>
                        </pic:nvPicPr>
                        <pic:blipFill>
                          <a:blip r:embed="rId344068ff564572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88650640" name="name283868ff56457af83" descr="Cap_4_05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_Tavola_disegno_1.png"/>
                          <pic:cNvPicPr/>
                        </pic:nvPicPr>
                        <pic:blipFill>
                          <a:blip r:embed="rId525768ff56457a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Cartuccia filtro carburante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00148" name="name515668ff5645807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6368ff564580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la cartuccia nuova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il carburante.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Procurarsi un recipiente adatto per raccogliere il carburante.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della nuova cartuccia.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nuova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 supporto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(serrare manualmente).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074132" name="name234068ff564588b05" descr="Cap_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3.png"/>
                          <pic:cNvPicPr/>
                        </pic:nvPicPr>
                        <pic:blipFill>
                          <a:blip r:embed="rId155068ff564588b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697431" name="name439968ff564590933" descr="Cap_4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4.png"/>
                          <pic:cNvPicPr/>
                        </pic:nvPicPr>
                        <pic:blipFill>
                          <a:blip r:embed="rId210868ff5645909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prefiltro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presente.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xx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539699" name="name975868ff564597e16" descr="Cap_4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5.png"/>
                          <pic:cNvPicPr/>
                        </pic:nvPicPr>
                        <pic:blipFill>
                          <a:blip r:embed="rId259268ff564597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Cartuccia filtro aria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95302" name="name859368ff56459ef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468ff56459e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Componenti non necessariamente forniti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l'ausilio di un panno umido.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la nuova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verificando la corretta tenuta dei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715873" name="name310068ff5645a7f9c" descr="Cap_4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7.png"/>
                          <pic:cNvPicPr/>
                        </pic:nvPicPr>
                        <pic:blipFill>
                          <a:blip r:embed="rId929868ff5645a7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974889" name="name530968ff5645afba9" descr="Cap_4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8.png"/>
                          <pic:cNvPicPr/>
                        </pic:nvPicPr>
                        <pic:blipFill>
                          <a:blip r:embed="rId526468ff5645af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Cinghia alternatore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tramite l'utilizzo dell' attrezzo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tramite l'utilizzo dell' attrezzo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Assicurasi che le costole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siano inserite correttamente dentro le gole delle pulegge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4654990" name="name956968ff5645b8abc" descr="Cap_4_19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9_23.png"/>
                          <pic:cNvPicPr/>
                        </pic:nvPicPr>
                        <pic:blipFill>
                          <a:blip r:embed="rId396468ff5645b8a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81157085" name="name929668ff5645bec82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278868ff5645be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77634173" name="name532968ff5645c6359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795868ff5645c6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MONTAGGIO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Manicotti in gomma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cautela (circuito in pressione). 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Scaricare tutto il liquido contenuto all'interno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tramite il rubinetto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un contenitore appropriato.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755892" name="name411068ff5645cf543" descr="Cap_4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9.png"/>
                          <pic:cNvPicPr/>
                        </pic:nvPicPr>
                        <pic:blipFill>
                          <a:blip r:embed="rId475768ff5645cf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2912" name="name427368ff5645d7ad0" descr="Cap_4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0.png"/>
                          <pic:cNvPicPr/>
                        </pic:nvPicPr>
                        <pic:blipFill>
                          <a:blip r:embed="rId372168ff5645d7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rimuovere il supporto filtro carburante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per consentire di scaricare tutto il liquido dell'impianto contenuto all'interno dei condotti nel basamento motore.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092434" name="name735568ff5645e3b6d" descr="Cap_4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1.png"/>
                          <pic:cNvPicPr/>
                        </pic:nvPicPr>
                        <pic:blipFill>
                          <a:blip r:embed="rId740668ff5645e3b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136424" name="name633268ff5645eb66b" descr="Cap_4_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2.png"/>
                          <pic:cNvPicPr/>
                        </pic:nvPicPr>
                        <pic:blipFill>
                          <a:blip r:embed="rId828368ff5645eb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23966" name="name158668ff5645f2ecd" descr="Cap_4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4.png"/>
                          <pic:cNvPicPr/>
                        </pic:nvPicPr>
                        <pic:blipFill>
                          <a:blip r:embed="rId733668ff5645f2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206152" name="name126268ff56460934b" descr="Cap_4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5.png"/>
                          <pic:cNvPicPr/>
                        </pic:nvPicPr>
                        <pic:blipFill>
                          <a:blip r:embed="rId777268ff564609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105251" name="name189568ff564611efb" descr="Cap_4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6.png"/>
                          <pic:cNvPicPr/>
                        </pic:nvPicPr>
                        <pic:blipFill>
                          <a:blip r:embed="rId694068ff564611e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tutti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794846" name="name609968ff564619f5f" descr="Cap_5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2.png"/>
                          <pic:cNvPicPr/>
                        </pic:nvPicPr>
                        <pic:blipFill>
                          <a:blip r:embed="rId649168ff564619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967790" name="name482268ff5646217d9" descr="Cap_5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1.png"/>
                          <pic:cNvPicPr/>
                        </pic:nvPicPr>
                        <pic:blipFill>
                          <a:blip r:embed="rId200368ff564621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rifornire il radiatore con il refrigerante composto da: 50% ANTIFREEZE e 50% acqua decalcificata.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 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d'espansione, introdurre il liquido sino al riferimento di livello massimo.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a fondo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Mantenere il motore a regime minimo di rotazione o senza carico fino ad abbassamento e stabilizzazione del livello liquido refrigerante (il tempo di attesa varia in base alla temperatura ambiente).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Spegnere il motore e attendere che il motore raggiunga la temperatura ambiente.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fino al riferimento di livello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presente la vaschetta d'espansione.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della vaschetta d'espansione il liquido deve ricoprire i tubi all'interno del radiatore di circa 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radiatore o della vaschetta d'espansione.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110968" name="name701968ff564628f6a" descr="Cap_4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3.png"/>
                          <pic:cNvPicPr/>
                        </pic:nvPicPr>
                        <pic:blipFill>
                          <a:blip r:embed="rId854168ff564628f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414959" name="name647368ff56462f6c1" descr="Cap_4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9.png"/>
                          <pic:cNvPicPr/>
                        </pic:nvPicPr>
                        <pic:blipFill>
                          <a:blip r:embed="rId896168ff56462f6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Tubi carburante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tutti i tubi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185968" name="name140568ff564638217" descr="Cap_5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3.png"/>
                          <pic:cNvPicPr/>
                        </pic:nvPicPr>
                        <pic:blipFill>
                          <a:blip r:embed="rId521468ff564638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936">
    <w:multiLevelType w:val="hybridMultilevel"/>
    <w:lvl w:ilvl="0" w:tplc="57133528">
      <w:start w:val="1"/>
      <w:numFmt w:val="decimal"/>
      <w:lvlText w:val="%1."/>
      <w:lvlJc w:val="left"/>
      <w:pPr>
        <w:ind w:left="720" w:hanging="360"/>
      </w:pPr>
    </w:lvl>
    <w:lvl w:ilvl="1" w:tplc="57133528" w:tentative="1">
      <w:start w:val="1"/>
      <w:numFmt w:val="lowerLetter"/>
      <w:lvlText w:val="%2."/>
      <w:lvlJc w:val="left"/>
      <w:pPr>
        <w:ind w:left="1440" w:hanging="360"/>
      </w:pPr>
    </w:lvl>
    <w:lvl w:ilvl="2" w:tplc="57133528" w:tentative="1">
      <w:start w:val="1"/>
      <w:numFmt w:val="lowerRoman"/>
      <w:lvlText w:val="%3."/>
      <w:lvlJc w:val="right"/>
      <w:pPr>
        <w:ind w:left="2160" w:hanging="180"/>
      </w:pPr>
    </w:lvl>
    <w:lvl w:ilvl="3" w:tplc="57133528" w:tentative="1">
      <w:start w:val="1"/>
      <w:numFmt w:val="decimal"/>
      <w:lvlText w:val="%4."/>
      <w:lvlJc w:val="left"/>
      <w:pPr>
        <w:ind w:left="2880" w:hanging="360"/>
      </w:pPr>
    </w:lvl>
    <w:lvl w:ilvl="4" w:tplc="57133528" w:tentative="1">
      <w:start w:val="1"/>
      <w:numFmt w:val="lowerLetter"/>
      <w:lvlText w:val="%5."/>
      <w:lvlJc w:val="left"/>
      <w:pPr>
        <w:ind w:left="3600" w:hanging="360"/>
      </w:pPr>
    </w:lvl>
    <w:lvl w:ilvl="5" w:tplc="57133528" w:tentative="1">
      <w:start w:val="1"/>
      <w:numFmt w:val="lowerRoman"/>
      <w:lvlText w:val="%6."/>
      <w:lvlJc w:val="right"/>
      <w:pPr>
        <w:ind w:left="4320" w:hanging="180"/>
      </w:pPr>
    </w:lvl>
    <w:lvl w:ilvl="6" w:tplc="57133528" w:tentative="1">
      <w:start w:val="1"/>
      <w:numFmt w:val="decimal"/>
      <w:lvlText w:val="%7."/>
      <w:lvlJc w:val="left"/>
      <w:pPr>
        <w:ind w:left="5040" w:hanging="360"/>
      </w:pPr>
    </w:lvl>
    <w:lvl w:ilvl="7" w:tplc="57133528" w:tentative="1">
      <w:start w:val="1"/>
      <w:numFmt w:val="lowerLetter"/>
      <w:lvlText w:val="%8."/>
      <w:lvlJc w:val="left"/>
      <w:pPr>
        <w:ind w:left="5760" w:hanging="360"/>
      </w:pPr>
    </w:lvl>
    <w:lvl w:ilvl="8" w:tplc="57133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35">
    <w:multiLevelType w:val="hybridMultilevel"/>
    <w:lvl w:ilvl="0" w:tplc="56144519">
      <w:start w:val="1"/>
      <w:numFmt w:val="decimal"/>
      <w:lvlText w:val="%1."/>
      <w:lvlJc w:val="left"/>
      <w:pPr>
        <w:ind w:left="720" w:hanging="360"/>
      </w:pPr>
    </w:lvl>
    <w:lvl w:ilvl="1" w:tplc="56144519" w:tentative="1">
      <w:start w:val="1"/>
      <w:numFmt w:val="lowerLetter"/>
      <w:lvlText w:val="%2."/>
      <w:lvlJc w:val="left"/>
      <w:pPr>
        <w:ind w:left="1440" w:hanging="360"/>
      </w:pPr>
    </w:lvl>
    <w:lvl w:ilvl="2" w:tplc="56144519" w:tentative="1">
      <w:start w:val="1"/>
      <w:numFmt w:val="lowerRoman"/>
      <w:lvlText w:val="%3."/>
      <w:lvlJc w:val="right"/>
      <w:pPr>
        <w:ind w:left="2160" w:hanging="180"/>
      </w:pPr>
    </w:lvl>
    <w:lvl w:ilvl="3" w:tplc="56144519" w:tentative="1">
      <w:start w:val="1"/>
      <w:numFmt w:val="decimal"/>
      <w:lvlText w:val="%4."/>
      <w:lvlJc w:val="left"/>
      <w:pPr>
        <w:ind w:left="2880" w:hanging="360"/>
      </w:pPr>
    </w:lvl>
    <w:lvl w:ilvl="4" w:tplc="56144519" w:tentative="1">
      <w:start w:val="1"/>
      <w:numFmt w:val="lowerLetter"/>
      <w:lvlText w:val="%5."/>
      <w:lvlJc w:val="left"/>
      <w:pPr>
        <w:ind w:left="3600" w:hanging="360"/>
      </w:pPr>
    </w:lvl>
    <w:lvl w:ilvl="5" w:tplc="56144519" w:tentative="1">
      <w:start w:val="1"/>
      <w:numFmt w:val="lowerRoman"/>
      <w:lvlText w:val="%6."/>
      <w:lvlJc w:val="right"/>
      <w:pPr>
        <w:ind w:left="4320" w:hanging="180"/>
      </w:pPr>
    </w:lvl>
    <w:lvl w:ilvl="6" w:tplc="56144519" w:tentative="1">
      <w:start w:val="1"/>
      <w:numFmt w:val="decimal"/>
      <w:lvlText w:val="%7."/>
      <w:lvlJc w:val="left"/>
      <w:pPr>
        <w:ind w:left="5040" w:hanging="360"/>
      </w:pPr>
    </w:lvl>
    <w:lvl w:ilvl="7" w:tplc="56144519" w:tentative="1">
      <w:start w:val="1"/>
      <w:numFmt w:val="lowerLetter"/>
      <w:lvlText w:val="%8."/>
      <w:lvlJc w:val="left"/>
      <w:pPr>
        <w:ind w:left="5760" w:hanging="360"/>
      </w:pPr>
    </w:lvl>
    <w:lvl w:ilvl="8" w:tplc="56144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34">
    <w:multiLevelType w:val="hybridMultilevel"/>
    <w:lvl w:ilvl="0" w:tplc="25607164">
      <w:start w:val="1"/>
      <w:numFmt w:val="decimal"/>
      <w:lvlText w:val="%1."/>
      <w:lvlJc w:val="left"/>
      <w:pPr>
        <w:ind w:left="720" w:hanging="360"/>
      </w:pPr>
    </w:lvl>
    <w:lvl w:ilvl="1" w:tplc="25607164" w:tentative="1">
      <w:start w:val="1"/>
      <w:numFmt w:val="lowerLetter"/>
      <w:lvlText w:val="%2."/>
      <w:lvlJc w:val="left"/>
      <w:pPr>
        <w:ind w:left="1440" w:hanging="360"/>
      </w:pPr>
    </w:lvl>
    <w:lvl w:ilvl="2" w:tplc="25607164" w:tentative="1">
      <w:start w:val="1"/>
      <w:numFmt w:val="lowerRoman"/>
      <w:lvlText w:val="%3."/>
      <w:lvlJc w:val="right"/>
      <w:pPr>
        <w:ind w:left="2160" w:hanging="180"/>
      </w:pPr>
    </w:lvl>
    <w:lvl w:ilvl="3" w:tplc="25607164" w:tentative="1">
      <w:start w:val="1"/>
      <w:numFmt w:val="decimal"/>
      <w:lvlText w:val="%4."/>
      <w:lvlJc w:val="left"/>
      <w:pPr>
        <w:ind w:left="2880" w:hanging="360"/>
      </w:pPr>
    </w:lvl>
    <w:lvl w:ilvl="4" w:tplc="25607164" w:tentative="1">
      <w:start w:val="1"/>
      <w:numFmt w:val="lowerLetter"/>
      <w:lvlText w:val="%5."/>
      <w:lvlJc w:val="left"/>
      <w:pPr>
        <w:ind w:left="3600" w:hanging="360"/>
      </w:pPr>
    </w:lvl>
    <w:lvl w:ilvl="5" w:tplc="25607164" w:tentative="1">
      <w:start w:val="1"/>
      <w:numFmt w:val="lowerRoman"/>
      <w:lvlText w:val="%6."/>
      <w:lvlJc w:val="right"/>
      <w:pPr>
        <w:ind w:left="4320" w:hanging="180"/>
      </w:pPr>
    </w:lvl>
    <w:lvl w:ilvl="6" w:tplc="25607164" w:tentative="1">
      <w:start w:val="1"/>
      <w:numFmt w:val="decimal"/>
      <w:lvlText w:val="%7."/>
      <w:lvlJc w:val="left"/>
      <w:pPr>
        <w:ind w:left="5040" w:hanging="360"/>
      </w:pPr>
    </w:lvl>
    <w:lvl w:ilvl="7" w:tplc="25607164" w:tentative="1">
      <w:start w:val="1"/>
      <w:numFmt w:val="lowerLetter"/>
      <w:lvlText w:val="%8."/>
      <w:lvlJc w:val="left"/>
      <w:pPr>
        <w:ind w:left="5760" w:hanging="360"/>
      </w:pPr>
    </w:lvl>
    <w:lvl w:ilvl="8" w:tplc="25607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33">
    <w:multiLevelType w:val="hybridMultilevel"/>
    <w:lvl w:ilvl="0" w:tplc="13343524">
      <w:start w:val="1"/>
      <w:numFmt w:val="decimal"/>
      <w:lvlText w:val="%1."/>
      <w:lvlJc w:val="left"/>
      <w:pPr>
        <w:ind w:left="720" w:hanging="360"/>
      </w:pPr>
    </w:lvl>
    <w:lvl w:ilvl="1" w:tplc="13343524" w:tentative="1">
      <w:start w:val="1"/>
      <w:numFmt w:val="lowerLetter"/>
      <w:lvlText w:val="%2."/>
      <w:lvlJc w:val="left"/>
      <w:pPr>
        <w:ind w:left="1440" w:hanging="360"/>
      </w:pPr>
    </w:lvl>
    <w:lvl w:ilvl="2" w:tplc="13343524" w:tentative="1">
      <w:start w:val="1"/>
      <w:numFmt w:val="lowerRoman"/>
      <w:lvlText w:val="%3."/>
      <w:lvlJc w:val="right"/>
      <w:pPr>
        <w:ind w:left="2160" w:hanging="180"/>
      </w:pPr>
    </w:lvl>
    <w:lvl w:ilvl="3" w:tplc="13343524" w:tentative="1">
      <w:start w:val="1"/>
      <w:numFmt w:val="decimal"/>
      <w:lvlText w:val="%4."/>
      <w:lvlJc w:val="left"/>
      <w:pPr>
        <w:ind w:left="2880" w:hanging="360"/>
      </w:pPr>
    </w:lvl>
    <w:lvl w:ilvl="4" w:tplc="13343524" w:tentative="1">
      <w:start w:val="1"/>
      <w:numFmt w:val="lowerLetter"/>
      <w:lvlText w:val="%5."/>
      <w:lvlJc w:val="left"/>
      <w:pPr>
        <w:ind w:left="3600" w:hanging="360"/>
      </w:pPr>
    </w:lvl>
    <w:lvl w:ilvl="5" w:tplc="13343524" w:tentative="1">
      <w:start w:val="1"/>
      <w:numFmt w:val="lowerRoman"/>
      <w:lvlText w:val="%6."/>
      <w:lvlJc w:val="right"/>
      <w:pPr>
        <w:ind w:left="4320" w:hanging="180"/>
      </w:pPr>
    </w:lvl>
    <w:lvl w:ilvl="6" w:tplc="13343524" w:tentative="1">
      <w:start w:val="1"/>
      <w:numFmt w:val="decimal"/>
      <w:lvlText w:val="%7."/>
      <w:lvlJc w:val="left"/>
      <w:pPr>
        <w:ind w:left="5040" w:hanging="360"/>
      </w:pPr>
    </w:lvl>
    <w:lvl w:ilvl="7" w:tplc="13343524" w:tentative="1">
      <w:start w:val="1"/>
      <w:numFmt w:val="lowerLetter"/>
      <w:lvlText w:val="%8."/>
      <w:lvlJc w:val="left"/>
      <w:pPr>
        <w:ind w:left="5760" w:hanging="360"/>
      </w:pPr>
    </w:lvl>
    <w:lvl w:ilvl="8" w:tplc="13343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32">
    <w:multiLevelType w:val="hybridMultilevel"/>
    <w:lvl w:ilvl="0" w:tplc="65996284">
      <w:start w:val="1"/>
      <w:numFmt w:val="decimal"/>
      <w:lvlText w:val="%1."/>
      <w:lvlJc w:val="left"/>
      <w:pPr>
        <w:ind w:left="720" w:hanging="360"/>
      </w:pPr>
    </w:lvl>
    <w:lvl w:ilvl="1" w:tplc="65996284" w:tentative="1">
      <w:start w:val="1"/>
      <w:numFmt w:val="lowerLetter"/>
      <w:lvlText w:val="%2."/>
      <w:lvlJc w:val="left"/>
      <w:pPr>
        <w:ind w:left="1440" w:hanging="360"/>
      </w:pPr>
    </w:lvl>
    <w:lvl w:ilvl="2" w:tplc="65996284" w:tentative="1">
      <w:start w:val="1"/>
      <w:numFmt w:val="lowerRoman"/>
      <w:lvlText w:val="%3."/>
      <w:lvlJc w:val="right"/>
      <w:pPr>
        <w:ind w:left="2160" w:hanging="180"/>
      </w:pPr>
    </w:lvl>
    <w:lvl w:ilvl="3" w:tplc="65996284" w:tentative="1">
      <w:start w:val="1"/>
      <w:numFmt w:val="decimal"/>
      <w:lvlText w:val="%4."/>
      <w:lvlJc w:val="left"/>
      <w:pPr>
        <w:ind w:left="2880" w:hanging="360"/>
      </w:pPr>
    </w:lvl>
    <w:lvl w:ilvl="4" w:tplc="65996284" w:tentative="1">
      <w:start w:val="1"/>
      <w:numFmt w:val="lowerLetter"/>
      <w:lvlText w:val="%5."/>
      <w:lvlJc w:val="left"/>
      <w:pPr>
        <w:ind w:left="3600" w:hanging="360"/>
      </w:pPr>
    </w:lvl>
    <w:lvl w:ilvl="5" w:tplc="65996284" w:tentative="1">
      <w:start w:val="1"/>
      <w:numFmt w:val="lowerRoman"/>
      <w:lvlText w:val="%6."/>
      <w:lvlJc w:val="right"/>
      <w:pPr>
        <w:ind w:left="4320" w:hanging="180"/>
      </w:pPr>
    </w:lvl>
    <w:lvl w:ilvl="6" w:tplc="65996284" w:tentative="1">
      <w:start w:val="1"/>
      <w:numFmt w:val="decimal"/>
      <w:lvlText w:val="%7."/>
      <w:lvlJc w:val="left"/>
      <w:pPr>
        <w:ind w:left="5040" w:hanging="360"/>
      </w:pPr>
    </w:lvl>
    <w:lvl w:ilvl="7" w:tplc="65996284" w:tentative="1">
      <w:start w:val="1"/>
      <w:numFmt w:val="lowerLetter"/>
      <w:lvlText w:val="%8."/>
      <w:lvlJc w:val="left"/>
      <w:pPr>
        <w:ind w:left="5760" w:hanging="360"/>
      </w:pPr>
    </w:lvl>
    <w:lvl w:ilvl="8" w:tplc="65996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31">
    <w:multiLevelType w:val="hybridMultilevel"/>
    <w:lvl w:ilvl="0" w:tplc="52418190">
      <w:start w:val="1"/>
      <w:numFmt w:val="decimal"/>
      <w:lvlText w:val="%1."/>
      <w:lvlJc w:val="left"/>
      <w:pPr>
        <w:ind w:left="720" w:hanging="360"/>
      </w:pPr>
    </w:lvl>
    <w:lvl w:ilvl="1" w:tplc="52418190" w:tentative="1">
      <w:start w:val="1"/>
      <w:numFmt w:val="lowerLetter"/>
      <w:lvlText w:val="%2."/>
      <w:lvlJc w:val="left"/>
      <w:pPr>
        <w:ind w:left="1440" w:hanging="360"/>
      </w:pPr>
    </w:lvl>
    <w:lvl w:ilvl="2" w:tplc="52418190" w:tentative="1">
      <w:start w:val="1"/>
      <w:numFmt w:val="lowerRoman"/>
      <w:lvlText w:val="%3."/>
      <w:lvlJc w:val="right"/>
      <w:pPr>
        <w:ind w:left="2160" w:hanging="180"/>
      </w:pPr>
    </w:lvl>
    <w:lvl w:ilvl="3" w:tplc="52418190" w:tentative="1">
      <w:start w:val="1"/>
      <w:numFmt w:val="decimal"/>
      <w:lvlText w:val="%4."/>
      <w:lvlJc w:val="left"/>
      <w:pPr>
        <w:ind w:left="2880" w:hanging="360"/>
      </w:pPr>
    </w:lvl>
    <w:lvl w:ilvl="4" w:tplc="52418190" w:tentative="1">
      <w:start w:val="1"/>
      <w:numFmt w:val="lowerLetter"/>
      <w:lvlText w:val="%5."/>
      <w:lvlJc w:val="left"/>
      <w:pPr>
        <w:ind w:left="3600" w:hanging="360"/>
      </w:pPr>
    </w:lvl>
    <w:lvl w:ilvl="5" w:tplc="52418190" w:tentative="1">
      <w:start w:val="1"/>
      <w:numFmt w:val="lowerRoman"/>
      <w:lvlText w:val="%6."/>
      <w:lvlJc w:val="right"/>
      <w:pPr>
        <w:ind w:left="4320" w:hanging="180"/>
      </w:pPr>
    </w:lvl>
    <w:lvl w:ilvl="6" w:tplc="52418190" w:tentative="1">
      <w:start w:val="1"/>
      <w:numFmt w:val="decimal"/>
      <w:lvlText w:val="%7."/>
      <w:lvlJc w:val="left"/>
      <w:pPr>
        <w:ind w:left="5040" w:hanging="360"/>
      </w:pPr>
    </w:lvl>
    <w:lvl w:ilvl="7" w:tplc="52418190" w:tentative="1">
      <w:start w:val="1"/>
      <w:numFmt w:val="lowerLetter"/>
      <w:lvlText w:val="%8."/>
      <w:lvlJc w:val="left"/>
      <w:pPr>
        <w:ind w:left="5760" w:hanging="360"/>
      </w:pPr>
    </w:lvl>
    <w:lvl w:ilvl="8" w:tplc="52418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30">
    <w:multiLevelType w:val="hybridMultilevel"/>
    <w:lvl w:ilvl="0" w:tplc="53238573">
      <w:start w:val="1"/>
      <w:numFmt w:val="decimal"/>
      <w:lvlText w:val="%1."/>
      <w:lvlJc w:val="left"/>
      <w:pPr>
        <w:ind w:left="720" w:hanging="360"/>
      </w:pPr>
    </w:lvl>
    <w:lvl w:ilvl="1" w:tplc="53238573" w:tentative="1">
      <w:start w:val="1"/>
      <w:numFmt w:val="lowerLetter"/>
      <w:lvlText w:val="%2."/>
      <w:lvlJc w:val="left"/>
      <w:pPr>
        <w:ind w:left="1440" w:hanging="360"/>
      </w:pPr>
    </w:lvl>
    <w:lvl w:ilvl="2" w:tplc="53238573" w:tentative="1">
      <w:start w:val="1"/>
      <w:numFmt w:val="lowerRoman"/>
      <w:lvlText w:val="%3."/>
      <w:lvlJc w:val="right"/>
      <w:pPr>
        <w:ind w:left="2160" w:hanging="180"/>
      </w:pPr>
    </w:lvl>
    <w:lvl w:ilvl="3" w:tplc="53238573" w:tentative="1">
      <w:start w:val="1"/>
      <w:numFmt w:val="decimal"/>
      <w:lvlText w:val="%4."/>
      <w:lvlJc w:val="left"/>
      <w:pPr>
        <w:ind w:left="2880" w:hanging="360"/>
      </w:pPr>
    </w:lvl>
    <w:lvl w:ilvl="4" w:tplc="53238573" w:tentative="1">
      <w:start w:val="1"/>
      <w:numFmt w:val="lowerLetter"/>
      <w:lvlText w:val="%5."/>
      <w:lvlJc w:val="left"/>
      <w:pPr>
        <w:ind w:left="3600" w:hanging="360"/>
      </w:pPr>
    </w:lvl>
    <w:lvl w:ilvl="5" w:tplc="53238573" w:tentative="1">
      <w:start w:val="1"/>
      <w:numFmt w:val="lowerRoman"/>
      <w:lvlText w:val="%6."/>
      <w:lvlJc w:val="right"/>
      <w:pPr>
        <w:ind w:left="4320" w:hanging="180"/>
      </w:pPr>
    </w:lvl>
    <w:lvl w:ilvl="6" w:tplc="53238573" w:tentative="1">
      <w:start w:val="1"/>
      <w:numFmt w:val="decimal"/>
      <w:lvlText w:val="%7."/>
      <w:lvlJc w:val="left"/>
      <w:pPr>
        <w:ind w:left="5040" w:hanging="360"/>
      </w:pPr>
    </w:lvl>
    <w:lvl w:ilvl="7" w:tplc="53238573" w:tentative="1">
      <w:start w:val="1"/>
      <w:numFmt w:val="lowerLetter"/>
      <w:lvlText w:val="%8."/>
      <w:lvlJc w:val="left"/>
      <w:pPr>
        <w:ind w:left="5760" w:hanging="360"/>
      </w:pPr>
    </w:lvl>
    <w:lvl w:ilvl="8" w:tplc="53238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29">
    <w:multiLevelType w:val="hybridMultilevel"/>
    <w:lvl w:ilvl="0" w:tplc="78666590">
      <w:start w:val="1"/>
      <w:numFmt w:val="decimal"/>
      <w:lvlText w:val="%1."/>
      <w:lvlJc w:val="left"/>
      <w:pPr>
        <w:ind w:left="720" w:hanging="360"/>
      </w:pPr>
    </w:lvl>
    <w:lvl w:ilvl="1" w:tplc="78666590" w:tentative="1">
      <w:start w:val="1"/>
      <w:numFmt w:val="lowerLetter"/>
      <w:lvlText w:val="%2."/>
      <w:lvlJc w:val="left"/>
      <w:pPr>
        <w:ind w:left="1440" w:hanging="360"/>
      </w:pPr>
    </w:lvl>
    <w:lvl w:ilvl="2" w:tplc="78666590" w:tentative="1">
      <w:start w:val="1"/>
      <w:numFmt w:val="lowerRoman"/>
      <w:lvlText w:val="%3."/>
      <w:lvlJc w:val="right"/>
      <w:pPr>
        <w:ind w:left="2160" w:hanging="180"/>
      </w:pPr>
    </w:lvl>
    <w:lvl w:ilvl="3" w:tplc="78666590" w:tentative="1">
      <w:start w:val="1"/>
      <w:numFmt w:val="decimal"/>
      <w:lvlText w:val="%4."/>
      <w:lvlJc w:val="left"/>
      <w:pPr>
        <w:ind w:left="2880" w:hanging="360"/>
      </w:pPr>
    </w:lvl>
    <w:lvl w:ilvl="4" w:tplc="78666590" w:tentative="1">
      <w:start w:val="1"/>
      <w:numFmt w:val="lowerLetter"/>
      <w:lvlText w:val="%5."/>
      <w:lvlJc w:val="left"/>
      <w:pPr>
        <w:ind w:left="3600" w:hanging="360"/>
      </w:pPr>
    </w:lvl>
    <w:lvl w:ilvl="5" w:tplc="78666590" w:tentative="1">
      <w:start w:val="1"/>
      <w:numFmt w:val="lowerRoman"/>
      <w:lvlText w:val="%6."/>
      <w:lvlJc w:val="right"/>
      <w:pPr>
        <w:ind w:left="4320" w:hanging="180"/>
      </w:pPr>
    </w:lvl>
    <w:lvl w:ilvl="6" w:tplc="78666590" w:tentative="1">
      <w:start w:val="1"/>
      <w:numFmt w:val="decimal"/>
      <w:lvlText w:val="%7."/>
      <w:lvlJc w:val="left"/>
      <w:pPr>
        <w:ind w:left="5040" w:hanging="360"/>
      </w:pPr>
    </w:lvl>
    <w:lvl w:ilvl="7" w:tplc="78666590" w:tentative="1">
      <w:start w:val="1"/>
      <w:numFmt w:val="lowerLetter"/>
      <w:lvlText w:val="%8."/>
      <w:lvlJc w:val="left"/>
      <w:pPr>
        <w:ind w:left="5760" w:hanging="360"/>
      </w:pPr>
    </w:lvl>
    <w:lvl w:ilvl="8" w:tplc="78666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28">
    <w:multiLevelType w:val="hybridMultilevel"/>
    <w:lvl w:ilvl="0" w:tplc="10399861">
      <w:start w:val="1"/>
      <w:numFmt w:val="decimal"/>
      <w:lvlText w:val="%1."/>
      <w:lvlJc w:val="left"/>
      <w:pPr>
        <w:ind w:left="720" w:hanging="360"/>
      </w:pPr>
    </w:lvl>
    <w:lvl w:ilvl="1" w:tplc="10399861" w:tentative="1">
      <w:start w:val="1"/>
      <w:numFmt w:val="lowerLetter"/>
      <w:lvlText w:val="%2."/>
      <w:lvlJc w:val="left"/>
      <w:pPr>
        <w:ind w:left="1440" w:hanging="360"/>
      </w:pPr>
    </w:lvl>
    <w:lvl w:ilvl="2" w:tplc="10399861" w:tentative="1">
      <w:start w:val="1"/>
      <w:numFmt w:val="lowerRoman"/>
      <w:lvlText w:val="%3."/>
      <w:lvlJc w:val="right"/>
      <w:pPr>
        <w:ind w:left="2160" w:hanging="180"/>
      </w:pPr>
    </w:lvl>
    <w:lvl w:ilvl="3" w:tplc="10399861" w:tentative="1">
      <w:start w:val="1"/>
      <w:numFmt w:val="decimal"/>
      <w:lvlText w:val="%4."/>
      <w:lvlJc w:val="left"/>
      <w:pPr>
        <w:ind w:left="2880" w:hanging="360"/>
      </w:pPr>
    </w:lvl>
    <w:lvl w:ilvl="4" w:tplc="10399861" w:tentative="1">
      <w:start w:val="1"/>
      <w:numFmt w:val="lowerLetter"/>
      <w:lvlText w:val="%5."/>
      <w:lvlJc w:val="left"/>
      <w:pPr>
        <w:ind w:left="3600" w:hanging="360"/>
      </w:pPr>
    </w:lvl>
    <w:lvl w:ilvl="5" w:tplc="10399861" w:tentative="1">
      <w:start w:val="1"/>
      <w:numFmt w:val="lowerRoman"/>
      <w:lvlText w:val="%6."/>
      <w:lvlJc w:val="right"/>
      <w:pPr>
        <w:ind w:left="4320" w:hanging="180"/>
      </w:pPr>
    </w:lvl>
    <w:lvl w:ilvl="6" w:tplc="10399861" w:tentative="1">
      <w:start w:val="1"/>
      <w:numFmt w:val="decimal"/>
      <w:lvlText w:val="%7."/>
      <w:lvlJc w:val="left"/>
      <w:pPr>
        <w:ind w:left="5040" w:hanging="360"/>
      </w:pPr>
    </w:lvl>
    <w:lvl w:ilvl="7" w:tplc="10399861" w:tentative="1">
      <w:start w:val="1"/>
      <w:numFmt w:val="lowerLetter"/>
      <w:lvlText w:val="%8."/>
      <w:lvlJc w:val="left"/>
      <w:pPr>
        <w:ind w:left="5760" w:hanging="360"/>
      </w:pPr>
    </w:lvl>
    <w:lvl w:ilvl="8" w:tplc="10399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27">
    <w:multiLevelType w:val="hybridMultilevel"/>
    <w:lvl w:ilvl="0" w:tplc="497960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927">
    <w:abstractNumId w:val="13927"/>
  </w:num>
  <w:num w:numId="13928">
    <w:abstractNumId w:val="13928"/>
  </w:num>
  <w:num w:numId="13929">
    <w:abstractNumId w:val="13929"/>
  </w:num>
  <w:num w:numId="13930">
    <w:abstractNumId w:val="13930"/>
  </w:num>
  <w:num w:numId="13931">
    <w:abstractNumId w:val="13931"/>
  </w:num>
  <w:num w:numId="13932">
    <w:abstractNumId w:val="13932"/>
  </w:num>
  <w:num w:numId="13933">
    <w:abstractNumId w:val="13933"/>
  </w:num>
  <w:num w:numId="13934">
    <w:abstractNumId w:val="13934"/>
  </w:num>
  <w:num w:numId="13935">
    <w:abstractNumId w:val="13935"/>
  </w:num>
  <w:num w:numId="13936">
    <w:abstractNumId w:val="139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2627555" Type="http://schemas.openxmlformats.org/officeDocument/2006/relationships/comments" Target="comments.xml"/><Relationship Id="rId734694814" Type="http://schemas.microsoft.com/office/2011/relationships/commentsExtended" Target="commentsExtended.xml"/><Relationship Id="rId11602702" Type="http://schemas.openxmlformats.org/officeDocument/2006/relationships/image" Target="media/imgrId11602702.jpg"/><Relationship Id="rId923268ff5644291fb" Type="http://schemas.openxmlformats.org/officeDocument/2006/relationships/image" Target="media/imgrId923268ff5644291fb.jpg"/><Relationship Id="rId868768ff564430a14" Type="http://schemas.openxmlformats.org/officeDocument/2006/relationships/image" Target="media/imgrId868768ff564430a14.jpg"/><Relationship Id="rId886068ff56443d5ee" Type="http://schemas.openxmlformats.org/officeDocument/2006/relationships/image" Target="media/imgrId886068ff56443d5ee.png"/><Relationship Id="rId443468ff5644418a3" Type="http://schemas.openxmlformats.org/officeDocument/2006/relationships/image" Target="media/imgrId443468ff5644418a3.png"/><Relationship Id="rId364768ff56444a637" Type="http://schemas.openxmlformats.org/officeDocument/2006/relationships/image" Target="media/imgrId364768ff56444a637.png"/><Relationship Id="rId586768ff564452a7f" Type="http://schemas.openxmlformats.org/officeDocument/2006/relationships/image" Target="media/imgrId586768ff564452a7f.png"/><Relationship Id="rId314068ff56445a6d4" Type="http://schemas.openxmlformats.org/officeDocument/2006/relationships/image" Target="media/imgrId314068ff56445a6d4.png"/><Relationship Id="rId909168ff564464219" Type="http://schemas.openxmlformats.org/officeDocument/2006/relationships/image" Target="media/imgrId909168ff564464219.png"/><Relationship Id="rId511868ff56446bdd0" Type="http://schemas.openxmlformats.org/officeDocument/2006/relationships/image" Target="media/imgrId511868ff56446bdd0.png"/><Relationship Id="rId232368ff564474639" Type="http://schemas.openxmlformats.org/officeDocument/2006/relationships/image" Target="media/imgrId232368ff564474639.jpg"/><Relationship Id="rId491468ff564478b78" Type="http://schemas.openxmlformats.org/officeDocument/2006/relationships/image" Target="media/imgrId491468ff564478b78.jpg"/><Relationship Id="rId531968ff5644805e3" Type="http://schemas.openxmlformats.org/officeDocument/2006/relationships/image" Target="media/imgrId531968ff5644805e3.jpg"/><Relationship Id="rId553668ff56448981c" Type="http://schemas.openxmlformats.org/officeDocument/2006/relationships/image" Target="media/imgrId553668ff56448981c.png"/><Relationship Id="rId566468ff56448fb47" Type="http://schemas.openxmlformats.org/officeDocument/2006/relationships/image" Target="media/imgrId566468ff56448fb47.jpg"/><Relationship Id="rId543868ff56449784c" Type="http://schemas.openxmlformats.org/officeDocument/2006/relationships/image" Target="media/imgrId543868ff56449784c.jpg"/><Relationship Id="rId438768ff5644a0f23" Type="http://schemas.openxmlformats.org/officeDocument/2006/relationships/image" Target="media/imgrId438768ff5644a0f23.png"/><Relationship Id="rId822968ff5644a693e" Type="http://schemas.openxmlformats.org/officeDocument/2006/relationships/image" Target="media/imgrId822968ff5644a693e.jpg"/><Relationship Id="rId579768ff5644aeb1e" Type="http://schemas.openxmlformats.org/officeDocument/2006/relationships/image" Target="media/imgrId579768ff5644aeb1e.png"/><Relationship Id="rId132768ff5644b4296" Type="http://schemas.openxmlformats.org/officeDocument/2006/relationships/image" Target="media/imgrId132768ff5644b4296.png"/><Relationship Id="rId374268ff5644bad37" Type="http://schemas.openxmlformats.org/officeDocument/2006/relationships/image" Target="media/imgrId374268ff5644bad37.png"/><Relationship Id="rId338068ff5644c3b49" Type="http://schemas.openxmlformats.org/officeDocument/2006/relationships/image" Target="media/imgrId338068ff5644c3b49.png"/><Relationship Id="rId125268ff5644cb50c" Type="http://schemas.openxmlformats.org/officeDocument/2006/relationships/image" Target="media/imgrId125268ff5644cb50c.png"/><Relationship Id="rId692468ff5644d3c5c" Type="http://schemas.openxmlformats.org/officeDocument/2006/relationships/image" Target="media/imgrId692468ff5644d3c5c.png"/><Relationship Id="rId590568ff5644dc9e0" Type="http://schemas.openxmlformats.org/officeDocument/2006/relationships/image" Target="media/imgrId590568ff5644dc9e0.png"/><Relationship Id="rId585668ff5644e3861" Type="http://schemas.openxmlformats.org/officeDocument/2006/relationships/image" Target="media/imgrId585668ff5644e3861.jpg"/><Relationship Id="rId557868ff5644eb019" Type="http://schemas.openxmlformats.org/officeDocument/2006/relationships/image" Target="media/imgrId557868ff5644eb019.jpg"/><Relationship Id="rId719768ff5644f2e6c" Type="http://schemas.openxmlformats.org/officeDocument/2006/relationships/image" Target="media/imgrId719768ff5644f2e6c.jpg"/><Relationship Id="rId693568ff56450b08f" Type="http://schemas.openxmlformats.org/officeDocument/2006/relationships/image" Target="media/imgrId693568ff56450b08f.png"/><Relationship Id="rId325868ff564512b34" Type="http://schemas.openxmlformats.org/officeDocument/2006/relationships/image" Target="media/imgrId325868ff564512b34.png"/><Relationship Id="rId287368ff564519cac" Type="http://schemas.openxmlformats.org/officeDocument/2006/relationships/image" Target="media/imgrId287368ff564519cac.png"/><Relationship Id="rId691968ff564521e7d" Type="http://schemas.openxmlformats.org/officeDocument/2006/relationships/image" Target="media/imgrId691968ff564521e7d.png"/><Relationship Id="rId506268ff56452bed5" Type="http://schemas.openxmlformats.org/officeDocument/2006/relationships/image" Target="media/imgrId506268ff56452bed5.png"/><Relationship Id="rId677168ff564534b7a" Type="http://schemas.openxmlformats.org/officeDocument/2006/relationships/image" Target="media/imgrId677168ff564534b7a.png"/><Relationship Id="rId867668ff56453e84d" Type="http://schemas.openxmlformats.org/officeDocument/2006/relationships/image" Target="media/imgrId867668ff56453e84d.png"/><Relationship Id="rId189768ff564546738" Type="http://schemas.openxmlformats.org/officeDocument/2006/relationships/image" Target="media/imgrId189768ff564546738.png"/><Relationship Id="rId826368ff5645502e0" Type="http://schemas.openxmlformats.org/officeDocument/2006/relationships/image" Target="media/imgrId826368ff5645502e0.png"/><Relationship Id="rId298268ff5645583fb" Type="http://schemas.openxmlformats.org/officeDocument/2006/relationships/image" Target="media/imgrId298268ff5645583fb.png"/><Relationship Id="rId939468ff56455fb8d" Type="http://schemas.openxmlformats.org/officeDocument/2006/relationships/image" Target="media/imgrId939468ff56455fb8d.png"/><Relationship Id="rId611268ff564564566" Type="http://schemas.openxmlformats.org/officeDocument/2006/relationships/image" Target="media/imgrId611268ff564564566.png"/><Relationship Id="rId169768ff56456c63c" Type="http://schemas.openxmlformats.org/officeDocument/2006/relationships/image" Target="media/imgrId169768ff56456c63c.png"/><Relationship Id="rId344068ff56457270a" Type="http://schemas.openxmlformats.org/officeDocument/2006/relationships/image" Target="media/imgrId344068ff56457270a.png"/><Relationship Id="rId525768ff56457af7f" Type="http://schemas.openxmlformats.org/officeDocument/2006/relationships/image" Target="media/imgrId525768ff56457af7f.png"/><Relationship Id="rId946368ff564580728" Type="http://schemas.openxmlformats.org/officeDocument/2006/relationships/image" Target="media/imgrId946368ff564580728.jpg"/><Relationship Id="rId155068ff564588b01" Type="http://schemas.openxmlformats.org/officeDocument/2006/relationships/image" Target="media/imgrId155068ff564588b01.png"/><Relationship Id="rId210868ff564590930" Type="http://schemas.openxmlformats.org/officeDocument/2006/relationships/image" Target="media/imgrId210868ff564590930.png"/><Relationship Id="rId259268ff564597e12" Type="http://schemas.openxmlformats.org/officeDocument/2006/relationships/image" Target="media/imgrId259268ff564597e12.png"/><Relationship Id="rId303468ff56459ef7e" Type="http://schemas.openxmlformats.org/officeDocument/2006/relationships/image" Target="media/imgrId303468ff56459ef7e.jpg"/><Relationship Id="rId929868ff5645a7f97" Type="http://schemas.openxmlformats.org/officeDocument/2006/relationships/image" Target="media/imgrId929868ff5645a7f97.png"/><Relationship Id="rId526468ff5645afba4" Type="http://schemas.openxmlformats.org/officeDocument/2006/relationships/image" Target="media/imgrId526468ff5645afba4.png"/><Relationship Id="rId396468ff5645b8ab9" Type="http://schemas.openxmlformats.org/officeDocument/2006/relationships/image" Target="media/imgrId396468ff5645b8ab9.png"/><Relationship Id="rId278868ff5645bec7d" Type="http://schemas.openxmlformats.org/officeDocument/2006/relationships/image" Target="media/imgrId278868ff5645bec7d.png"/><Relationship Id="rId795868ff5645c6356" Type="http://schemas.openxmlformats.org/officeDocument/2006/relationships/image" Target="media/imgrId795868ff5645c6356.png"/><Relationship Id="rId475768ff5645cf53f" Type="http://schemas.openxmlformats.org/officeDocument/2006/relationships/image" Target="media/imgrId475768ff5645cf53f.png"/><Relationship Id="rId372168ff5645d7acb" Type="http://schemas.openxmlformats.org/officeDocument/2006/relationships/image" Target="media/imgrId372168ff5645d7acb.png"/><Relationship Id="rId740668ff5645e3b69" Type="http://schemas.openxmlformats.org/officeDocument/2006/relationships/image" Target="media/imgrId740668ff5645e3b69.png"/><Relationship Id="rId828368ff5645eb668" Type="http://schemas.openxmlformats.org/officeDocument/2006/relationships/image" Target="media/imgrId828368ff5645eb668.png"/><Relationship Id="rId733668ff5645f2ec9" Type="http://schemas.openxmlformats.org/officeDocument/2006/relationships/image" Target="media/imgrId733668ff5645f2ec9.png"/><Relationship Id="rId777268ff564609348" Type="http://schemas.openxmlformats.org/officeDocument/2006/relationships/image" Target="media/imgrId777268ff564609348.png"/><Relationship Id="rId694068ff564611ef7" Type="http://schemas.openxmlformats.org/officeDocument/2006/relationships/image" Target="media/imgrId694068ff564611ef7.png"/><Relationship Id="rId649168ff564619f5b" Type="http://schemas.openxmlformats.org/officeDocument/2006/relationships/image" Target="media/imgrId649168ff564619f5b.png"/><Relationship Id="rId200368ff5646217d5" Type="http://schemas.openxmlformats.org/officeDocument/2006/relationships/image" Target="media/imgrId200368ff5646217d5.png"/><Relationship Id="rId854168ff564628f68" Type="http://schemas.openxmlformats.org/officeDocument/2006/relationships/image" Target="media/imgrId854168ff564628f68.png"/><Relationship Id="rId896168ff56462f6bd" Type="http://schemas.openxmlformats.org/officeDocument/2006/relationships/image" Target="media/imgrId896168ff56462f6bd.png"/><Relationship Id="rId521468ff564638213" Type="http://schemas.openxmlformats.org/officeDocument/2006/relationships/image" Target="media/imgrId521468ff564638213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602702" Type="http://schemas.openxmlformats.org/officeDocument/2006/relationships/image" Target="media/imgrId1160270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602702" Type="http://schemas.openxmlformats.org/officeDocument/2006/relationships/image" Target="media/imgrId1160270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602702" Type="http://schemas.openxmlformats.org/officeDocument/2006/relationships/image" Target="media/imgrId1160270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602702" Type="http://schemas.openxmlformats.org/officeDocument/2006/relationships/image" Target="media/imgrId1160270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602702" Type="http://schemas.openxmlformats.org/officeDocument/2006/relationships/image" Target="media/imgrId1160270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602702" Type="http://schemas.openxmlformats.org/officeDocument/2006/relationships/image" Target="media/imgrId1160270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