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21405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4886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213186" w:name="ctxt"/>
    <w:bookmarkEnd w:id="9021318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41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412"/>
        </w:numPr>
        <w:spacing w:before="0" w:after="0" w:line="240" w:lineRule="auto"/>
        <w:jc w:val="left"/>
        <w:rPr>
          <w:color w:val="00274C"/>
          <w:sz w:val="20"/>
          <w:szCs w:val="20"/>
        </w:rPr>
      </w:pPr>
      <w:bookmarkStart w:id="38456602" w:name="result_box"/>
      <w:bookmarkEnd w:id="3845660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61368ff66e512df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84968ff66e512fb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41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4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41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41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41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91268ff66e514f6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56368ff66e51512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41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41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41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8885148" name="name393068ff66e519d0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13468ff66e519d0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41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41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2908904" w:name="result_box"/>
      <w:bookmarkEnd w:id="729089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1746145" w:name="result_box"/>
      <w:bookmarkEnd w:id="8174614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9629547" w:name="result_box"/>
      <w:bookmarkEnd w:id="2962954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412"/>
        </w:numPr>
        <w:spacing w:before="0" w:after="0" w:line="240" w:lineRule="auto"/>
        <w:jc w:val="left"/>
        <w:rPr>
          <w:color w:val="00274C"/>
          <w:sz w:val="20"/>
          <w:szCs w:val="20"/>
        </w:rPr>
      </w:pPr>
      <w:bookmarkStart w:id="59852751" w:name="result_box"/>
      <w:bookmarkEnd w:id="5985275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2190830" name="name403468ff66e526e0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05068ff66e526e0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4943524" name="name924468ff66e533af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32568ff66e533af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2025910" name="name931568ff66e544d2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7968ff66e544d2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638979" name="name506068ff66e55539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5568ff66e55538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9011750" name="name870768ff66e566e7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66968ff66e566e7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1087105" name="name231468ff66e57435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0268ff66e57435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6920746" name="name229568ff66e57ae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4968ff66e57ae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683574" name="name346168ff66e581c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2768ff66e581c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017277" name="name662468ff66e5858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1568ff66e5857f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4124522" name="name776068ff66e5895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4768ff66e5895c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4728523" name="name577768ff66e59606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46468ff66e59606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1796403" name="name530168ff66e5a1d6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10368ff66e5a1d5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3212981" name="name556468ff66e5b4d0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15268ff66e5b4d0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8337378" name="name219368ff66e5d011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01768ff66e5d010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34268ff66e5d08d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9676375" name="name414068ff66e5eac2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51568ff66e5eac2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8156305" name="name126368ff66e607ba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1868ff66e607b9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233540" name="name799768ff66e625d7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18968ff66e625d7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413">
    <w:multiLevelType w:val="hybridMultilevel"/>
    <w:lvl w:ilvl="0" w:tplc="70225880">
      <w:start w:val="1"/>
      <w:numFmt w:val="decimal"/>
      <w:lvlText w:val="%1."/>
      <w:lvlJc w:val="left"/>
      <w:pPr>
        <w:ind w:left="720" w:hanging="360"/>
      </w:pPr>
    </w:lvl>
    <w:lvl w:ilvl="1" w:tplc="70225880" w:tentative="1">
      <w:start w:val="1"/>
      <w:numFmt w:val="lowerLetter"/>
      <w:lvlText w:val="%2."/>
      <w:lvlJc w:val="left"/>
      <w:pPr>
        <w:ind w:left="1440" w:hanging="360"/>
      </w:pPr>
    </w:lvl>
    <w:lvl w:ilvl="2" w:tplc="70225880" w:tentative="1">
      <w:start w:val="1"/>
      <w:numFmt w:val="lowerRoman"/>
      <w:lvlText w:val="%3."/>
      <w:lvlJc w:val="right"/>
      <w:pPr>
        <w:ind w:left="2160" w:hanging="180"/>
      </w:pPr>
    </w:lvl>
    <w:lvl w:ilvl="3" w:tplc="70225880" w:tentative="1">
      <w:start w:val="1"/>
      <w:numFmt w:val="decimal"/>
      <w:lvlText w:val="%4."/>
      <w:lvlJc w:val="left"/>
      <w:pPr>
        <w:ind w:left="2880" w:hanging="360"/>
      </w:pPr>
    </w:lvl>
    <w:lvl w:ilvl="4" w:tplc="70225880" w:tentative="1">
      <w:start w:val="1"/>
      <w:numFmt w:val="lowerLetter"/>
      <w:lvlText w:val="%5."/>
      <w:lvlJc w:val="left"/>
      <w:pPr>
        <w:ind w:left="3600" w:hanging="360"/>
      </w:pPr>
    </w:lvl>
    <w:lvl w:ilvl="5" w:tplc="70225880" w:tentative="1">
      <w:start w:val="1"/>
      <w:numFmt w:val="lowerRoman"/>
      <w:lvlText w:val="%6."/>
      <w:lvlJc w:val="right"/>
      <w:pPr>
        <w:ind w:left="4320" w:hanging="180"/>
      </w:pPr>
    </w:lvl>
    <w:lvl w:ilvl="6" w:tplc="70225880" w:tentative="1">
      <w:start w:val="1"/>
      <w:numFmt w:val="decimal"/>
      <w:lvlText w:val="%7."/>
      <w:lvlJc w:val="left"/>
      <w:pPr>
        <w:ind w:left="5040" w:hanging="360"/>
      </w:pPr>
    </w:lvl>
    <w:lvl w:ilvl="7" w:tplc="70225880" w:tentative="1">
      <w:start w:val="1"/>
      <w:numFmt w:val="lowerLetter"/>
      <w:lvlText w:val="%8."/>
      <w:lvlJc w:val="left"/>
      <w:pPr>
        <w:ind w:left="5760" w:hanging="360"/>
      </w:pPr>
    </w:lvl>
    <w:lvl w:ilvl="8" w:tplc="70225880" w:tentative="1">
      <w:start w:val="1"/>
      <w:numFmt w:val="lowerRoman"/>
      <w:lvlText w:val="%9."/>
      <w:lvlJc w:val="right"/>
      <w:pPr>
        <w:ind w:left="6480" w:hanging="180"/>
      </w:pPr>
    </w:lvl>
  </w:abstractNum>
  <w:abstractNum w:abstractNumId="16412">
    <w:multiLevelType w:val="hybridMultilevel"/>
    <w:lvl w:ilvl="0" w:tplc="80571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12">
    <w:abstractNumId w:val="16412"/>
  </w:num>
  <w:num w:numId="16413">
    <w:abstractNumId w:val="164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914570" Type="http://schemas.openxmlformats.org/officeDocument/2006/relationships/comments" Target="comments.xml"/><Relationship Id="rId364855467" Type="http://schemas.microsoft.com/office/2011/relationships/commentsExtended" Target="commentsExtended.xml"/><Relationship Id="rId71488686" Type="http://schemas.openxmlformats.org/officeDocument/2006/relationships/image" Target="media/imgrId71488686.jpg"/><Relationship Id="rId961368ff66e512df7" Type="http://schemas.openxmlformats.org/officeDocument/2006/relationships/hyperlink" Target="https://iservice.lombardini.it/jsp/Template2/manuale.jsp?id=96&amp;parent=1000" TargetMode="External"/><Relationship Id="rId884968ff66e512fb7" Type="http://schemas.openxmlformats.org/officeDocument/2006/relationships/hyperlink" Target="https://iservice.lombardini.it/jsp/Template2/manuale.jsp?id=97&amp;parent=1000" TargetMode="External"/><Relationship Id="rId491268ff66e514f64" Type="http://schemas.openxmlformats.org/officeDocument/2006/relationships/hyperlink" Target="https://iservice.lombardini.it/jsp/Template2/manuale.jsp?id=193&amp;parent=1000" TargetMode="External"/><Relationship Id="rId656368ff66e515122" Type="http://schemas.openxmlformats.org/officeDocument/2006/relationships/hyperlink" Target="https://iservice.lombardini.it/jsp/Template2/manuale.jsp?id=193&amp;parent=1000" TargetMode="External"/><Relationship Id="rId234268ff66e5d08d0" Type="http://schemas.openxmlformats.org/officeDocument/2006/relationships/hyperlink" Target="https://iservice.lombardini.it/jsp/Template2/manuale.jsp?id=176&amp;parent=1000" TargetMode="External"/><Relationship Id="rId613468ff66e519d0d" Type="http://schemas.openxmlformats.org/officeDocument/2006/relationships/image" Target="media/imgrId613468ff66e519d0d.gif"/><Relationship Id="rId405068ff66e526e06" Type="http://schemas.openxmlformats.org/officeDocument/2006/relationships/image" Target="media/imgrId405068ff66e526e06.jpg"/><Relationship Id="rId532568ff66e533af2" Type="http://schemas.openxmlformats.org/officeDocument/2006/relationships/image" Target="media/imgrId532568ff66e533af2.jpg"/><Relationship Id="rId477968ff66e544d2a" Type="http://schemas.openxmlformats.org/officeDocument/2006/relationships/image" Target="media/imgrId477968ff66e544d2a.jpg"/><Relationship Id="rId925568ff66e55538c" Type="http://schemas.openxmlformats.org/officeDocument/2006/relationships/image" Target="media/imgrId925568ff66e55538c.jpg"/><Relationship Id="rId166968ff66e566e72" Type="http://schemas.openxmlformats.org/officeDocument/2006/relationships/image" Target="media/imgrId166968ff66e566e72.jpg"/><Relationship Id="rId410268ff66e574359" Type="http://schemas.openxmlformats.org/officeDocument/2006/relationships/image" Target="media/imgrId410268ff66e574359.jpg"/><Relationship Id="rId354968ff66e57aed6" Type="http://schemas.openxmlformats.org/officeDocument/2006/relationships/image" Target="media/imgrId354968ff66e57aed6.gif"/><Relationship Id="rId472768ff66e581c83" Type="http://schemas.openxmlformats.org/officeDocument/2006/relationships/image" Target="media/imgrId472768ff66e581c83.gif"/><Relationship Id="rId141568ff66e5857ff" Type="http://schemas.openxmlformats.org/officeDocument/2006/relationships/image" Target="media/imgrId141568ff66e5857ff.gif"/><Relationship Id="rId634768ff66e5895cd" Type="http://schemas.openxmlformats.org/officeDocument/2006/relationships/image" Target="media/imgrId634768ff66e5895cd.gif"/><Relationship Id="rId846468ff66e596061" Type="http://schemas.openxmlformats.org/officeDocument/2006/relationships/image" Target="media/imgrId846468ff66e596061.jpg"/><Relationship Id="rId910368ff66e5a1d5e" Type="http://schemas.openxmlformats.org/officeDocument/2006/relationships/image" Target="media/imgrId910368ff66e5a1d5e.jpg"/><Relationship Id="rId315268ff66e5b4d00" Type="http://schemas.openxmlformats.org/officeDocument/2006/relationships/image" Target="media/imgrId315268ff66e5b4d00.png"/><Relationship Id="rId401768ff66e5d010d" Type="http://schemas.openxmlformats.org/officeDocument/2006/relationships/image" Target="media/imgrId401768ff66e5d010d.png"/><Relationship Id="rId851568ff66e5eac28" Type="http://schemas.openxmlformats.org/officeDocument/2006/relationships/image" Target="media/imgrId851568ff66e5eac28.png"/><Relationship Id="rId511868ff66e607b9e" Type="http://schemas.openxmlformats.org/officeDocument/2006/relationships/image" Target="media/imgrId511868ff66e607b9e.png"/><Relationship Id="rId618968ff66e625d73" Type="http://schemas.openxmlformats.org/officeDocument/2006/relationships/image" Target="media/imgrId618968ff66e625d7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1488686" Type="http://schemas.openxmlformats.org/officeDocument/2006/relationships/image" Target="media/imgrId714886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