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95412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6221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286329" w:name="ctxt"/>
    <w:bookmarkEnd w:id="392863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75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75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75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75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75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8545186" name="name423168ff6bd444716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89568ff6bd4447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75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7985218" name="name850468ff6bd4950c9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838468ff6bd4950c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532">
    <w:multiLevelType w:val="hybridMultilevel"/>
    <w:lvl w:ilvl="0" w:tplc="83001056">
      <w:start w:val="1"/>
      <w:numFmt w:val="decimal"/>
      <w:lvlText w:val="%1."/>
      <w:lvlJc w:val="left"/>
      <w:pPr>
        <w:ind w:left="720" w:hanging="360"/>
      </w:pPr>
    </w:lvl>
    <w:lvl w:ilvl="1" w:tplc="83001056" w:tentative="1">
      <w:start w:val="1"/>
      <w:numFmt w:val="lowerLetter"/>
      <w:lvlText w:val="%2."/>
      <w:lvlJc w:val="left"/>
      <w:pPr>
        <w:ind w:left="1440" w:hanging="360"/>
      </w:pPr>
    </w:lvl>
    <w:lvl w:ilvl="2" w:tplc="83001056" w:tentative="1">
      <w:start w:val="1"/>
      <w:numFmt w:val="lowerRoman"/>
      <w:lvlText w:val="%3."/>
      <w:lvlJc w:val="right"/>
      <w:pPr>
        <w:ind w:left="2160" w:hanging="180"/>
      </w:pPr>
    </w:lvl>
    <w:lvl w:ilvl="3" w:tplc="83001056" w:tentative="1">
      <w:start w:val="1"/>
      <w:numFmt w:val="decimal"/>
      <w:lvlText w:val="%4."/>
      <w:lvlJc w:val="left"/>
      <w:pPr>
        <w:ind w:left="2880" w:hanging="360"/>
      </w:pPr>
    </w:lvl>
    <w:lvl w:ilvl="4" w:tplc="83001056" w:tentative="1">
      <w:start w:val="1"/>
      <w:numFmt w:val="lowerLetter"/>
      <w:lvlText w:val="%5."/>
      <w:lvlJc w:val="left"/>
      <w:pPr>
        <w:ind w:left="3600" w:hanging="360"/>
      </w:pPr>
    </w:lvl>
    <w:lvl w:ilvl="5" w:tplc="83001056" w:tentative="1">
      <w:start w:val="1"/>
      <w:numFmt w:val="lowerRoman"/>
      <w:lvlText w:val="%6."/>
      <w:lvlJc w:val="right"/>
      <w:pPr>
        <w:ind w:left="4320" w:hanging="180"/>
      </w:pPr>
    </w:lvl>
    <w:lvl w:ilvl="6" w:tplc="83001056" w:tentative="1">
      <w:start w:val="1"/>
      <w:numFmt w:val="decimal"/>
      <w:lvlText w:val="%7."/>
      <w:lvlJc w:val="left"/>
      <w:pPr>
        <w:ind w:left="5040" w:hanging="360"/>
      </w:pPr>
    </w:lvl>
    <w:lvl w:ilvl="7" w:tplc="83001056" w:tentative="1">
      <w:start w:val="1"/>
      <w:numFmt w:val="lowerLetter"/>
      <w:lvlText w:val="%8."/>
      <w:lvlJc w:val="left"/>
      <w:pPr>
        <w:ind w:left="5760" w:hanging="360"/>
      </w:pPr>
    </w:lvl>
    <w:lvl w:ilvl="8" w:tplc="83001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1">
    <w:multiLevelType w:val="hybridMultilevel"/>
    <w:lvl w:ilvl="0" w:tplc="48124532">
      <w:start w:val="1"/>
      <w:numFmt w:val="decimal"/>
      <w:lvlText w:val="%1."/>
      <w:lvlJc w:val="left"/>
      <w:pPr>
        <w:ind w:left="720" w:hanging="360"/>
      </w:pPr>
    </w:lvl>
    <w:lvl w:ilvl="1" w:tplc="48124532" w:tentative="1">
      <w:start w:val="1"/>
      <w:numFmt w:val="lowerLetter"/>
      <w:lvlText w:val="%2."/>
      <w:lvlJc w:val="left"/>
      <w:pPr>
        <w:ind w:left="1440" w:hanging="360"/>
      </w:pPr>
    </w:lvl>
    <w:lvl w:ilvl="2" w:tplc="48124532" w:tentative="1">
      <w:start w:val="1"/>
      <w:numFmt w:val="lowerRoman"/>
      <w:lvlText w:val="%3."/>
      <w:lvlJc w:val="right"/>
      <w:pPr>
        <w:ind w:left="2160" w:hanging="180"/>
      </w:pPr>
    </w:lvl>
    <w:lvl w:ilvl="3" w:tplc="48124532" w:tentative="1">
      <w:start w:val="1"/>
      <w:numFmt w:val="decimal"/>
      <w:lvlText w:val="%4."/>
      <w:lvlJc w:val="left"/>
      <w:pPr>
        <w:ind w:left="2880" w:hanging="360"/>
      </w:pPr>
    </w:lvl>
    <w:lvl w:ilvl="4" w:tplc="48124532" w:tentative="1">
      <w:start w:val="1"/>
      <w:numFmt w:val="lowerLetter"/>
      <w:lvlText w:val="%5."/>
      <w:lvlJc w:val="left"/>
      <w:pPr>
        <w:ind w:left="3600" w:hanging="360"/>
      </w:pPr>
    </w:lvl>
    <w:lvl w:ilvl="5" w:tplc="48124532" w:tentative="1">
      <w:start w:val="1"/>
      <w:numFmt w:val="lowerRoman"/>
      <w:lvlText w:val="%6."/>
      <w:lvlJc w:val="right"/>
      <w:pPr>
        <w:ind w:left="4320" w:hanging="180"/>
      </w:pPr>
    </w:lvl>
    <w:lvl w:ilvl="6" w:tplc="48124532" w:tentative="1">
      <w:start w:val="1"/>
      <w:numFmt w:val="decimal"/>
      <w:lvlText w:val="%7."/>
      <w:lvlJc w:val="left"/>
      <w:pPr>
        <w:ind w:left="5040" w:hanging="360"/>
      </w:pPr>
    </w:lvl>
    <w:lvl w:ilvl="7" w:tplc="48124532" w:tentative="1">
      <w:start w:val="1"/>
      <w:numFmt w:val="lowerLetter"/>
      <w:lvlText w:val="%8."/>
      <w:lvlJc w:val="left"/>
      <w:pPr>
        <w:ind w:left="5760" w:hanging="360"/>
      </w:pPr>
    </w:lvl>
    <w:lvl w:ilvl="8" w:tplc="48124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0">
    <w:multiLevelType w:val="hybridMultilevel"/>
    <w:lvl w:ilvl="0" w:tplc="708031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530">
    <w:abstractNumId w:val="27530"/>
  </w:num>
  <w:num w:numId="27531">
    <w:abstractNumId w:val="27531"/>
  </w:num>
  <w:num w:numId="27532">
    <w:abstractNumId w:val="275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19579753" Type="http://schemas.openxmlformats.org/officeDocument/2006/relationships/comments" Target="comments.xml"/><Relationship Id="rId233711524" Type="http://schemas.microsoft.com/office/2011/relationships/commentsExtended" Target="commentsExtended.xml"/><Relationship Id="rId76221200" Type="http://schemas.openxmlformats.org/officeDocument/2006/relationships/image" Target="media/imgrId76221200.jpg"/><Relationship Id="rId189568ff6bd444713" Type="http://schemas.openxmlformats.org/officeDocument/2006/relationships/image" Target="media/imgrId189568ff6bd444713.jpg"/><Relationship Id="rId838468ff6bd4950c4" Type="http://schemas.openxmlformats.org/officeDocument/2006/relationships/image" Target="media/imgrId838468ff6bd4950c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6221200" Type="http://schemas.openxmlformats.org/officeDocument/2006/relationships/image" Target="media/imgrId762212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