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496439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97560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0068621" w:name="ctxt"/>
    <w:bookmarkEnd w:id="9006862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24768ff6bf5c6eec"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03868ff6bf5ca508"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99133992" name="name838268ff6bf5dc11d"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251368ff6bf5dc118"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18580857" w:name="__mcenew"/>
            <w:bookmarkEnd w:id="18580857"/>
            <w:r>
              <w:rPr>
                <w:position w:val="-379"/>
              </w:rPr>
              <w:drawing>
                <wp:inline distT="0" distB="0" distL="0" distR="0">
                  <wp:extent cx="4168800" cy="4780800"/>
                  <wp:effectExtent b="0" l="0" r="0" t="0"/>
                  <wp:docPr id="14473365" name="name375868ff6bf5ed2e8"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590868ff6bf5ed2e4"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927549" name="name470368ff6bf601e9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17068ff6bf601e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809599" name="name325368ff6bf608af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8668ff6bf608af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02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02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02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02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02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007133" name="name435968ff6bf610ff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0968ff6bf610ff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02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02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02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02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02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1088577" name="name463568ff6bf61c3f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19568ff6bf61c3f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2311684" name="name659168ff6bf62800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52768ff6bf62800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1835552" name="name495968ff6bf6330d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35168ff6bf6330d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002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02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02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589473" name="name258368ff6bf64333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58268ff6bf64333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3633402" name="name759868ff6bf64b58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86068ff6bf64b58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0860626" name="name858668ff6bf66141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25368ff6bf66140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8691273" name="name283068ff6bf66be8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19868ff6bf66be7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1025758" name="name947668ff6bf6744f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49068ff6bf6744f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629895" name="name342168ff6bf695b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9268ff6bf695b0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7287624" name="name643268ff6bf6a5481"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390068ff6bf6a547d"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11654141" name="name784568ff6bf6b4890"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116568ff6bf6b488c"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157314" name="name704568ff6bf6bbf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3368ff6bf6bbf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137768ff6bf6bc841" w:history="1">
              <w:r>
                <w:rPr>
                  <w:rStyle w:val="DefaultParagraphFontPHPDOCX"/>
                  <w:b/>
                  <w:bCs/>
                  <w:color w:val="0000FF"/>
                  <w:position w:val="-2"/>
                  <w:sz w:val="20"/>
                  <w:szCs w:val="20"/>
                  <w:u w:val="none"/>
                </w:rPr>
                <w:t xml:space="preserve">Par. 2.17.1.</w:t>
              </w:r>
            </w:hyperlink>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644971" name="name172768ff6bf6ca2cc"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504368ff6bf6ca2c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89994846" name="name544068ff6bf6d201d"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852068ff6bf6d201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337724" name="name219868ff6bf6da3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9868ff6bf6da3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649868ff6bf6db579" w:history="1">
              <w:r>
                <w:rPr>
                  <w:rStyle w:val="DefaultParagraphFontPHPDOCX"/>
                  <w:b/>
                  <w:bCs/>
                  <w:color w:val="0000FF"/>
                  <w:position w:val="-2"/>
                  <w:sz w:val="20"/>
                  <w:szCs w:val="20"/>
                  <w:u w:val="none"/>
                </w:rPr>
                <w:t xml:space="preserve">(ST_01).</w:t>
              </w:r>
            </w:hyperlink>
          </w:p>
          <w:p>
            <w:pPr>
              <w:numPr>
                <w:ilvl w:val="0"/>
                <w:numId w:val="1002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80717179" name="name788968ff6bf6e6e31"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925668ff6bf6e6e2d"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906993" name="name520168ff6bf7187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4568ff6bf7187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64121531" name="name128268ff6bf721baa"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470868ff6bf721ba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43485309" name="name829568ff6bf7327ec"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745668ff6bf7327e8"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0022"/>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0022"/>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0022"/>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0022"/>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0022"/>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536985" name="name876768ff6bf741ee6"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839168ff6bf741ee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391768ff6bf742f6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832768ff6bf743867"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791557" name="name876668ff6bf7493b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0568ff6bf7493b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0902265" name="name279668ff6bf75a63b"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580268ff6bf75a63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85363249" name="name933368ff6bf763414"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351868ff6bf76340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2061676" name="name297968ff6bf76aced"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28368ff6bf76ace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64364148" name="name584668ff6bf77ca75"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380968ff6bf77ca71"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29179769" name="name593768ff6bf7876ab"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421368ff6bf7876a7"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05068ff6bf787e3d"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87755713" name="name705868ff6bf79b949"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562268ff6bf79b944"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50047075" name="name880468ff6bf7a8e81"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167068ff6bf7a8e7d"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82712092" name="name743968ff6bf7bef95"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956568ff6bf7bef90"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84567843" name="name165968ff6bf7d0212"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321068ff6bf7d020d"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7741695" name="name193968ff6bf7e0d15"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688768ff6bf7e0d10"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9237657" name="name434168ff6bf7ed527"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261468ff6bf7ed524"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95324747" name="name822268ff6bf806ae9"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73568ff6bf806ae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15883389" name="name241168ff6bf814260"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109768ff6bf81425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73269982" name="name164168ff6bf822952"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958068ff6bf82294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020913" name="name481068ff6bf8283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4468ff6bf8283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See </w:t>
            </w:r>
            <w:hyperlink r:id="rId145268ff6bf828bc0"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8519614" name="name310268ff6bf83cece"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621268ff6bf83ceca"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88952" name="name897168ff6bf84258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4068ff6bf8425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49949557" name="name230168ff6bf854108"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70668ff6bf854103"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46093459" name="name236068ff6bf860099"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750168ff6bf860095"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60258427" name="name513568ff6bf869618"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760968ff6bf869614"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01633" name="name323468ff6bf86f85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8968ff6bf86f85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91272888" name="name662468ff6bf894557"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61968ff6bf894553"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5811490" name="name492268ff6bf8a43b0"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46268ff6bf8a43ac"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8311264" name="name369568ff6bf8ad1a9"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86368ff6bf8ad1a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0020"/>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53343851" name="name863068ff6bf8b701b"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941468ff6bf8b7018"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559990" name="name212268ff6bf8bf8f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76468ff6bf8bf8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3101119" name="name861068ff6bf8d17bb"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196668ff6bf8d17b8"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637555" name="name936868ff6bf8da5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2468ff6bf8da53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59868306" name="name992368ff6bf8eb341"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125068ff6bf8eb33c"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433821" name="name363968ff6bf9091e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5268ff6bf9091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86089427" name="name386268ff6bf91519f"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789868ff6bf91519b"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2459952" w:name="result_box"/>
            <w:bookmarkEnd w:id="62459952"/>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0020"/>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29197801" name="name388168ff6bf924e21"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968568ff6bf924e1c"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18724534" name="name436768ff6bf92f49e"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992568ff6bf92f49a"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557512" name="name340968ff6bf94137e"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762668ff6bf9413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76926241" name="name777968ff6bf9490e8"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36568ff6bf9490e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69968ff6bf949864"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8948277" name="name975868ff6bf956fbf"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564868ff6bf956fba"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0206993" name="name685668ff6bf961027"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68368ff6bf961023"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611612" name="name189468ff6bf968d9a"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340168ff6bf968d9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8966167" name="name817068ff6bf970988"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701168ff6bf97098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024159" name="name215968ff6bf97b49f"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00068ff6bf97b4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9829678" name="name805868ff6bf983bf6"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49568ff6bf983bf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651921" name="name251268ff6bf98e6b1"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907968ff6bf98e6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3009935" name="name730568ff6bf9997be"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835768ff6bf9997b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3750003" name="name467968ff6bf9a4dcf"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07468ff6bf9a4dc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0831928" name="name195268ff6bf9addd6"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65668ff6bf9addd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5867081" name="name579568ff6bf9b8a38"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213768ff6bf9b8a3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7554283" name="name561768ff6bf9c183e"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967268ff6bf9c1839"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7205264" name="name467468ff6bf9cadeb"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495568ff6bf9cade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4845900" name="name532968ff6bf9d7130"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508868ff6bf9d712a"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66768ff6bf9d988e"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9050627" name="name844068ff6bf9e2bdc"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243868ff6bf9e2bd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63868ff6bf9e4410"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4258599" name="name864168ff6bf9f1427"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801568ff6bf9f142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71483284" name="name253168ff6bfa444fd"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669168ff6bfa444f9"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6682383" name="name195868ff6bfa4fe23"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177668ff6bfa4fe1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0973207" name="name128268ff6bfa62be5"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835668ff6bfa62be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7841299" name="name446968ff6bfa74fb8"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546768ff6bfa74fb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753735" name="name665468ff6bfa7b2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8968ff6bfa7b2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098418" name="name170468ff6bfa888f9"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880468ff6bfa888f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023635" name="name594268ff6bfa953f3"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596368ff6bfa953e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20097" name="name564968ff6bfa99b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2268ff6bfa99b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Refer to </w:t>
            </w:r>
            <w:hyperlink r:id="rId976168ff6bfa9a390"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67847417" name="name429068ff6bfaac2ba"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142368ff6bfaac2b6"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042460" name="name614968ff6bfab76f3"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627868ff6bfab76e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388982" name="name642668ff6bfabfdf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0768ff6bfabfdf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Refer to </w:t>
            </w:r>
            <w:hyperlink r:id="rId337468ff6bfac07f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842440" name="name118868ff6bfacadfe"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704768ff6bfacadf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5318879" name="name710868ff6bfad6680"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412368ff6bfad667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700956" name="name877768ff6bfae6f89"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81068ff6bfae6f8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6588114" name="name745868ff6bfaf361b"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90768ff6bfaf3617"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2998221" name="name532568ff6bfb0de77"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134168ff6bfb0de7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1053062" name="name851168ff6bfb1bdc0"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993168ff6bfb1bdb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334736" name="name478168ff6bfb2713d"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991168ff6bfb2713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7579353" name="name914368ff6bfb32712"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962568ff6bfb3270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3845904" name="name703168ff6bfb3e08c"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398868ff6bfb3e08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352134" name="name487568ff6bfb48237"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873368ff6bfb4823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595076" name="name674568ff6bfb5547c"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239468ff6bfb5547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34654" name="name526368ff6bfb624c5"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605468ff6bfb624c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334030" name="name945068ff6bfb6802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1868ff6bfb680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Refer to </w:t>
            </w:r>
            <w:hyperlink r:id="rId891768ff6bfb688b0"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468641" name="name702668ff6bfb733eb"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108568ff6bfb733e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400374" name="name874968ff6bfb88123"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164568ff6bfb8811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88584833" name="name783768ff6bfb9a074"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585468ff6bfb9a06f"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36610070" name="name859268ff6bfba2f43"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68168ff6bfba2f3f"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72670319" name="name506468ff6bfbaaae6"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987768ff6bfbaaae1"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99676436" name="name802968ff6bfbb48d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336668ff6bfbb48cf"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266681" name="name482868ff6bfbc1d55"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618768ff6bfbc1d5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52994328" name="name871368ff6bfbcb91e"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73268ff6bfbcb91a"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31594233" name="name612568ff6bfbda527"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171468ff6bfbda523"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83761946" name="name678268ff6bfbe220d"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585968ff6bfbe2209"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35841976" name="name313768ff6bfbed7d0"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159168ff6bfbed7cc"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8197240" name="name200268ff6bfc0514a"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187868ff6bfc0514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30135827" name="name364868ff6bfc132d7"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61268ff6bfc132d3"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0023"/>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03068ff6bfc14918"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0023"/>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577564" name="name455168ff6bfc1fdd4"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694068ff6bfc1fdd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81989" name="name689868ff6bfc2abb7"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161668ff6bfc2abb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198957" name="name842568ff6bfc36b98"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472968ff6bfc36b9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667265" name="name378868ff6bfc3e8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4868ff6bfc3e83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Refer to </w:t>
            </w:r>
            <w:hyperlink r:id="rId527168ff6bfc3eff1"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80056478" name="name347568ff6bfc49d23"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931368ff6bfc49d20"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340227" name="name889868ff6bfc551c6"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840668ff6bfc551c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0570154" name="name743168ff6bfc623c4"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702468ff6bfc623c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280676" name="name376568ff6bfc6bf3b"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865068ff6bfc6bf3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305468ff6bfc6e559"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638068ff6bfc6ed30"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0020"/>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0024"/>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0024"/>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0024"/>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0024"/>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0024"/>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515502" name="name529368ff6bfc7b47e"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239168ff6bfc7b47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81859240" name="name300668ff6bfc82be9"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544768ff6bfc82be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852144" name="name838968ff6bfc8ae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2868ff6bfc8ae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635168ff6bfc8bf82"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0159495" name="name676568ff6bfc95f2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768168ff6bfc95f1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0025"/>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0025"/>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8612494" name="name685968ff6bfca158b"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21468ff6bfca158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0026"/>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0026"/>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0026"/>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7022802" name="name475068ff6bfcaf8a2"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720868ff6bfcaf89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0027"/>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8244508" name="name858368ff6bfcb8675"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181168ff6bfcb867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0028"/>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7737121" name="name788968ff6bfcc358b"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98268ff6bfcc3587"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405060" name="name216768ff6bfcc83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7668ff6bfcc83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0020"/>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83926852" name="name257768ff6bfcd8ba5"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62868ff6bfcd8ba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028">
    <w:multiLevelType w:val="hybridMultilevel"/>
    <w:lvl w:ilvl="0" w:tplc="54048162">
      <w:start w:val="1"/>
      <w:numFmt w:val="decimal"/>
      <w:lvlText w:val="%1."/>
      <w:lvlJc w:val="left"/>
      <w:pPr>
        <w:ind w:left="720" w:hanging="360"/>
      </w:pPr>
    </w:lvl>
    <w:lvl w:ilvl="1" w:tplc="54048162" w:tentative="1">
      <w:start w:val="1"/>
      <w:numFmt w:val="lowerLetter"/>
      <w:lvlText w:val="%2."/>
      <w:lvlJc w:val="left"/>
      <w:pPr>
        <w:ind w:left="1440" w:hanging="360"/>
      </w:pPr>
    </w:lvl>
    <w:lvl w:ilvl="2" w:tplc="54048162" w:tentative="1">
      <w:start w:val="1"/>
      <w:numFmt w:val="lowerRoman"/>
      <w:lvlText w:val="%3."/>
      <w:lvlJc w:val="right"/>
      <w:pPr>
        <w:ind w:left="2160" w:hanging="180"/>
      </w:pPr>
    </w:lvl>
    <w:lvl w:ilvl="3" w:tplc="54048162" w:tentative="1">
      <w:start w:val="1"/>
      <w:numFmt w:val="decimal"/>
      <w:lvlText w:val="%4."/>
      <w:lvlJc w:val="left"/>
      <w:pPr>
        <w:ind w:left="2880" w:hanging="360"/>
      </w:pPr>
    </w:lvl>
    <w:lvl w:ilvl="4" w:tplc="54048162" w:tentative="1">
      <w:start w:val="1"/>
      <w:numFmt w:val="lowerLetter"/>
      <w:lvlText w:val="%5."/>
      <w:lvlJc w:val="left"/>
      <w:pPr>
        <w:ind w:left="3600" w:hanging="360"/>
      </w:pPr>
    </w:lvl>
    <w:lvl w:ilvl="5" w:tplc="54048162" w:tentative="1">
      <w:start w:val="1"/>
      <w:numFmt w:val="lowerRoman"/>
      <w:lvlText w:val="%6."/>
      <w:lvlJc w:val="right"/>
      <w:pPr>
        <w:ind w:left="4320" w:hanging="180"/>
      </w:pPr>
    </w:lvl>
    <w:lvl w:ilvl="6" w:tplc="54048162" w:tentative="1">
      <w:start w:val="1"/>
      <w:numFmt w:val="decimal"/>
      <w:lvlText w:val="%7."/>
      <w:lvlJc w:val="left"/>
      <w:pPr>
        <w:ind w:left="5040" w:hanging="360"/>
      </w:pPr>
    </w:lvl>
    <w:lvl w:ilvl="7" w:tplc="54048162" w:tentative="1">
      <w:start w:val="1"/>
      <w:numFmt w:val="lowerLetter"/>
      <w:lvlText w:val="%8."/>
      <w:lvlJc w:val="left"/>
      <w:pPr>
        <w:ind w:left="5760" w:hanging="360"/>
      </w:pPr>
    </w:lvl>
    <w:lvl w:ilvl="8" w:tplc="54048162" w:tentative="1">
      <w:start w:val="1"/>
      <w:numFmt w:val="lowerRoman"/>
      <w:lvlText w:val="%9."/>
      <w:lvlJc w:val="right"/>
      <w:pPr>
        <w:ind w:left="6480" w:hanging="180"/>
      </w:pPr>
    </w:lvl>
  </w:abstractNum>
  <w:abstractNum w:abstractNumId="10027">
    <w:multiLevelType w:val="hybridMultilevel"/>
    <w:lvl w:ilvl="0" w:tplc="66786976">
      <w:start w:val="1"/>
      <w:numFmt w:val="decimal"/>
      <w:lvlText w:val="%1."/>
      <w:lvlJc w:val="left"/>
      <w:pPr>
        <w:ind w:left="720" w:hanging="360"/>
      </w:pPr>
    </w:lvl>
    <w:lvl w:ilvl="1" w:tplc="66786976" w:tentative="1">
      <w:start w:val="1"/>
      <w:numFmt w:val="lowerLetter"/>
      <w:lvlText w:val="%2."/>
      <w:lvlJc w:val="left"/>
      <w:pPr>
        <w:ind w:left="1440" w:hanging="360"/>
      </w:pPr>
    </w:lvl>
    <w:lvl w:ilvl="2" w:tplc="66786976" w:tentative="1">
      <w:start w:val="1"/>
      <w:numFmt w:val="lowerRoman"/>
      <w:lvlText w:val="%3."/>
      <w:lvlJc w:val="right"/>
      <w:pPr>
        <w:ind w:left="2160" w:hanging="180"/>
      </w:pPr>
    </w:lvl>
    <w:lvl w:ilvl="3" w:tplc="66786976" w:tentative="1">
      <w:start w:val="1"/>
      <w:numFmt w:val="decimal"/>
      <w:lvlText w:val="%4."/>
      <w:lvlJc w:val="left"/>
      <w:pPr>
        <w:ind w:left="2880" w:hanging="360"/>
      </w:pPr>
    </w:lvl>
    <w:lvl w:ilvl="4" w:tplc="66786976" w:tentative="1">
      <w:start w:val="1"/>
      <w:numFmt w:val="lowerLetter"/>
      <w:lvlText w:val="%5."/>
      <w:lvlJc w:val="left"/>
      <w:pPr>
        <w:ind w:left="3600" w:hanging="360"/>
      </w:pPr>
    </w:lvl>
    <w:lvl w:ilvl="5" w:tplc="66786976" w:tentative="1">
      <w:start w:val="1"/>
      <w:numFmt w:val="lowerRoman"/>
      <w:lvlText w:val="%6."/>
      <w:lvlJc w:val="right"/>
      <w:pPr>
        <w:ind w:left="4320" w:hanging="180"/>
      </w:pPr>
    </w:lvl>
    <w:lvl w:ilvl="6" w:tplc="66786976" w:tentative="1">
      <w:start w:val="1"/>
      <w:numFmt w:val="decimal"/>
      <w:lvlText w:val="%7."/>
      <w:lvlJc w:val="left"/>
      <w:pPr>
        <w:ind w:left="5040" w:hanging="360"/>
      </w:pPr>
    </w:lvl>
    <w:lvl w:ilvl="7" w:tplc="66786976" w:tentative="1">
      <w:start w:val="1"/>
      <w:numFmt w:val="lowerLetter"/>
      <w:lvlText w:val="%8."/>
      <w:lvlJc w:val="left"/>
      <w:pPr>
        <w:ind w:left="5760" w:hanging="360"/>
      </w:pPr>
    </w:lvl>
    <w:lvl w:ilvl="8" w:tplc="66786976" w:tentative="1">
      <w:start w:val="1"/>
      <w:numFmt w:val="lowerRoman"/>
      <w:lvlText w:val="%9."/>
      <w:lvlJc w:val="right"/>
      <w:pPr>
        <w:ind w:left="6480" w:hanging="180"/>
      </w:pPr>
    </w:lvl>
  </w:abstractNum>
  <w:abstractNum w:abstractNumId="10026">
    <w:multiLevelType w:val="hybridMultilevel"/>
    <w:lvl w:ilvl="0" w:tplc="60538286">
      <w:start w:val="1"/>
      <w:numFmt w:val="decimal"/>
      <w:lvlText w:val="%1."/>
      <w:lvlJc w:val="left"/>
      <w:pPr>
        <w:ind w:left="720" w:hanging="360"/>
      </w:pPr>
    </w:lvl>
    <w:lvl w:ilvl="1" w:tplc="60538286" w:tentative="1">
      <w:start w:val="1"/>
      <w:numFmt w:val="lowerLetter"/>
      <w:lvlText w:val="%2."/>
      <w:lvlJc w:val="left"/>
      <w:pPr>
        <w:ind w:left="1440" w:hanging="360"/>
      </w:pPr>
    </w:lvl>
    <w:lvl w:ilvl="2" w:tplc="60538286" w:tentative="1">
      <w:start w:val="1"/>
      <w:numFmt w:val="lowerRoman"/>
      <w:lvlText w:val="%3."/>
      <w:lvlJc w:val="right"/>
      <w:pPr>
        <w:ind w:left="2160" w:hanging="180"/>
      </w:pPr>
    </w:lvl>
    <w:lvl w:ilvl="3" w:tplc="60538286" w:tentative="1">
      <w:start w:val="1"/>
      <w:numFmt w:val="decimal"/>
      <w:lvlText w:val="%4."/>
      <w:lvlJc w:val="left"/>
      <w:pPr>
        <w:ind w:left="2880" w:hanging="360"/>
      </w:pPr>
    </w:lvl>
    <w:lvl w:ilvl="4" w:tplc="60538286" w:tentative="1">
      <w:start w:val="1"/>
      <w:numFmt w:val="lowerLetter"/>
      <w:lvlText w:val="%5."/>
      <w:lvlJc w:val="left"/>
      <w:pPr>
        <w:ind w:left="3600" w:hanging="360"/>
      </w:pPr>
    </w:lvl>
    <w:lvl w:ilvl="5" w:tplc="60538286" w:tentative="1">
      <w:start w:val="1"/>
      <w:numFmt w:val="lowerRoman"/>
      <w:lvlText w:val="%6."/>
      <w:lvlJc w:val="right"/>
      <w:pPr>
        <w:ind w:left="4320" w:hanging="180"/>
      </w:pPr>
    </w:lvl>
    <w:lvl w:ilvl="6" w:tplc="60538286" w:tentative="1">
      <w:start w:val="1"/>
      <w:numFmt w:val="decimal"/>
      <w:lvlText w:val="%7."/>
      <w:lvlJc w:val="left"/>
      <w:pPr>
        <w:ind w:left="5040" w:hanging="360"/>
      </w:pPr>
    </w:lvl>
    <w:lvl w:ilvl="7" w:tplc="60538286" w:tentative="1">
      <w:start w:val="1"/>
      <w:numFmt w:val="lowerLetter"/>
      <w:lvlText w:val="%8."/>
      <w:lvlJc w:val="left"/>
      <w:pPr>
        <w:ind w:left="5760" w:hanging="360"/>
      </w:pPr>
    </w:lvl>
    <w:lvl w:ilvl="8" w:tplc="60538286" w:tentative="1">
      <w:start w:val="1"/>
      <w:numFmt w:val="lowerRoman"/>
      <w:lvlText w:val="%9."/>
      <w:lvlJc w:val="right"/>
      <w:pPr>
        <w:ind w:left="6480" w:hanging="180"/>
      </w:pPr>
    </w:lvl>
  </w:abstractNum>
  <w:abstractNum w:abstractNumId="10025">
    <w:multiLevelType w:val="hybridMultilevel"/>
    <w:lvl w:ilvl="0" w:tplc="65979771">
      <w:start w:val="1"/>
      <w:numFmt w:val="decimal"/>
      <w:lvlText w:val="%1."/>
      <w:lvlJc w:val="left"/>
      <w:pPr>
        <w:ind w:left="720" w:hanging="360"/>
      </w:pPr>
    </w:lvl>
    <w:lvl w:ilvl="1" w:tplc="65979771" w:tentative="1">
      <w:start w:val="1"/>
      <w:numFmt w:val="lowerLetter"/>
      <w:lvlText w:val="%2."/>
      <w:lvlJc w:val="left"/>
      <w:pPr>
        <w:ind w:left="1440" w:hanging="360"/>
      </w:pPr>
    </w:lvl>
    <w:lvl w:ilvl="2" w:tplc="65979771" w:tentative="1">
      <w:start w:val="1"/>
      <w:numFmt w:val="lowerRoman"/>
      <w:lvlText w:val="%3."/>
      <w:lvlJc w:val="right"/>
      <w:pPr>
        <w:ind w:left="2160" w:hanging="180"/>
      </w:pPr>
    </w:lvl>
    <w:lvl w:ilvl="3" w:tplc="65979771" w:tentative="1">
      <w:start w:val="1"/>
      <w:numFmt w:val="decimal"/>
      <w:lvlText w:val="%4."/>
      <w:lvlJc w:val="left"/>
      <w:pPr>
        <w:ind w:left="2880" w:hanging="360"/>
      </w:pPr>
    </w:lvl>
    <w:lvl w:ilvl="4" w:tplc="65979771" w:tentative="1">
      <w:start w:val="1"/>
      <w:numFmt w:val="lowerLetter"/>
      <w:lvlText w:val="%5."/>
      <w:lvlJc w:val="left"/>
      <w:pPr>
        <w:ind w:left="3600" w:hanging="360"/>
      </w:pPr>
    </w:lvl>
    <w:lvl w:ilvl="5" w:tplc="65979771" w:tentative="1">
      <w:start w:val="1"/>
      <w:numFmt w:val="lowerRoman"/>
      <w:lvlText w:val="%6."/>
      <w:lvlJc w:val="right"/>
      <w:pPr>
        <w:ind w:left="4320" w:hanging="180"/>
      </w:pPr>
    </w:lvl>
    <w:lvl w:ilvl="6" w:tplc="65979771" w:tentative="1">
      <w:start w:val="1"/>
      <w:numFmt w:val="decimal"/>
      <w:lvlText w:val="%7."/>
      <w:lvlJc w:val="left"/>
      <w:pPr>
        <w:ind w:left="5040" w:hanging="360"/>
      </w:pPr>
    </w:lvl>
    <w:lvl w:ilvl="7" w:tplc="65979771" w:tentative="1">
      <w:start w:val="1"/>
      <w:numFmt w:val="lowerLetter"/>
      <w:lvlText w:val="%8."/>
      <w:lvlJc w:val="left"/>
      <w:pPr>
        <w:ind w:left="5760" w:hanging="360"/>
      </w:pPr>
    </w:lvl>
    <w:lvl w:ilvl="8" w:tplc="65979771" w:tentative="1">
      <w:start w:val="1"/>
      <w:numFmt w:val="lowerRoman"/>
      <w:lvlText w:val="%9."/>
      <w:lvlJc w:val="right"/>
      <w:pPr>
        <w:ind w:left="6480" w:hanging="180"/>
      </w:pPr>
    </w:lvl>
  </w:abstractNum>
  <w:abstractNum w:abstractNumId="10024">
    <w:multiLevelType w:val="hybridMultilevel"/>
    <w:lvl w:ilvl="0" w:tplc="93944072">
      <w:start w:val="1"/>
      <w:numFmt w:val="decimal"/>
      <w:lvlText w:val="%1."/>
      <w:lvlJc w:val="left"/>
      <w:pPr>
        <w:ind w:left="720" w:hanging="360"/>
      </w:pPr>
    </w:lvl>
    <w:lvl w:ilvl="1" w:tplc="93944072" w:tentative="1">
      <w:start w:val="1"/>
      <w:numFmt w:val="lowerLetter"/>
      <w:lvlText w:val="%2."/>
      <w:lvlJc w:val="left"/>
      <w:pPr>
        <w:ind w:left="1440" w:hanging="360"/>
      </w:pPr>
    </w:lvl>
    <w:lvl w:ilvl="2" w:tplc="93944072" w:tentative="1">
      <w:start w:val="1"/>
      <w:numFmt w:val="lowerRoman"/>
      <w:lvlText w:val="%3."/>
      <w:lvlJc w:val="right"/>
      <w:pPr>
        <w:ind w:left="2160" w:hanging="180"/>
      </w:pPr>
    </w:lvl>
    <w:lvl w:ilvl="3" w:tplc="93944072" w:tentative="1">
      <w:start w:val="1"/>
      <w:numFmt w:val="decimal"/>
      <w:lvlText w:val="%4."/>
      <w:lvlJc w:val="left"/>
      <w:pPr>
        <w:ind w:left="2880" w:hanging="360"/>
      </w:pPr>
    </w:lvl>
    <w:lvl w:ilvl="4" w:tplc="93944072" w:tentative="1">
      <w:start w:val="1"/>
      <w:numFmt w:val="lowerLetter"/>
      <w:lvlText w:val="%5."/>
      <w:lvlJc w:val="left"/>
      <w:pPr>
        <w:ind w:left="3600" w:hanging="360"/>
      </w:pPr>
    </w:lvl>
    <w:lvl w:ilvl="5" w:tplc="93944072" w:tentative="1">
      <w:start w:val="1"/>
      <w:numFmt w:val="lowerRoman"/>
      <w:lvlText w:val="%6."/>
      <w:lvlJc w:val="right"/>
      <w:pPr>
        <w:ind w:left="4320" w:hanging="180"/>
      </w:pPr>
    </w:lvl>
    <w:lvl w:ilvl="6" w:tplc="93944072" w:tentative="1">
      <w:start w:val="1"/>
      <w:numFmt w:val="decimal"/>
      <w:lvlText w:val="%7."/>
      <w:lvlJc w:val="left"/>
      <w:pPr>
        <w:ind w:left="5040" w:hanging="360"/>
      </w:pPr>
    </w:lvl>
    <w:lvl w:ilvl="7" w:tplc="93944072" w:tentative="1">
      <w:start w:val="1"/>
      <w:numFmt w:val="lowerLetter"/>
      <w:lvlText w:val="%8."/>
      <w:lvlJc w:val="left"/>
      <w:pPr>
        <w:ind w:left="5760" w:hanging="360"/>
      </w:pPr>
    </w:lvl>
    <w:lvl w:ilvl="8" w:tplc="93944072" w:tentative="1">
      <w:start w:val="1"/>
      <w:numFmt w:val="lowerRoman"/>
      <w:lvlText w:val="%9."/>
      <w:lvlJc w:val="right"/>
      <w:pPr>
        <w:ind w:left="6480" w:hanging="180"/>
      </w:pPr>
    </w:lvl>
  </w:abstractNum>
  <w:abstractNum w:abstractNumId="10023">
    <w:multiLevelType w:val="hybridMultilevel"/>
    <w:lvl w:ilvl="0" w:tplc="57711502">
      <w:start w:val="1"/>
      <w:numFmt w:val="decimal"/>
      <w:lvlText w:val="%1."/>
      <w:lvlJc w:val="left"/>
      <w:pPr>
        <w:ind w:left="720" w:hanging="360"/>
      </w:pPr>
    </w:lvl>
    <w:lvl w:ilvl="1" w:tplc="57711502" w:tentative="1">
      <w:start w:val="1"/>
      <w:numFmt w:val="lowerLetter"/>
      <w:lvlText w:val="%2."/>
      <w:lvlJc w:val="left"/>
      <w:pPr>
        <w:ind w:left="1440" w:hanging="360"/>
      </w:pPr>
    </w:lvl>
    <w:lvl w:ilvl="2" w:tplc="57711502" w:tentative="1">
      <w:start w:val="1"/>
      <w:numFmt w:val="lowerRoman"/>
      <w:lvlText w:val="%3."/>
      <w:lvlJc w:val="right"/>
      <w:pPr>
        <w:ind w:left="2160" w:hanging="180"/>
      </w:pPr>
    </w:lvl>
    <w:lvl w:ilvl="3" w:tplc="57711502" w:tentative="1">
      <w:start w:val="1"/>
      <w:numFmt w:val="decimal"/>
      <w:lvlText w:val="%4."/>
      <w:lvlJc w:val="left"/>
      <w:pPr>
        <w:ind w:left="2880" w:hanging="360"/>
      </w:pPr>
    </w:lvl>
    <w:lvl w:ilvl="4" w:tplc="57711502" w:tentative="1">
      <w:start w:val="1"/>
      <w:numFmt w:val="lowerLetter"/>
      <w:lvlText w:val="%5."/>
      <w:lvlJc w:val="left"/>
      <w:pPr>
        <w:ind w:left="3600" w:hanging="360"/>
      </w:pPr>
    </w:lvl>
    <w:lvl w:ilvl="5" w:tplc="57711502" w:tentative="1">
      <w:start w:val="1"/>
      <w:numFmt w:val="lowerRoman"/>
      <w:lvlText w:val="%6."/>
      <w:lvlJc w:val="right"/>
      <w:pPr>
        <w:ind w:left="4320" w:hanging="180"/>
      </w:pPr>
    </w:lvl>
    <w:lvl w:ilvl="6" w:tplc="57711502" w:tentative="1">
      <w:start w:val="1"/>
      <w:numFmt w:val="decimal"/>
      <w:lvlText w:val="%7."/>
      <w:lvlJc w:val="left"/>
      <w:pPr>
        <w:ind w:left="5040" w:hanging="360"/>
      </w:pPr>
    </w:lvl>
    <w:lvl w:ilvl="7" w:tplc="57711502" w:tentative="1">
      <w:start w:val="1"/>
      <w:numFmt w:val="lowerLetter"/>
      <w:lvlText w:val="%8."/>
      <w:lvlJc w:val="left"/>
      <w:pPr>
        <w:ind w:left="5760" w:hanging="360"/>
      </w:pPr>
    </w:lvl>
    <w:lvl w:ilvl="8" w:tplc="57711502" w:tentative="1">
      <w:start w:val="1"/>
      <w:numFmt w:val="lowerRoman"/>
      <w:lvlText w:val="%9."/>
      <w:lvlJc w:val="right"/>
      <w:pPr>
        <w:ind w:left="6480" w:hanging="180"/>
      </w:pPr>
    </w:lvl>
  </w:abstractNum>
  <w:abstractNum w:abstractNumId="10022">
    <w:multiLevelType w:val="hybridMultilevel"/>
    <w:lvl w:ilvl="0" w:tplc="70658614">
      <w:start w:val="1"/>
      <w:numFmt w:val="decimal"/>
      <w:lvlText w:val="%1."/>
      <w:lvlJc w:val="left"/>
      <w:pPr>
        <w:ind w:left="720" w:hanging="360"/>
      </w:pPr>
    </w:lvl>
    <w:lvl w:ilvl="1" w:tplc="70658614" w:tentative="1">
      <w:start w:val="1"/>
      <w:numFmt w:val="lowerLetter"/>
      <w:lvlText w:val="%2."/>
      <w:lvlJc w:val="left"/>
      <w:pPr>
        <w:ind w:left="1440" w:hanging="360"/>
      </w:pPr>
    </w:lvl>
    <w:lvl w:ilvl="2" w:tplc="70658614" w:tentative="1">
      <w:start w:val="1"/>
      <w:numFmt w:val="lowerRoman"/>
      <w:lvlText w:val="%3."/>
      <w:lvlJc w:val="right"/>
      <w:pPr>
        <w:ind w:left="2160" w:hanging="180"/>
      </w:pPr>
    </w:lvl>
    <w:lvl w:ilvl="3" w:tplc="70658614" w:tentative="1">
      <w:start w:val="1"/>
      <w:numFmt w:val="decimal"/>
      <w:lvlText w:val="%4."/>
      <w:lvlJc w:val="left"/>
      <w:pPr>
        <w:ind w:left="2880" w:hanging="360"/>
      </w:pPr>
    </w:lvl>
    <w:lvl w:ilvl="4" w:tplc="70658614" w:tentative="1">
      <w:start w:val="1"/>
      <w:numFmt w:val="lowerLetter"/>
      <w:lvlText w:val="%5."/>
      <w:lvlJc w:val="left"/>
      <w:pPr>
        <w:ind w:left="3600" w:hanging="360"/>
      </w:pPr>
    </w:lvl>
    <w:lvl w:ilvl="5" w:tplc="70658614" w:tentative="1">
      <w:start w:val="1"/>
      <w:numFmt w:val="lowerRoman"/>
      <w:lvlText w:val="%6."/>
      <w:lvlJc w:val="right"/>
      <w:pPr>
        <w:ind w:left="4320" w:hanging="180"/>
      </w:pPr>
    </w:lvl>
    <w:lvl w:ilvl="6" w:tplc="70658614" w:tentative="1">
      <w:start w:val="1"/>
      <w:numFmt w:val="decimal"/>
      <w:lvlText w:val="%7."/>
      <w:lvlJc w:val="left"/>
      <w:pPr>
        <w:ind w:left="5040" w:hanging="360"/>
      </w:pPr>
    </w:lvl>
    <w:lvl w:ilvl="7" w:tplc="70658614" w:tentative="1">
      <w:start w:val="1"/>
      <w:numFmt w:val="lowerLetter"/>
      <w:lvlText w:val="%8."/>
      <w:lvlJc w:val="left"/>
      <w:pPr>
        <w:ind w:left="5760" w:hanging="360"/>
      </w:pPr>
    </w:lvl>
    <w:lvl w:ilvl="8" w:tplc="70658614" w:tentative="1">
      <w:start w:val="1"/>
      <w:numFmt w:val="lowerRoman"/>
      <w:lvlText w:val="%9."/>
      <w:lvlJc w:val="right"/>
      <w:pPr>
        <w:ind w:left="6480" w:hanging="180"/>
      </w:pPr>
    </w:lvl>
  </w:abstractNum>
  <w:abstractNum w:abstractNumId="10021">
    <w:multiLevelType w:val="hybridMultilevel"/>
    <w:lvl w:ilvl="0" w:tplc="36995486">
      <w:start w:val="1"/>
      <w:numFmt w:val="decimal"/>
      <w:lvlText w:val="%1."/>
      <w:lvlJc w:val="left"/>
      <w:pPr>
        <w:ind w:left="720" w:hanging="360"/>
      </w:pPr>
    </w:lvl>
    <w:lvl w:ilvl="1" w:tplc="36995486" w:tentative="1">
      <w:start w:val="1"/>
      <w:numFmt w:val="lowerLetter"/>
      <w:lvlText w:val="%2."/>
      <w:lvlJc w:val="left"/>
      <w:pPr>
        <w:ind w:left="1440" w:hanging="360"/>
      </w:pPr>
    </w:lvl>
    <w:lvl w:ilvl="2" w:tplc="36995486" w:tentative="1">
      <w:start w:val="1"/>
      <w:numFmt w:val="lowerRoman"/>
      <w:lvlText w:val="%3."/>
      <w:lvlJc w:val="right"/>
      <w:pPr>
        <w:ind w:left="2160" w:hanging="180"/>
      </w:pPr>
    </w:lvl>
    <w:lvl w:ilvl="3" w:tplc="36995486" w:tentative="1">
      <w:start w:val="1"/>
      <w:numFmt w:val="decimal"/>
      <w:lvlText w:val="%4."/>
      <w:lvlJc w:val="left"/>
      <w:pPr>
        <w:ind w:left="2880" w:hanging="360"/>
      </w:pPr>
    </w:lvl>
    <w:lvl w:ilvl="4" w:tplc="36995486" w:tentative="1">
      <w:start w:val="1"/>
      <w:numFmt w:val="lowerLetter"/>
      <w:lvlText w:val="%5."/>
      <w:lvlJc w:val="left"/>
      <w:pPr>
        <w:ind w:left="3600" w:hanging="360"/>
      </w:pPr>
    </w:lvl>
    <w:lvl w:ilvl="5" w:tplc="36995486" w:tentative="1">
      <w:start w:val="1"/>
      <w:numFmt w:val="lowerRoman"/>
      <w:lvlText w:val="%6."/>
      <w:lvlJc w:val="right"/>
      <w:pPr>
        <w:ind w:left="4320" w:hanging="180"/>
      </w:pPr>
    </w:lvl>
    <w:lvl w:ilvl="6" w:tplc="36995486" w:tentative="1">
      <w:start w:val="1"/>
      <w:numFmt w:val="decimal"/>
      <w:lvlText w:val="%7."/>
      <w:lvlJc w:val="left"/>
      <w:pPr>
        <w:ind w:left="5040" w:hanging="360"/>
      </w:pPr>
    </w:lvl>
    <w:lvl w:ilvl="7" w:tplc="36995486" w:tentative="1">
      <w:start w:val="1"/>
      <w:numFmt w:val="lowerLetter"/>
      <w:lvlText w:val="%8."/>
      <w:lvlJc w:val="left"/>
      <w:pPr>
        <w:ind w:left="5760" w:hanging="360"/>
      </w:pPr>
    </w:lvl>
    <w:lvl w:ilvl="8" w:tplc="36995486" w:tentative="1">
      <w:start w:val="1"/>
      <w:numFmt w:val="lowerRoman"/>
      <w:lvlText w:val="%9."/>
      <w:lvlJc w:val="right"/>
      <w:pPr>
        <w:ind w:left="6480" w:hanging="180"/>
      </w:pPr>
    </w:lvl>
  </w:abstractNum>
  <w:abstractNum w:abstractNumId="10020">
    <w:multiLevelType w:val="hybridMultilevel"/>
    <w:lvl w:ilvl="0" w:tplc="888040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020">
    <w:abstractNumId w:val="10020"/>
  </w:num>
  <w:num w:numId="10021">
    <w:abstractNumId w:val="10021"/>
  </w:num>
  <w:num w:numId="10022">
    <w:abstractNumId w:val="10022"/>
  </w:num>
  <w:num w:numId="10023">
    <w:abstractNumId w:val="10023"/>
  </w:num>
  <w:num w:numId="10024">
    <w:abstractNumId w:val="10024"/>
  </w:num>
  <w:num w:numId="10025">
    <w:abstractNumId w:val="10025"/>
  </w:num>
  <w:num w:numId="10026">
    <w:abstractNumId w:val="10026"/>
  </w:num>
  <w:num w:numId="10027">
    <w:abstractNumId w:val="10027"/>
  </w:num>
  <w:num w:numId="10028">
    <w:abstractNumId w:val="100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29254157" Type="http://schemas.openxmlformats.org/officeDocument/2006/relationships/comments" Target="comments.xml"/><Relationship Id="rId237167663" Type="http://schemas.microsoft.com/office/2011/relationships/commentsExtended" Target="commentsExtended.xml"/><Relationship Id="rId39975600" Type="http://schemas.openxmlformats.org/officeDocument/2006/relationships/image" Target="media/imgrId39975600.jpg"/><Relationship Id="rId124768ff6bf5c6eec" Type="http://schemas.openxmlformats.org/officeDocument/2006/relationships/hyperlink" Target="https://iservice.lombardini.it/jsp/Template2/manuale.jsp?id=55&amp;parent=1000" TargetMode="External"/><Relationship Id="rId503868ff6bf5ca508" Type="http://schemas.openxmlformats.org/officeDocument/2006/relationships/hyperlink" Target="https://iservice.lombardini.it/jsp/Template2/manuale.jsp?id=195&amp;parent=1000" TargetMode="External"/><Relationship Id="rId137768ff6bf6bc841" Type="http://schemas.openxmlformats.org/officeDocument/2006/relationships/hyperlink" Target="https://iservice.lombardini.it/jsp/Template2/manuale.jsp?id=112&amp;parent=1000" TargetMode="External"/><Relationship Id="rId649868ff6bf6db579" Type="http://schemas.openxmlformats.org/officeDocument/2006/relationships/hyperlink" Target="https://iservice.lombardini.it/jsp/Template2/manuale.jsp?id=822&amp;parent=1000" TargetMode="External"/><Relationship Id="rId391768ff6bf742f6f" Type="http://schemas.openxmlformats.org/officeDocument/2006/relationships/hyperlink" Target="https://iservice.lombardini.it/jsp/Template2/manuale.jsp?id=822&amp;parent=1000" TargetMode="External"/><Relationship Id="rId832768ff6bf743867" Type="http://schemas.openxmlformats.org/officeDocument/2006/relationships/hyperlink" Target="https://iservice.lombardini.it/jsp/Template2/manuale.jsp?id=822&amp;parent=1000" TargetMode="External"/><Relationship Id="rId505068ff6bf787e3d" Type="http://schemas.openxmlformats.org/officeDocument/2006/relationships/hyperlink" Target="https://www.youtube.com/embed/Ig3XosQ8h0s?rel=0" TargetMode="External"/><Relationship Id="rId145268ff6bf828bc0" Type="http://schemas.openxmlformats.org/officeDocument/2006/relationships/hyperlink" Target="https://iservice.lombardini.it/jsp/Template2/manuale.jsp?id=113&amp;parent=1000" TargetMode="External"/><Relationship Id="rId169968ff6bf949864" Type="http://schemas.openxmlformats.org/officeDocument/2006/relationships/hyperlink" Target="https://www.youtube.com/embed/6-0TbYG2EkY?rel=0" TargetMode="External"/><Relationship Id="rId566768ff6bf9d988e" Type="http://schemas.openxmlformats.org/officeDocument/2006/relationships/hyperlink" Target="https://iservice.lombardini.it/jsp/Template2/manuale.jsp?id=171&amp;parent=1000" TargetMode="External"/><Relationship Id="rId963868ff6bf9e4410" Type="http://schemas.openxmlformats.org/officeDocument/2006/relationships/hyperlink" Target="https://iservice.lombardini.it/jsp/Template2/manuale.jsp?id=171&amp;parent=1000" TargetMode="External"/><Relationship Id="rId976168ff6bfa9a390" Type="http://schemas.openxmlformats.org/officeDocument/2006/relationships/hyperlink" Target="https://iservice.lombardini.it/jsp/Template2/manuale.jsp?id=103&amp;parent=1000" TargetMode="External"/><Relationship Id="rId337468ff6bfac07f1" Type="http://schemas.openxmlformats.org/officeDocument/2006/relationships/hyperlink" Target="https://iservice.lombardini.it/jsp/Template2/manuale.jsp?id=103&amp;parent=1000" TargetMode="External"/><Relationship Id="rId891768ff6bfb688b0" Type="http://schemas.openxmlformats.org/officeDocument/2006/relationships/hyperlink" Target="https://iservice.lombardini.it/jsp/Template2/manuale.jsp?id=103&amp;parent=1000" TargetMode="External"/><Relationship Id="rId803068ff6bfc14918" Type="http://schemas.openxmlformats.org/officeDocument/2006/relationships/hyperlink" Target="https://iservice.lombardini.it/jsp/Template2/manuale.jsp?id=55&amp;parent=1000" TargetMode="External"/><Relationship Id="rId527168ff6bfc3eff1" Type="http://schemas.openxmlformats.org/officeDocument/2006/relationships/hyperlink" Target="https://iservice.lombardini.it/jsp/Template2/manuale.jsp?id=113&amp;parent=1000" TargetMode="External"/><Relationship Id="rId305468ff6bfc6e559" Type="http://schemas.openxmlformats.org/officeDocument/2006/relationships/hyperlink" Target="https://iservice.lombardini.it/jsp/Template2/manuale.jsp?id=55&amp;parent=1000" TargetMode="External"/><Relationship Id="rId638068ff6bfc6ed30" Type="http://schemas.openxmlformats.org/officeDocument/2006/relationships/hyperlink" Target="https://iservice.lombardini.it/jsp/Template2/manuale.jsp?id=102&amp;parent=1000" TargetMode="External"/><Relationship Id="rId635168ff6bfc8bf82" Type="http://schemas.openxmlformats.org/officeDocument/2006/relationships/hyperlink" Target="https://iservice.lombardini.it/jsp/Template2/manuale.jsp?id=112&amp;parent=1000" TargetMode="External"/><Relationship Id="rId251368ff6bf5dc118" Type="http://schemas.openxmlformats.org/officeDocument/2006/relationships/image" Target="media/imgrId251368ff6bf5dc118.jpg"/><Relationship Id="rId590868ff6bf5ed2e4" Type="http://schemas.openxmlformats.org/officeDocument/2006/relationships/image" Target="media/imgrId590868ff6bf5ed2e4.jpg"/><Relationship Id="rId117068ff6bf601e9a" Type="http://schemas.openxmlformats.org/officeDocument/2006/relationships/image" Target="media/imgrId117068ff6bf601e9a.jpg"/><Relationship Id="rId488668ff6bf608af4" Type="http://schemas.openxmlformats.org/officeDocument/2006/relationships/image" Target="media/imgrId488668ff6bf608af4.jpg"/><Relationship Id="rId530968ff6bf610ff1" Type="http://schemas.openxmlformats.org/officeDocument/2006/relationships/image" Target="media/imgrId530968ff6bf610ff1.jpg"/><Relationship Id="rId619568ff6bf61c3f5" Type="http://schemas.openxmlformats.org/officeDocument/2006/relationships/image" Target="media/imgrId619568ff6bf61c3f5.jpg"/><Relationship Id="rId452768ff6bf628007" Type="http://schemas.openxmlformats.org/officeDocument/2006/relationships/image" Target="media/imgrId452768ff6bf628007.jpg"/><Relationship Id="rId135168ff6bf6330d1" Type="http://schemas.openxmlformats.org/officeDocument/2006/relationships/image" Target="media/imgrId135168ff6bf6330d1.jpg"/><Relationship Id="rId858268ff6bf643332" Type="http://schemas.openxmlformats.org/officeDocument/2006/relationships/image" Target="media/imgrId858268ff6bf643332.png"/><Relationship Id="rId986068ff6bf64b584" Type="http://schemas.openxmlformats.org/officeDocument/2006/relationships/image" Target="media/imgrId986068ff6bf64b584.png"/><Relationship Id="rId525368ff6bf66140b" Type="http://schemas.openxmlformats.org/officeDocument/2006/relationships/image" Target="media/imgrId525368ff6bf66140b.jpg"/><Relationship Id="rId219868ff6bf66be7d" Type="http://schemas.openxmlformats.org/officeDocument/2006/relationships/image" Target="media/imgrId219868ff6bf66be7d.jpg"/><Relationship Id="rId749068ff6bf6744f3" Type="http://schemas.openxmlformats.org/officeDocument/2006/relationships/image" Target="media/imgrId749068ff6bf6744f3.png"/><Relationship Id="rId519268ff6bf695b0b" Type="http://schemas.openxmlformats.org/officeDocument/2006/relationships/image" Target="media/imgrId519268ff6bf695b0b.jpg"/><Relationship Id="rId390068ff6bf6a547d" Type="http://schemas.openxmlformats.org/officeDocument/2006/relationships/image" Target="media/imgrId390068ff6bf6a547d.jpg"/><Relationship Id="rId116568ff6bf6b488c" Type="http://schemas.openxmlformats.org/officeDocument/2006/relationships/image" Target="media/imgrId116568ff6bf6b488c.jpg"/><Relationship Id="rId673368ff6bf6bbf8c" Type="http://schemas.openxmlformats.org/officeDocument/2006/relationships/image" Target="media/imgrId673368ff6bf6bbf8c.jpg"/><Relationship Id="rId504368ff6bf6ca2c9" Type="http://schemas.openxmlformats.org/officeDocument/2006/relationships/image" Target="media/imgrId504368ff6bf6ca2c9.jpg"/><Relationship Id="rId852068ff6bf6d2017" Type="http://schemas.openxmlformats.org/officeDocument/2006/relationships/image" Target="media/imgrId852068ff6bf6d2017.jpg"/><Relationship Id="rId389868ff6bf6da372" Type="http://schemas.openxmlformats.org/officeDocument/2006/relationships/image" Target="media/imgrId389868ff6bf6da372.jpg"/><Relationship Id="rId925668ff6bf6e6e2d" Type="http://schemas.openxmlformats.org/officeDocument/2006/relationships/image" Target="media/imgrId925668ff6bf6e6e2d.jpg"/><Relationship Id="rId274568ff6bf718796" Type="http://schemas.openxmlformats.org/officeDocument/2006/relationships/image" Target="media/imgrId274568ff6bf718796.jpg"/><Relationship Id="rId470868ff6bf721ba6" Type="http://schemas.openxmlformats.org/officeDocument/2006/relationships/image" Target="media/imgrId470868ff6bf721ba6.jpg"/><Relationship Id="rId745668ff6bf7327e8" Type="http://schemas.openxmlformats.org/officeDocument/2006/relationships/image" Target="media/imgrId745668ff6bf7327e8.jpg"/><Relationship Id="rId839168ff6bf741ee3" Type="http://schemas.openxmlformats.org/officeDocument/2006/relationships/image" Target="media/imgrId839168ff6bf741ee3.jpg"/><Relationship Id="rId360568ff6bf7493bc" Type="http://schemas.openxmlformats.org/officeDocument/2006/relationships/image" Target="media/imgrId360568ff6bf7493bc.jpg"/><Relationship Id="rId580268ff6bf75a636" Type="http://schemas.openxmlformats.org/officeDocument/2006/relationships/image" Target="media/imgrId580268ff6bf75a636.jpg"/><Relationship Id="rId351868ff6bf76340e" Type="http://schemas.openxmlformats.org/officeDocument/2006/relationships/image" Target="media/imgrId351868ff6bf76340e.jpg"/><Relationship Id="rId428368ff6bf76ace9" Type="http://schemas.openxmlformats.org/officeDocument/2006/relationships/image" Target="media/imgrId428368ff6bf76ace9.jpg"/><Relationship Id="rId380968ff6bf77ca71" Type="http://schemas.openxmlformats.org/officeDocument/2006/relationships/image" Target="media/imgrId380968ff6bf77ca71.jpg"/><Relationship Id="rId421368ff6bf7876a7" Type="http://schemas.openxmlformats.org/officeDocument/2006/relationships/image" Target="media/imgrId421368ff6bf7876a7.jpg"/><Relationship Id="rId562268ff6bf79b944" Type="http://schemas.openxmlformats.org/officeDocument/2006/relationships/image" Target="media/imgrId562268ff6bf79b944.jpg"/><Relationship Id="rId167068ff6bf7a8e7d" Type="http://schemas.openxmlformats.org/officeDocument/2006/relationships/image" Target="media/imgrId167068ff6bf7a8e7d.jpg"/><Relationship Id="rId956568ff6bf7bef90" Type="http://schemas.openxmlformats.org/officeDocument/2006/relationships/image" Target="media/imgrId956568ff6bf7bef90.jpg"/><Relationship Id="rId321068ff6bf7d020d" Type="http://schemas.openxmlformats.org/officeDocument/2006/relationships/image" Target="media/imgrId321068ff6bf7d020d.jpg"/><Relationship Id="rId688768ff6bf7e0d10" Type="http://schemas.openxmlformats.org/officeDocument/2006/relationships/image" Target="media/imgrId688768ff6bf7e0d10.jpg"/><Relationship Id="rId261468ff6bf7ed524" Type="http://schemas.openxmlformats.org/officeDocument/2006/relationships/image" Target="media/imgrId261468ff6bf7ed524.jpg"/><Relationship Id="rId873568ff6bf806ae5" Type="http://schemas.openxmlformats.org/officeDocument/2006/relationships/image" Target="media/imgrId873568ff6bf806ae5.png"/><Relationship Id="rId109768ff6bf81425c" Type="http://schemas.openxmlformats.org/officeDocument/2006/relationships/image" Target="media/imgrId109768ff6bf81425c.jpg"/><Relationship Id="rId958068ff6bf82294e" Type="http://schemas.openxmlformats.org/officeDocument/2006/relationships/image" Target="media/imgrId958068ff6bf82294e.jpg"/><Relationship Id="rId944468ff6bf8283c9" Type="http://schemas.openxmlformats.org/officeDocument/2006/relationships/image" Target="media/imgrId944468ff6bf8283c9.jpg"/><Relationship Id="rId621268ff6bf83ceca" Type="http://schemas.openxmlformats.org/officeDocument/2006/relationships/image" Target="media/imgrId621268ff6bf83ceca.png"/><Relationship Id="rId304068ff6bf842581" Type="http://schemas.openxmlformats.org/officeDocument/2006/relationships/image" Target="media/imgrId304068ff6bf842581.jpg"/><Relationship Id="rId670668ff6bf854103" Type="http://schemas.openxmlformats.org/officeDocument/2006/relationships/image" Target="media/imgrId670668ff6bf854103.png"/><Relationship Id="rId750168ff6bf860095" Type="http://schemas.openxmlformats.org/officeDocument/2006/relationships/image" Target="media/imgrId750168ff6bf860095.jpg"/><Relationship Id="rId760968ff6bf869614" Type="http://schemas.openxmlformats.org/officeDocument/2006/relationships/image" Target="media/imgrId760968ff6bf869614.jpg"/><Relationship Id="rId348968ff6bf86f858" Type="http://schemas.openxmlformats.org/officeDocument/2006/relationships/image" Target="media/imgrId348968ff6bf86f858.jpg"/><Relationship Id="rId561968ff6bf894553" Type="http://schemas.openxmlformats.org/officeDocument/2006/relationships/image" Target="media/imgrId561968ff6bf894553.png"/><Relationship Id="rId246268ff6bf8a43ac" Type="http://schemas.openxmlformats.org/officeDocument/2006/relationships/image" Target="media/imgrId246268ff6bf8a43ac.png"/><Relationship Id="rId786368ff6bf8ad1a5" Type="http://schemas.openxmlformats.org/officeDocument/2006/relationships/image" Target="media/imgrId786368ff6bf8ad1a5.png"/><Relationship Id="rId941468ff6bf8b7018" Type="http://schemas.openxmlformats.org/officeDocument/2006/relationships/image" Target="media/imgrId941468ff6bf8b7018.png"/><Relationship Id="rId676468ff6bf8bf8f0" Type="http://schemas.openxmlformats.org/officeDocument/2006/relationships/image" Target="media/imgrId676468ff6bf8bf8f0.jpg"/><Relationship Id="rId196668ff6bf8d17b8" Type="http://schemas.openxmlformats.org/officeDocument/2006/relationships/image" Target="media/imgrId196668ff6bf8d17b8.png"/><Relationship Id="rId272468ff6bf8da532" Type="http://schemas.openxmlformats.org/officeDocument/2006/relationships/image" Target="media/imgrId272468ff6bf8da532.jpg"/><Relationship Id="rId125068ff6bf8eb33c" Type="http://schemas.openxmlformats.org/officeDocument/2006/relationships/image" Target="media/imgrId125068ff6bf8eb33c.png"/><Relationship Id="rId375268ff6bf9091eb" Type="http://schemas.openxmlformats.org/officeDocument/2006/relationships/image" Target="media/imgrId375268ff6bf9091eb.jpg"/><Relationship Id="rId789868ff6bf91519b" Type="http://schemas.openxmlformats.org/officeDocument/2006/relationships/image" Target="media/imgrId789868ff6bf91519b.jpg"/><Relationship Id="rId968568ff6bf924e1c" Type="http://schemas.openxmlformats.org/officeDocument/2006/relationships/image" Target="media/imgrId968568ff6bf924e1c.png"/><Relationship Id="rId992568ff6bf92f49a" Type="http://schemas.openxmlformats.org/officeDocument/2006/relationships/image" Target="media/imgrId992568ff6bf92f49a.png"/><Relationship Id="rId762668ff6bf94137b" Type="http://schemas.openxmlformats.org/officeDocument/2006/relationships/image" Target="media/imgrId762668ff6bf94137b.jpg"/><Relationship Id="rId336568ff6bf9490e5" Type="http://schemas.openxmlformats.org/officeDocument/2006/relationships/image" Target="media/imgrId336568ff6bf9490e5.jpg"/><Relationship Id="rId564868ff6bf956fba" Type="http://schemas.openxmlformats.org/officeDocument/2006/relationships/image" Target="media/imgrId564868ff6bf956fba.jpg"/><Relationship Id="rId468368ff6bf961023" Type="http://schemas.openxmlformats.org/officeDocument/2006/relationships/image" Target="media/imgrId468368ff6bf961023.jpg"/><Relationship Id="rId340168ff6bf968d96" Type="http://schemas.openxmlformats.org/officeDocument/2006/relationships/image" Target="media/imgrId340168ff6bf968d96.jpg"/><Relationship Id="rId701168ff6bf970984" Type="http://schemas.openxmlformats.org/officeDocument/2006/relationships/image" Target="media/imgrId701168ff6bf970984.jpg"/><Relationship Id="rId700068ff6bf97b49b" Type="http://schemas.openxmlformats.org/officeDocument/2006/relationships/image" Target="media/imgrId700068ff6bf97b49b.jpg"/><Relationship Id="rId849568ff6bf983bf1" Type="http://schemas.openxmlformats.org/officeDocument/2006/relationships/image" Target="media/imgrId849568ff6bf983bf1.jpg"/><Relationship Id="rId907968ff6bf98e6ad" Type="http://schemas.openxmlformats.org/officeDocument/2006/relationships/image" Target="media/imgrId907968ff6bf98e6ad.jpg"/><Relationship Id="rId835768ff6bf9997bb" Type="http://schemas.openxmlformats.org/officeDocument/2006/relationships/image" Target="media/imgrId835768ff6bf9997bb.jpg"/><Relationship Id="rId507468ff6bf9a4dca" Type="http://schemas.openxmlformats.org/officeDocument/2006/relationships/image" Target="media/imgrId507468ff6bf9a4dca.jpg"/><Relationship Id="rId565668ff6bf9addd2" Type="http://schemas.openxmlformats.org/officeDocument/2006/relationships/image" Target="media/imgrId565668ff6bf9addd2.jpg"/><Relationship Id="rId213768ff6bf9b8a34" Type="http://schemas.openxmlformats.org/officeDocument/2006/relationships/image" Target="media/imgrId213768ff6bf9b8a34.jpg"/><Relationship Id="rId967268ff6bf9c1839" Type="http://schemas.openxmlformats.org/officeDocument/2006/relationships/image" Target="media/imgrId967268ff6bf9c1839.jpg"/><Relationship Id="rId495568ff6bf9cade6" Type="http://schemas.openxmlformats.org/officeDocument/2006/relationships/image" Target="media/imgrId495568ff6bf9cade6.jpg"/><Relationship Id="rId508868ff6bf9d712a" Type="http://schemas.openxmlformats.org/officeDocument/2006/relationships/image" Target="media/imgrId508868ff6bf9d712a.jpg"/><Relationship Id="rId243868ff6bf9e2bd4" Type="http://schemas.openxmlformats.org/officeDocument/2006/relationships/image" Target="media/imgrId243868ff6bf9e2bd4.jpg"/><Relationship Id="rId801568ff6bf9f1422" Type="http://schemas.openxmlformats.org/officeDocument/2006/relationships/image" Target="media/imgrId801568ff6bf9f1422.jpg"/><Relationship Id="rId669168ff6bfa444f9" Type="http://schemas.openxmlformats.org/officeDocument/2006/relationships/image" Target="media/imgrId669168ff6bfa444f9.png"/><Relationship Id="rId177668ff6bfa4fe1f" Type="http://schemas.openxmlformats.org/officeDocument/2006/relationships/image" Target="media/imgrId177668ff6bfa4fe1f.png"/><Relationship Id="rId835668ff6bfa62be1" Type="http://schemas.openxmlformats.org/officeDocument/2006/relationships/image" Target="media/imgrId835668ff6bfa62be1.png"/><Relationship Id="rId546768ff6bfa74fb4" Type="http://schemas.openxmlformats.org/officeDocument/2006/relationships/image" Target="media/imgrId546768ff6bfa74fb4.png"/><Relationship Id="rId208968ff6bfa7b2ba" Type="http://schemas.openxmlformats.org/officeDocument/2006/relationships/image" Target="media/imgrId208968ff6bfa7b2ba.jpg"/><Relationship Id="rId880468ff6bfa888f5" Type="http://schemas.openxmlformats.org/officeDocument/2006/relationships/image" Target="media/imgrId880468ff6bfa888f5.png"/><Relationship Id="rId596368ff6bfa953ee" Type="http://schemas.openxmlformats.org/officeDocument/2006/relationships/image" Target="media/imgrId596368ff6bfa953ee.png"/><Relationship Id="rId172268ff6bfa99bef" Type="http://schemas.openxmlformats.org/officeDocument/2006/relationships/image" Target="media/imgrId172268ff6bfa99bef.jpg"/><Relationship Id="rId142368ff6bfaac2b6" Type="http://schemas.openxmlformats.org/officeDocument/2006/relationships/image" Target="media/imgrId142368ff6bfaac2b6.jpg"/><Relationship Id="rId627868ff6bfab76ef" Type="http://schemas.openxmlformats.org/officeDocument/2006/relationships/image" Target="media/imgrId627868ff6bfab76ef.jpg"/><Relationship Id="rId450768ff6bfabfdf5" Type="http://schemas.openxmlformats.org/officeDocument/2006/relationships/image" Target="media/imgrId450768ff6bfabfdf5.jpg"/><Relationship Id="rId704768ff6bfacadfa" Type="http://schemas.openxmlformats.org/officeDocument/2006/relationships/image" Target="media/imgrId704768ff6bfacadfa.jpg"/><Relationship Id="rId412368ff6bfad667c" Type="http://schemas.openxmlformats.org/officeDocument/2006/relationships/image" Target="media/imgrId412368ff6bfad667c.jpg"/><Relationship Id="rId981068ff6bfae6f86" Type="http://schemas.openxmlformats.org/officeDocument/2006/relationships/image" Target="media/imgrId981068ff6bfae6f86.jpg"/><Relationship Id="rId790768ff6bfaf3617" Type="http://schemas.openxmlformats.org/officeDocument/2006/relationships/image" Target="media/imgrId790768ff6bfaf3617.png"/><Relationship Id="rId134168ff6bfb0de73" Type="http://schemas.openxmlformats.org/officeDocument/2006/relationships/image" Target="media/imgrId134168ff6bfb0de73.png"/><Relationship Id="rId993168ff6bfb1bdba" Type="http://schemas.openxmlformats.org/officeDocument/2006/relationships/image" Target="media/imgrId993168ff6bfb1bdba.png"/><Relationship Id="rId991168ff6bfb2713a" Type="http://schemas.openxmlformats.org/officeDocument/2006/relationships/image" Target="media/imgrId991168ff6bfb2713a.jpg"/><Relationship Id="rId962568ff6bfb3270e" Type="http://schemas.openxmlformats.org/officeDocument/2006/relationships/image" Target="media/imgrId962568ff6bfb3270e.jpg"/><Relationship Id="rId398868ff6bfb3e088" Type="http://schemas.openxmlformats.org/officeDocument/2006/relationships/image" Target="media/imgrId398868ff6bfb3e088.jpg"/><Relationship Id="rId873368ff6bfb48233" Type="http://schemas.openxmlformats.org/officeDocument/2006/relationships/image" Target="media/imgrId873368ff6bfb48233.png"/><Relationship Id="rId239468ff6bfb55478" Type="http://schemas.openxmlformats.org/officeDocument/2006/relationships/image" Target="media/imgrId239468ff6bfb55478.jpg"/><Relationship Id="rId605468ff6bfb624c1" Type="http://schemas.openxmlformats.org/officeDocument/2006/relationships/image" Target="media/imgrId605468ff6bfb624c1.jpg"/><Relationship Id="rId781868ff6bfb68020" Type="http://schemas.openxmlformats.org/officeDocument/2006/relationships/image" Target="media/imgrId781868ff6bfb68020.jpg"/><Relationship Id="rId108568ff6bfb733e7" Type="http://schemas.openxmlformats.org/officeDocument/2006/relationships/image" Target="media/imgrId108568ff6bfb733e7.jpg"/><Relationship Id="rId164568ff6bfb8811f" Type="http://schemas.openxmlformats.org/officeDocument/2006/relationships/image" Target="media/imgrId164568ff6bfb8811f.png"/><Relationship Id="rId585468ff6bfb9a06f" Type="http://schemas.openxmlformats.org/officeDocument/2006/relationships/image" Target="media/imgrId585468ff6bfb9a06f.png"/><Relationship Id="rId668168ff6bfba2f3f" Type="http://schemas.openxmlformats.org/officeDocument/2006/relationships/image" Target="media/imgrId668168ff6bfba2f3f.png"/><Relationship Id="rId987768ff6bfbaaae1" Type="http://schemas.openxmlformats.org/officeDocument/2006/relationships/image" Target="media/imgrId987768ff6bfbaaae1.png"/><Relationship Id="rId336668ff6bfbb48cf" Type="http://schemas.openxmlformats.org/officeDocument/2006/relationships/image" Target="media/imgrId336668ff6bfbb48cf.png"/><Relationship Id="rId618768ff6bfbc1d50" Type="http://schemas.openxmlformats.org/officeDocument/2006/relationships/image" Target="media/imgrId618768ff6bfbc1d50.png"/><Relationship Id="rId273268ff6bfbcb91a" Type="http://schemas.openxmlformats.org/officeDocument/2006/relationships/image" Target="media/imgrId273268ff6bfbcb91a.jpg"/><Relationship Id="rId171468ff6bfbda523" Type="http://schemas.openxmlformats.org/officeDocument/2006/relationships/image" Target="media/imgrId171468ff6bfbda523.jpg"/><Relationship Id="rId585968ff6bfbe2209" Type="http://schemas.openxmlformats.org/officeDocument/2006/relationships/image" Target="media/imgrId585968ff6bfbe2209.jpg"/><Relationship Id="rId159168ff6bfbed7cc" Type="http://schemas.openxmlformats.org/officeDocument/2006/relationships/image" Target="media/imgrId159168ff6bfbed7cc.jpg"/><Relationship Id="rId187868ff6bfc05146" Type="http://schemas.openxmlformats.org/officeDocument/2006/relationships/image" Target="media/imgrId187868ff6bfc05146.jpg"/><Relationship Id="rId361268ff6bfc132d3" Type="http://schemas.openxmlformats.org/officeDocument/2006/relationships/image" Target="media/imgrId361268ff6bfc132d3.jpg"/><Relationship Id="rId694068ff6bfc1fdd0" Type="http://schemas.openxmlformats.org/officeDocument/2006/relationships/image" Target="media/imgrId694068ff6bfc1fdd0.jpg"/><Relationship Id="rId161668ff6bfc2abb4" Type="http://schemas.openxmlformats.org/officeDocument/2006/relationships/image" Target="media/imgrId161668ff6bfc2abb4.jpg"/><Relationship Id="rId472968ff6bfc36b93" Type="http://schemas.openxmlformats.org/officeDocument/2006/relationships/image" Target="media/imgrId472968ff6bfc36b93.jpg"/><Relationship Id="rId174868ff6bfc3e836" Type="http://schemas.openxmlformats.org/officeDocument/2006/relationships/image" Target="media/imgrId174868ff6bfc3e836.jpg"/><Relationship Id="rId931368ff6bfc49d20" Type="http://schemas.openxmlformats.org/officeDocument/2006/relationships/image" Target="media/imgrId931368ff6bfc49d20.jpg"/><Relationship Id="rId840668ff6bfc551c2" Type="http://schemas.openxmlformats.org/officeDocument/2006/relationships/image" Target="media/imgrId840668ff6bfc551c2.png"/><Relationship Id="rId702468ff6bfc623c0" Type="http://schemas.openxmlformats.org/officeDocument/2006/relationships/image" Target="media/imgrId702468ff6bfc623c0.png"/><Relationship Id="rId865068ff6bfc6bf37" Type="http://schemas.openxmlformats.org/officeDocument/2006/relationships/image" Target="media/imgrId865068ff6bfc6bf37.png"/><Relationship Id="rId239168ff6bfc7b47a" Type="http://schemas.openxmlformats.org/officeDocument/2006/relationships/image" Target="media/imgrId239168ff6bfc7b47a.jpg"/><Relationship Id="rId544768ff6bfc82be5" Type="http://schemas.openxmlformats.org/officeDocument/2006/relationships/image" Target="media/imgrId544768ff6bfc82be5.jpg"/><Relationship Id="rId512868ff6bfc8aedb" Type="http://schemas.openxmlformats.org/officeDocument/2006/relationships/image" Target="media/imgrId512868ff6bfc8aedb.jpg"/><Relationship Id="rId768168ff6bfc95f1e" Type="http://schemas.openxmlformats.org/officeDocument/2006/relationships/image" Target="media/imgrId768168ff6bfc95f1e.jpg"/><Relationship Id="rId521468ff6bfca1587" Type="http://schemas.openxmlformats.org/officeDocument/2006/relationships/image" Target="media/imgrId521468ff6bfca1587.jpg"/><Relationship Id="rId720868ff6bfcaf89e" Type="http://schemas.openxmlformats.org/officeDocument/2006/relationships/image" Target="media/imgrId720868ff6bfcaf89e.jpg"/><Relationship Id="rId181168ff6bfcb8672" Type="http://schemas.openxmlformats.org/officeDocument/2006/relationships/image" Target="media/imgrId181168ff6bfcb8672.jpg"/><Relationship Id="rId498268ff6bfcc3587" Type="http://schemas.openxmlformats.org/officeDocument/2006/relationships/image" Target="media/imgrId498268ff6bfcc3587.jpg"/><Relationship Id="rId847668ff6bfcc836e" Type="http://schemas.openxmlformats.org/officeDocument/2006/relationships/image" Target="media/imgrId847668ff6bfcc836e.jpg"/><Relationship Id="rId562868ff6bfcd8ba1" Type="http://schemas.openxmlformats.org/officeDocument/2006/relationships/image" Target="media/imgrId562868ff6bfcd8ba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9975600" Type="http://schemas.openxmlformats.org/officeDocument/2006/relationships/image" Target="media/imgrId3997560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9975600" Type="http://schemas.openxmlformats.org/officeDocument/2006/relationships/image" Target="media/imgrId3997560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9975600" Type="http://schemas.openxmlformats.org/officeDocument/2006/relationships/image" Target="media/imgrId3997560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9975600" Type="http://schemas.openxmlformats.org/officeDocument/2006/relationships/image" Target="media/imgrId3997560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9975600" Type="http://schemas.openxmlformats.org/officeDocument/2006/relationships/image" Target="media/imgrId3997560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9975600" Type="http://schemas.openxmlformats.org/officeDocument/2006/relationships/image" Target="media/imgrId399756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