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172485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01489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43203" w:name="ctxt"/>
    <w:bookmarkEnd w:id="844320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55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55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55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55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55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55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855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855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55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55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28268ff916622b3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2768ff916622ce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55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52268ff91662346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6214712" name="name887668ff91667f0f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00468ff91667f0e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7581865" name="name192168ff91668bbd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80668ff91668bbc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855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855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855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9569424" name="name217668ff91669420f"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03168ff91669420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5548712" name="name429768ff91669a968"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96368ff91669a96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1842434" name="name625068ff9166a872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06068ff9166a872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7802797" name="name685468ff9166b82c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76268ff9166b82c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4619052" name="name723368ff9166c6b9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42968ff9166c6b8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552">
    <w:multiLevelType w:val="hybridMultilevel"/>
    <w:lvl w:ilvl="0" w:tplc="18418298">
      <w:start w:val="1"/>
      <w:numFmt w:val="decimal"/>
      <w:lvlText w:val="%1."/>
      <w:lvlJc w:val="left"/>
      <w:pPr>
        <w:ind w:left="720" w:hanging="360"/>
      </w:pPr>
    </w:lvl>
    <w:lvl w:ilvl="1" w:tplc="18418298" w:tentative="1">
      <w:start w:val="1"/>
      <w:numFmt w:val="lowerLetter"/>
      <w:lvlText w:val="%2."/>
      <w:lvlJc w:val="left"/>
      <w:pPr>
        <w:ind w:left="1440" w:hanging="360"/>
      </w:pPr>
    </w:lvl>
    <w:lvl w:ilvl="2" w:tplc="18418298" w:tentative="1">
      <w:start w:val="1"/>
      <w:numFmt w:val="lowerRoman"/>
      <w:lvlText w:val="%3."/>
      <w:lvlJc w:val="right"/>
      <w:pPr>
        <w:ind w:left="2160" w:hanging="180"/>
      </w:pPr>
    </w:lvl>
    <w:lvl w:ilvl="3" w:tplc="18418298" w:tentative="1">
      <w:start w:val="1"/>
      <w:numFmt w:val="decimal"/>
      <w:lvlText w:val="%4."/>
      <w:lvlJc w:val="left"/>
      <w:pPr>
        <w:ind w:left="2880" w:hanging="360"/>
      </w:pPr>
    </w:lvl>
    <w:lvl w:ilvl="4" w:tplc="18418298" w:tentative="1">
      <w:start w:val="1"/>
      <w:numFmt w:val="lowerLetter"/>
      <w:lvlText w:val="%5."/>
      <w:lvlJc w:val="left"/>
      <w:pPr>
        <w:ind w:left="3600" w:hanging="360"/>
      </w:pPr>
    </w:lvl>
    <w:lvl w:ilvl="5" w:tplc="18418298" w:tentative="1">
      <w:start w:val="1"/>
      <w:numFmt w:val="lowerRoman"/>
      <w:lvlText w:val="%6."/>
      <w:lvlJc w:val="right"/>
      <w:pPr>
        <w:ind w:left="4320" w:hanging="180"/>
      </w:pPr>
    </w:lvl>
    <w:lvl w:ilvl="6" w:tplc="18418298" w:tentative="1">
      <w:start w:val="1"/>
      <w:numFmt w:val="decimal"/>
      <w:lvlText w:val="%7."/>
      <w:lvlJc w:val="left"/>
      <w:pPr>
        <w:ind w:left="5040" w:hanging="360"/>
      </w:pPr>
    </w:lvl>
    <w:lvl w:ilvl="7" w:tplc="18418298" w:tentative="1">
      <w:start w:val="1"/>
      <w:numFmt w:val="lowerLetter"/>
      <w:lvlText w:val="%8."/>
      <w:lvlJc w:val="left"/>
      <w:pPr>
        <w:ind w:left="5760" w:hanging="360"/>
      </w:pPr>
    </w:lvl>
    <w:lvl w:ilvl="8" w:tplc="18418298" w:tentative="1">
      <w:start w:val="1"/>
      <w:numFmt w:val="lowerRoman"/>
      <w:lvlText w:val="%9."/>
      <w:lvlJc w:val="right"/>
      <w:pPr>
        <w:ind w:left="6480" w:hanging="180"/>
      </w:pPr>
    </w:lvl>
  </w:abstractNum>
  <w:abstractNum w:abstractNumId="18551">
    <w:multiLevelType w:val="hybridMultilevel"/>
    <w:lvl w:ilvl="0" w:tplc="331280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551">
    <w:abstractNumId w:val="18551"/>
  </w:num>
  <w:num w:numId="18552">
    <w:abstractNumId w:val="185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7387296" Type="http://schemas.openxmlformats.org/officeDocument/2006/relationships/comments" Target="comments.xml"/><Relationship Id="rId287309447" Type="http://schemas.microsoft.com/office/2011/relationships/commentsExtended" Target="commentsExtended.xml"/><Relationship Id="rId31014892" Type="http://schemas.openxmlformats.org/officeDocument/2006/relationships/image" Target="media/imgrId31014892.jpg"/><Relationship Id="rId628268ff916622b32" Type="http://schemas.openxmlformats.org/officeDocument/2006/relationships/hyperlink" Target="http://www.kohlerengines.com/home.htm" TargetMode="External"/><Relationship Id="rId972768ff916622ce3" Type="http://schemas.openxmlformats.org/officeDocument/2006/relationships/hyperlink" Target="http://dealers.kohlerpower.it/" TargetMode="External"/><Relationship Id="rId652268ff916623463" Type="http://schemas.openxmlformats.org/officeDocument/2006/relationships/hyperlink" Target="http://www.kohlerengines.com/home.htm" TargetMode="External"/><Relationship Id="rId500468ff91667f0ef" Type="http://schemas.openxmlformats.org/officeDocument/2006/relationships/image" Target="media/imgrId500468ff91667f0ef.jpg"/><Relationship Id="rId980668ff91668bbcf" Type="http://schemas.openxmlformats.org/officeDocument/2006/relationships/image" Target="media/imgrId980668ff91668bbcf.jpg"/><Relationship Id="rId303168ff91669420a" Type="http://schemas.openxmlformats.org/officeDocument/2006/relationships/image" Target="media/imgrId303168ff91669420a.jpg"/><Relationship Id="rId196368ff91669a965" Type="http://schemas.openxmlformats.org/officeDocument/2006/relationships/image" Target="media/imgrId196368ff91669a965.jpg"/><Relationship Id="rId306068ff9166a8720" Type="http://schemas.openxmlformats.org/officeDocument/2006/relationships/image" Target="media/imgrId306068ff9166a8720.jpg"/><Relationship Id="rId376268ff9166b82c2" Type="http://schemas.openxmlformats.org/officeDocument/2006/relationships/image" Target="media/imgrId376268ff9166b82c2.jpg"/><Relationship Id="rId442968ff9166c6b8c" Type="http://schemas.openxmlformats.org/officeDocument/2006/relationships/image" Target="media/imgrId442968ff9166c6b8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1014892" Type="http://schemas.openxmlformats.org/officeDocument/2006/relationships/image" Target="media/imgrId3101489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1014892" Type="http://schemas.openxmlformats.org/officeDocument/2006/relationships/image" Target="media/imgrId3101489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1014892" Type="http://schemas.openxmlformats.org/officeDocument/2006/relationships/image" Target="media/imgrId3101489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1014892" Type="http://schemas.openxmlformats.org/officeDocument/2006/relationships/image" Target="media/imgrId3101489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1014892" Type="http://schemas.openxmlformats.org/officeDocument/2006/relationships/image" Target="media/imgrId3101489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1014892" Type="http://schemas.openxmlformats.org/officeDocument/2006/relationships/image" Target="media/imgrId310148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