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985106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8163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023324" w:name="ctxt"/>
    <w:bookmarkEnd w:id="3502332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5198483" name="name420068ff915a1d605"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454668ff915a1d600"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86469602" name="name262768ff915a2a346"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74668ff915a2a343"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50079630" name="name264768ff915a3c6e2"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798768ff915a3c6de"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164159" name="name977468ff915a41d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4568ff915a41dc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0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0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0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0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0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1480" name="name247468ff915a498a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6868ff915a498a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0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0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0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0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0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839463" name="name708468ff915a524c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05068ff915a524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144352" name="name373968ff915a57b8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04168ff915a57b8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4314656" name="name231368ff915a5d45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88368ff915a5d44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50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50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50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17188" name="name216568ff915a6c90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3168ff915a6c90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5297172" name="name928368ff915a7475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47768ff915a7475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0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0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0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6532039" name="name255468ff915a86e2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36868ff915a86e2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663077" name="name872768ff915ab9d5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85768ff915ab9d4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0695941" name="name226968ff915ac2393"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86368ff915ac238f"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285188" name="name139968ff915adebb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12468ff915adeba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0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6030515" name="name687168ff915ae9cc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18968ff915ae9cc3"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10">
    <w:multiLevelType w:val="hybridMultilevel"/>
    <w:lvl w:ilvl="0" w:tplc="60596907">
      <w:start w:val="1"/>
      <w:numFmt w:val="decimal"/>
      <w:lvlText w:val="%1."/>
      <w:lvlJc w:val="left"/>
      <w:pPr>
        <w:ind w:left="720" w:hanging="360"/>
      </w:pPr>
    </w:lvl>
    <w:lvl w:ilvl="1" w:tplc="60596907" w:tentative="1">
      <w:start w:val="1"/>
      <w:numFmt w:val="lowerLetter"/>
      <w:lvlText w:val="%2."/>
      <w:lvlJc w:val="left"/>
      <w:pPr>
        <w:ind w:left="1440" w:hanging="360"/>
      </w:pPr>
    </w:lvl>
    <w:lvl w:ilvl="2" w:tplc="60596907" w:tentative="1">
      <w:start w:val="1"/>
      <w:numFmt w:val="lowerRoman"/>
      <w:lvlText w:val="%3."/>
      <w:lvlJc w:val="right"/>
      <w:pPr>
        <w:ind w:left="2160" w:hanging="180"/>
      </w:pPr>
    </w:lvl>
    <w:lvl w:ilvl="3" w:tplc="60596907" w:tentative="1">
      <w:start w:val="1"/>
      <w:numFmt w:val="decimal"/>
      <w:lvlText w:val="%4."/>
      <w:lvlJc w:val="left"/>
      <w:pPr>
        <w:ind w:left="2880" w:hanging="360"/>
      </w:pPr>
    </w:lvl>
    <w:lvl w:ilvl="4" w:tplc="60596907" w:tentative="1">
      <w:start w:val="1"/>
      <w:numFmt w:val="lowerLetter"/>
      <w:lvlText w:val="%5."/>
      <w:lvlJc w:val="left"/>
      <w:pPr>
        <w:ind w:left="3600" w:hanging="360"/>
      </w:pPr>
    </w:lvl>
    <w:lvl w:ilvl="5" w:tplc="60596907" w:tentative="1">
      <w:start w:val="1"/>
      <w:numFmt w:val="lowerRoman"/>
      <w:lvlText w:val="%6."/>
      <w:lvlJc w:val="right"/>
      <w:pPr>
        <w:ind w:left="4320" w:hanging="180"/>
      </w:pPr>
    </w:lvl>
    <w:lvl w:ilvl="6" w:tplc="60596907" w:tentative="1">
      <w:start w:val="1"/>
      <w:numFmt w:val="decimal"/>
      <w:lvlText w:val="%7."/>
      <w:lvlJc w:val="left"/>
      <w:pPr>
        <w:ind w:left="5040" w:hanging="360"/>
      </w:pPr>
    </w:lvl>
    <w:lvl w:ilvl="7" w:tplc="60596907" w:tentative="1">
      <w:start w:val="1"/>
      <w:numFmt w:val="lowerLetter"/>
      <w:lvlText w:val="%8."/>
      <w:lvlJc w:val="left"/>
      <w:pPr>
        <w:ind w:left="5760" w:hanging="360"/>
      </w:pPr>
    </w:lvl>
    <w:lvl w:ilvl="8" w:tplc="60596907" w:tentative="1">
      <w:start w:val="1"/>
      <w:numFmt w:val="lowerRoman"/>
      <w:lvlText w:val="%9."/>
      <w:lvlJc w:val="right"/>
      <w:pPr>
        <w:ind w:left="6480" w:hanging="180"/>
      </w:pPr>
    </w:lvl>
  </w:abstractNum>
  <w:abstractNum w:abstractNumId="1509">
    <w:multiLevelType w:val="hybridMultilevel"/>
    <w:lvl w:ilvl="0" w:tplc="299055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09">
    <w:abstractNumId w:val="1509"/>
  </w:num>
  <w:num w:numId="1510">
    <w:abstractNumId w:val="15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5659106" Type="http://schemas.openxmlformats.org/officeDocument/2006/relationships/comments" Target="comments.xml"/><Relationship Id="rId158309673" Type="http://schemas.microsoft.com/office/2011/relationships/commentsExtended" Target="commentsExtended.xml"/><Relationship Id="rId36816338" Type="http://schemas.openxmlformats.org/officeDocument/2006/relationships/image" Target="media/imgrId36816338.jpg"/><Relationship Id="rId454668ff915a1d600" Type="http://schemas.openxmlformats.org/officeDocument/2006/relationships/image" Target="media/imgrId454668ff915a1d600.jpg"/><Relationship Id="rId974668ff915a2a343" Type="http://schemas.openxmlformats.org/officeDocument/2006/relationships/image" Target="media/imgrId974668ff915a2a343.jpg"/><Relationship Id="rId798768ff915a3c6de" Type="http://schemas.openxmlformats.org/officeDocument/2006/relationships/image" Target="media/imgrId798768ff915a3c6de.jpg"/><Relationship Id="rId664568ff915a41dc9" Type="http://schemas.openxmlformats.org/officeDocument/2006/relationships/image" Target="media/imgrId664568ff915a41dc9.jpg"/><Relationship Id="rId536868ff915a498a7" Type="http://schemas.openxmlformats.org/officeDocument/2006/relationships/image" Target="media/imgrId536868ff915a498a7.jpg"/><Relationship Id="rId805068ff915a524c0" Type="http://schemas.openxmlformats.org/officeDocument/2006/relationships/image" Target="media/imgrId805068ff915a524c0.jpg"/><Relationship Id="rId904168ff915a57b83" Type="http://schemas.openxmlformats.org/officeDocument/2006/relationships/image" Target="media/imgrId904168ff915a57b83.jpg"/><Relationship Id="rId188368ff915a5d44c" Type="http://schemas.openxmlformats.org/officeDocument/2006/relationships/image" Target="media/imgrId188368ff915a5d44c.jpg"/><Relationship Id="rId193168ff915a6c903" Type="http://schemas.openxmlformats.org/officeDocument/2006/relationships/image" Target="media/imgrId193168ff915a6c903.png"/><Relationship Id="rId347768ff915a7475a" Type="http://schemas.openxmlformats.org/officeDocument/2006/relationships/image" Target="media/imgrId347768ff915a7475a.png"/><Relationship Id="rId536868ff915a86e26" Type="http://schemas.openxmlformats.org/officeDocument/2006/relationships/image" Target="media/imgrId536868ff915a86e26.jpg"/><Relationship Id="rId985768ff915ab9d4d" Type="http://schemas.openxmlformats.org/officeDocument/2006/relationships/image" Target="media/imgrId985768ff915ab9d4d.jpg"/><Relationship Id="rId386368ff915ac238f" Type="http://schemas.openxmlformats.org/officeDocument/2006/relationships/image" Target="media/imgrId386368ff915ac238f.jpg"/><Relationship Id="rId212468ff915adebac" Type="http://schemas.openxmlformats.org/officeDocument/2006/relationships/image" Target="media/imgrId212468ff915adebac.png"/><Relationship Id="rId918968ff915ae9cc3" Type="http://schemas.openxmlformats.org/officeDocument/2006/relationships/image" Target="media/imgrId918968ff915ae9cc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6816338" Type="http://schemas.openxmlformats.org/officeDocument/2006/relationships/image" Target="media/imgrId368163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