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365807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59793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756508" w:name="ctxt"/>
    <w:bookmarkEnd w:id="6775650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88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988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88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88468ff914e2f42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56168ff914e2f685"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988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11668ff914e2fdf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75172366" name="name823068ff914e4448c"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48568ff914e44488"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87375408" name="name227168ff914e52eb6"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862168ff914e52eb2"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988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988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988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88257327" name="name620268ff914e601e7"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791268ff914e601e2"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87642718" name="name268468ff914e6cc9a"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970468ff914e6cc96"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636979" name="name181668ff914e7c0b4"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22768ff914e7c0b0"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43605579" name="name150068ff914e8dd1f"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60368ff914e8dd1b"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89938214" name="name671868ff914e9cd5a"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439468ff914e9cd56"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883">
    <w:multiLevelType w:val="hybridMultilevel"/>
    <w:lvl w:ilvl="0" w:tplc="38310843">
      <w:start w:val="1"/>
      <w:numFmt w:val="decimal"/>
      <w:lvlText w:val="%1."/>
      <w:lvlJc w:val="left"/>
      <w:pPr>
        <w:ind w:left="720" w:hanging="360"/>
      </w:pPr>
    </w:lvl>
    <w:lvl w:ilvl="1" w:tplc="38310843" w:tentative="1">
      <w:start w:val="1"/>
      <w:numFmt w:val="lowerLetter"/>
      <w:lvlText w:val="%2."/>
      <w:lvlJc w:val="left"/>
      <w:pPr>
        <w:ind w:left="1440" w:hanging="360"/>
      </w:pPr>
    </w:lvl>
    <w:lvl w:ilvl="2" w:tplc="38310843" w:tentative="1">
      <w:start w:val="1"/>
      <w:numFmt w:val="lowerRoman"/>
      <w:lvlText w:val="%3."/>
      <w:lvlJc w:val="right"/>
      <w:pPr>
        <w:ind w:left="2160" w:hanging="180"/>
      </w:pPr>
    </w:lvl>
    <w:lvl w:ilvl="3" w:tplc="38310843" w:tentative="1">
      <w:start w:val="1"/>
      <w:numFmt w:val="decimal"/>
      <w:lvlText w:val="%4."/>
      <w:lvlJc w:val="left"/>
      <w:pPr>
        <w:ind w:left="2880" w:hanging="360"/>
      </w:pPr>
    </w:lvl>
    <w:lvl w:ilvl="4" w:tplc="38310843" w:tentative="1">
      <w:start w:val="1"/>
      <w:numFmt w:val="lowerLetter"/>
      <w:lvlText w:val="%5."/>
      <w:lvlJc w:val="left"/>
      <w:pPr>
        <w:ind w:left="3600" w:hanging="360"/>
      </w:pPr>
    </w:lvl>
    <w:lvl w:ilvl="5" w:tplc="38310843" w:tentative="1">
      <w:start w:val="1"/>
      <w:numFmt w:val="lowerRoman"/>
      <w:lvlText w:val="%6."/>
      <w:lvlJc w:val="right"/>
      <w:pPr>
        <w:ind w:left="4320" w:hanging="180"/>
      </w:pPr>
    </w:lvl>
    <w:lvl w:ilvl="6" w:tplc="38310843" w:tentative="1">
      <w:start w:val="1"/>
      <w:numFmt w:val="decimal"/>
      <w:lvlText w:val="%7."/>
      <w:lvlJc w:val="left"/>
      <w:pPr>
        <w:ind w:left="5040" w:hanging="360"/>
      </w:pPr>
    </w:lvl>
    <w:lvl w:ilvl="7" w:tplc="38310843" w:tentative="1">
      <w:start w:val="1"/>
      <w:numFmt w:val="lowerLetter"/>
      <w:lvlText w:val="%8."/>
      <w:lvlJc w:val="left"/>
      <w:pPr>
        <w:ind w:left="5760" w:hanging="360"/>
      </w:pPr>
    </w:lvl>
    <w:lvl w:ilvl="8" w:tplc="38310843" w:tentative="1">
      <w:start w:val="1"/>
      <w:numFmt w:val="lowerRoman"/>
      <w:lvlText w:val="%9."/>
      <w:lvlJc w:val="right"/>
      <w:pPr>
        <w:ind w:left="6480" w:hanging="180"/>
      </w:pPr>
    </w:lvl>
  </w:abstractNum>
  <w:abstractNum w:abstractNumId="29882">
    <w:multiLevelType w:val="hybridMultilevel"/>
    <w:lvl w:ilvl="0" w:tplc="592686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882">
    <w:abstractNumId w:val="29882"/>
  </w:num>
  <w:num w:numId="29883">
    <w:abstractNumId w:val="298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63588220" Type="http://schemas.openxmlformats.org/officeDocument/2006/relationships/comments" Target="comments.xml"/><Relationship Id="rId999137633" Type="http://schemas.microsoft.com/office/2011/relationships/commentsExtended" Target="commentsExtended.xml"/><Relationship Id="rId76597939" Type="http://schemas.openxmlformats.org/officeDocument/2006/relationships/image" Target="media/imgrId76597939.jpg"/><Relationship Id="rId388468ff914e2f42d" Type="http://schemas.openxmlformats.org/officeDocument/2006/relationships/hyperlink" Target="http://www.kohlerengines.com/home.htm" TargetMode="External"/><Relationship Id="rId656168ff914e2f685" Type="http://schemas.openxmlformats.org/officeDocument/2006/relationships/hyperlink" Target="http://dealers.kohlerpower.it/" TargetMode="External"/><Relationship Id="rId111668ff914e2fdf7" Type="http://schemas.openxmlformats.org/officeDocument/2006/relationships/hyperlink" Target="http://www.kohlerengines.com/home.htm" TargetMode="External"/><Relationship Id="rId748568ff914e44488" Type="http://schemas.openxmlformats.org/officeDocument/2006/relationships/image" Target="media/imgrId748568ff914e44488.jpg"/><Relationship Id="rId862168ff914e52eb2" Type="http://schemas.openxmlformats.org/officeDocument/2006/relationships/image" Target="media/imgrId862168ff914e52eb2.jpg"/><Relationship Id="rId791268ff914e601e2" Type="http://schemas.openxmlformats.org/officeDocument/2006/relationships/image" Target="media/imgrId791268ff914e601e2.jpg"/><Relationship Id="rId970468ff914e6cc96" Type="http://schemas.openxmlformats.org/officeDocument/2006/relationships/image" Target="media/imgrId970468ff914e6cc96.jpg"/><Relationship Id="rId422768ff914e7c0b0" Type="http://schemas.openxmlformats.org/officeDocument/2006/relationships/image" Target="media/imgrId422768ff914e7c0b0.jpg"/><Relationship Id="rId960368ff914e8dd1b" Type="http://schemas.openxmlformats.org/officeDocument/2006/relationships/image" Target="media/imgrId960368ff914e8dd1b.jpg"/><Relationship Id="rId439468ff914e9cd56" Type="http://schemas.openxmlformats.org/officeDocument/2006/relationships/image" Target="media/imgrId439468ff914e9cd5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6597939" Type="http://schemas.openxmlformats.org/officeDocument/2006/relationships/image" Target="media/imgrId7659793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6597939" Type="http://schemas.openxmlformats.org/officeDocument/2006/relationships/image" Target="media/imgrId7659793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6597939" Type="http://schemas.openxmlformats.org/officeDocument/2006/relationships/image" Target="media/imgrId7659793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6597939" Type="http://schemas.openxmlformats.org/officeDocument/2006/relationships/image" Target="media/imgrId7659793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6597939" Type="http://schemas.openxmlformats.org/officeDocument/2006/relationships/image" Target="media/imgrId7659793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6597939" Type="http://schemas.openxmlformats.org/officeDocument/2006/relationships/image" Target="media/imgrId7659793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