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65507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95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24005" w:name="ctxt"/>
    <w:bookmarkEnd w:id="61240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8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8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8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8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8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848112" name="name535868ffac9dc5c1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22568ffac9dc5c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3863247" name="name288068ffac9e35b1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60568ffac9e35b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940">
    <w:multiLevelType w:val="hybridMultilevel"/>
    <w:lvl w:ilvl="0" w:tplc="33278552">
      <w:start w:val="1"/>
      <w:numFmt w:val="decimal"/>
      <w:lvlText w:val="%1."/>
      <w:lvlJc w:val="left"/>
      <w:pPr>
        <w:ind w:left="720" w:hanging="360"/>
      </w:pPr>
    </w:lvl>
    <w:lvl w:ilvl="1" w:tplc="33278552" w:tentative="1">
      <w:start w:val="1"/>
      <w:numFmt w:val="lowerLetter"/>
      <w:lvlText w:val="%2."/>
      <w:lvlJc w:val="left"/>
      <w:pPr>
        <w:ind w:left="1440" w:hanging="360"/>
      </w:pPr>
    </w:lvl>
    <w:lvl w:ilvl="2" w:tplc="33278552" w:tentative="1">
      <w:start w:val="1"/>
      <w:numFmt w:val="lowerRoman"/>
      <w:lvlText w:val="%3."/>
      <w:lvlJc w:val="right"/>
      <w:pPr>
        <w:ind w:left="2160" w:hanging="180"/>
      </w:pPr>
    </w:lvl>
    <w:lvl w:ilvl="3" w:tplc="33278552" w:tentative="1">
      <w:start w:val="1"/>
      <w:numFmt w:val="decimal"/>
      <w:lvlText w:val="%4."/>
      <w:lvlJc w:val="left"/>
      <w:pPr>
        <w:ind w:left="2880" w:hanging="360"/>
      </w:pPr>
    </w:lvl>
    <w:lvl w:ilvl="4" w:tplc="33278552" w:tentative="1">
      <w:start w:val="1"/>
      <w:numFmt w:val="lowerLetter"/>
      <w:lvlText w:val="%5."/>
      <w:lvlJc w:val="left"/>
      <w:pPr>
        <w:ind w:left="3600" w:hanging="360"/>
      </w:pPr>
    </w:lvl>
    <w:lvl w:ilvl="5" w:tplc="33278552" w:tentative="1">
      <w:start w:val="1"/>
      <w:numFmt w:val="lowerRoman"/>
      <w:lvlText w:val="%6."/>
      <w:lvlJc w:val="right"/>
      <w:pPr>
        <w:ind w:left="4320" w:hanging="180"/>
      </w:pPr>
    </w:lvl>
    <w:lvl w:ilvl="6" w:tplc="33278552" w:tentative="1">
      <w:start w:val="1"/>
      <w:numFmt w:val="decimal"/>
      <w:lvlText w:val="%7."/>
      <w:lvlJc w:val="left"/>
      <w:pPr>
        <w:ind w:left="5040" w:hanging="360"/>
      </w:pPr>
    </w:lvl>
    <w:lvl w:ilvl="7" w:tplc="33278552" w:tentative="1">
      <w:start w:val="1"/>
      <w:numFmt w:val="lowerLetter"/>
      <w:lvlText w:val="%8."/>
      <w:lvlJc w:val="left"/>
      <w:pPr>
        <w:ind w:left="5760" w:hanging="360"/>
      </w:pPr>
    </w:lvl>
    <w:lvl w:ilvl="8" w:tplc="33278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9">
    <w:multiLevelType w:val="hybridMultilevel"/>
    <w:lvl w:ilvl="0" w:tplc="54530210">
      <w:start w:val="1"/>
      <w:numFmt w:val="decimal"/>
      <w:lvlText w:val="%1."/>
      <w:lvlJc w:val="left"/>
      <w:pPr>
        <w:ind w:left="720" w:hanging="360"/>
      </w:pPr>
    </w:lvl>
    <w:lvl w:ilvl="1" w:tplc="54530210" w:tentative="1">
      <w:start w:val="1"/>
      <w:numFmt w:val="lowerLetter"/>
      <w:lvlText w:val="%2."/>
      <w:lvlJc w:val="left"/>
      <w:pPr>
        <w:ind w:left="1440" w:hanging="360"/>
      </w:pPr>
    </w:lvl>
    <w:lvl w:ilvl="2" w:tplc="54530210" w:tentative="1">
      <w:start w:val="1"/>
      <w:numFmt w:val="lowerRoman"/>
      <w:lvlText w:val="%3."/>
      <w:lvlJc w:val="right"/>
      <w:pPr>
        <w:ind w:left="2160" w:hanging="180"/>
      </w:pPr>
    </w:lvl>
    <w:lvl w:ilvl="3" w:tplc="54530210" w:tentative="1">
      <w:start w:val="1"/>
      <w:numFmt w:val="decimal"/>
      <w:lvlText w:val="%4."/>
      <w:lvlJc w:val="left"/>
      <w:pPr>
        <w:ind w:left="2880" w:hanging="360"/>
      </w:pPr>
    </w:lvl>
    <w:lvl w:ilvl="4" w:tplc="54530210" w:tentative="1">
      <w:start w:val="1"/>
      <w:numFmt w:val="lowerLetter"/>
      <w:lvlText w:val="%5."/>
      <w:lvlJc w:val="left"/>
      <w:pPr>
        <w:ind w:left="3600" w:hanging="360"/>
      </w:pPr>
    </w:lvl>
    <w:lvl w:ilvl="5" w:tplc="54530210" w:tentative="1">
      <w:start w:val="1"/>
      <w:numFmt w:val="lowerRoman"/>
      <w:lvlText w:val="%6."/>
      <w:lvlJc w:val="right"/>
      <w:pPr>
        <w:ind w:left="4320" w:hanging="180"/>
      </w:pPr>
    </w:lvl>
    <w:lvl w:ilvl="6" w:tplc="54530210" w:tentative="1">
      <w:start w:val="1"/>
      <w:numFmt w:val="decimal"/>
      <w:lvlText w:val="%7."/>
      <w:lvlJc w:val="left"/>
      <w:pPr>
        <w:ind w:left="5040" w:hanging="360"/>
      </w:pPr>
    </w:lvl>
    <w:lvl w:ilvl="7" w:tplc="54530210" w:tentative="1">
      <w:start w:val="1"/>
      <w:numFmt w:val="lowerLetter"/>
      <w:lvlText w:val="%8."/>
      <w:lvlJc w:val="left"/>
      <w:pPr>
        <w:ind w:left="5760" w:hanging="360"/>
      </w:pPr>
    </w:lvl>
    <w:lvl w:ilvl="8" w:tplc="5453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8">
    <w:multiLevelType w:val="hybridMultilevel"/>
    <w:lvl w:ilvl="0" w:tplc="37963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938">
    <w:abstractNumId w:val="28938"/>
  </w:num>
  <w:num w:numId="28939">
    <w:abstractNumId w:val="28939"/>
  </w:num>
  <w:num w:numId="28940">
    <w:abstractNumId w:val="289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4229772" Type="http://schemas.openxmlformats.org/officeDocument/2006/relationships/comments" Target="comments.xml"/><Relationship Id="rId275866367" Type="http://schemas.microsoft.com/office/2011/relationships/commentsExtended" Target="commentsExtended.xml"/><Relationship Id="rId61951478" Type="http://schemas.openxmlformats.org/officeDocument/2006/relationships/image" Target="media/imgrId61951478.jpg"/><Relationship Id="rId122568ffac9dc5c1c" Type="http://schemas.openxmlformats.org/officeDocument/2006/relationships/image" Target="media/imgrId122568ffac9dc5c1c.jpg"/><Relationship Id="rId560568ffac9e35b0e" Type="http://schemas.openxmlformats.org/officeDocument/2006/relationships/image" Target="media/imgrId560568ffac9e35b0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51478" Type="http://schemas.openxmlformats.org/officeDocument/2006/relationships/image" Target="media/imgrId619514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51478" Type="http://schemas.openxmlformats.org/officeDocument/2006/relationships/image" Target="media/imgrId619514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51478" Type="http://schemas.openxmlformats.org/officeDocument/2006/relationships/image" Target="media/imgrId619514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51478" Type="http://schemas.openxmlformats.org/officeDocument/2006/relationships/image" Target="media/imgrId619514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51478" Type="http://schemas.openxmlformats.org/officeDocument/2006/relationships/image" Target="media/imgrId619514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51478" Type="http://schemas.openxmlformats.org/officeDocument/2006/relationships/image" Target="media/imgrId619514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