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2291128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368704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1348266" w:name="ctxt"/>
    <w:bookmarkEnd w:id="6134826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28072029" name="name665668ffbf31cb18f"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512668ffbf31cb18c"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2752621" w:name="result_box"/>
          <w:bookmarkEnd w:id="62752621"/>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3640346" w:name="result_box"/>
          <w:bookmarkEnd w:id="43640346"/>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45212665" name="name275968ffbf31debf3"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602268ffbf31debef"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997430" name="name967568ffbf31e695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2168ffbf31e695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567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567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567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567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567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406157" name="name568168ffbf31ee22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4568ffbf31ee22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67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567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567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567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567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0424788" name="name708768ffbf32030b2"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43068ffbf32030a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5589677" name="name362568ffbf3208675"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98468ffbf320867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1968271" name="name334668ffbf320e058"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84668ffbf320e054"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567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567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567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5498253" name="name558268ffbf321d91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79068ffbf321d91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567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0542480" name="name119068ffbf32251f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53868ffbf32251f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567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567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567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72"/>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753851" name="name368868ffbf3233be0"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786468ffbf3233bdc"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23660790" name="name818768ffbf323b974"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50468ffbf323b970"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3742133" name="name726568ffbf3243b85"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684568ffbf3243b80"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67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567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3076930" name="name179868ffbf324b15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35868ffbf324b14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567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567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45444081" name="name600268ffbf3257db8"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41368ffbf3257db4"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5673">
    <w:multiLevelType w:val="hybridMultilevel"/>
    <w:lvl w:ilvl="0" w:tplc="97510803">
      <w:start w:val="1"/>
      <w:numFmt w:val="decimal"/>
      <w:lvlText w:val="%1."/>
      <w:lvlJc w:val="left"/>
      <w:pPr>
        <w:ind w:left="720" w:hanging="360"/>
      </w:pPr>
    </w:lvl>
    <w:lvl w:ilvl="1" w:tplc="97510803" w:tentative="1">
      <w:start w:val="1"/>
      <w:numFmt w:val="lowerLetter"/>
      <w:lvlText w:val="%2."/>
      <w:lvlJc w:val="left"/>
      <w:pPr>
        <w:ind w:left="1440" w:hanging="360"/>
      </w:pPr>
    </w:lvl>
    <w:lvl w:ilvl="2" w:tplc="97510803" w:tentative="1">
      <w:start w:val="1"/>
      <w:numFmt w:val="lowerRoman"/>
      <w:lvlText w:val="%3."/>
      <w:lvlJc w:val="right"/>
      <w:pPr>
        <w:ind w:left="2160" w:hanging="180"/>
      </w:pPr>
    </w:lvl>
    <w:lvl w:ilvl="3" w:tplc="97510803" w:tentative="1">
      <w:start w:val="1"/>
      <w:numFmt w:val="decimal"/>
      <w:lvlText w:val="%4."/>
      <w:lvlJc w:val="left"/>
      <w:pPr>
        <w:ind w:left="2880" w:hanging="360"/>
      </w:pPr>
    </w:lvl>
    <w:lvl w:ilvl="4" w:tplc="97510803" w:tentative="1">
      <w:start w:val="1"/>
      <w:numFmt w:val="lowerLetter"/>
      <w:lvlText w:val="%5."/>
      <w:lvlJc w:val="left"/>
      <w:pPr>
        <w:ind w:left="3600" w:hanging="360"/>
      </w:pPr>
    </w:lvl>
    <w:lvl w:ilvl="5" w:tplc="97510803" w:tentative="1">
      <w:start w:val="1"/>
      <w:numFmt w:val="lowerRoman"/>
      <w:lvlText w:val="%6."/>
      <w:lvlJc w:val="right"/>
      <w:pPr>
        <w:ind w:left="4320" w:hanging="180"/>
      </w:pPr>
    </w:lvl>
    <w:lvl w:ilvl="6" w:tplc="97510803" w:tentative="1">
      <w:start w:val="1"/>
      <w:numFmt w:val="decimal"/>
      <w:lvlText w:val="%7."/>
      <w:lvlJc w:val="left"/>
      <w:pPr>
        <w:ind w:left="5040" w:hanging="360"/>
      </w:pPr>
    </w:lvl>
    <w:lvl w:ilvl="7" w:tplc="97510803" w:tentative="1">
      <w:start w:val="1"/>
      <w:numFmt w:val="lowerLetter"/>
      <w:lvlText w:val="%8."/>
      <w:lvlJc w:val="left"/>
      <w:pPr>
        <w:ind w:left="5760" w:hanging="360"/>
      </w:pPr>
    </w:lvl>
    <w:lvl w:ilvl="8" w:tplc="97510803" w:tentative="1">
      <w:start w:val="1"/>
      <w:numFmt w:val="lowerRoman"/>
      <w:lvlText w:val="%9."/>
      <w:lvlJc w:val="right"/>
      <w:pPr>
        <w:ind w:left="6480" w:hanging="180"/>
      </w:pPr>
    </w:lvl>
  </w:abstractNum>
  <w:abstractNum w:abstractNumId="5672">
    <w:multiLevelType w:val="hybridMultilevel"/>
    <w:lvl w:ilvl="0" w:tplc="318877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672">
    <w:abstractNumId w:val="5672"/>
  </w:num>
  <w:num w:numId="5673">
    <w:abstractNumId w:val="56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98144497" Type="http://schemas.openxmlformats.org/officeDocument/2006/relationships/comments" Target="comments.xml"/><Relationship Id="rId394189912" Type="http://schemas.microsoft.com/office/2011/relationships/commentsExtended" Target="commentsExtended.xml"/><Relationship Id="rId13687042" Type="http://schemas.openxmlformats.org/officeDocument/2006/relationships/image" Target="media/imgrId13687042.jpg"/><Relationship Id="rId512668ffbf31cb18c" Type="http://schemas.openxmlformats.org/officeDocument/2006/relationships/image" Target="media/imgrId512668ffbf31cb18c.jpg"/><Relationship Id="rId602268ffbf31debef" Type="http://schemas.openxmlformats.org/officeDocument/2006/relationships/image" Target="media/imgrId602268ffbf31debef.jpg"/><Relationship Id="rId222168ffbf31e6954" Type="http://schemas.openxmlformats.org/officeDocument/2006/relationships/image" Target="media/imgrId222168ffbf31e6954.jpg"/><Relationship Id="rId954568ffbf31ee22b" Type="http://schemas.openxmlformats.org/officeDocument/2006/relationships/image" Target="media/imgrId954568ffbf31ee22b.jpg"/><Relationship Id="rId943068ffbf32030ae" Type="http://schemas.openxmlformats.org/officeDocument/2006/relationships/image" Target="media/imgrId943068ffbf32030ae.jpg"/><Relationship Id="rId998468ffbf3208671" Type="http://schemas.openxmlformats.org/officeDocument/2006/relationships/image" Target="media/imgrId998468ffbf3208671.jpg"/><Relationship Id="rId284668ffbf320e054" Type="http://schemas.openxmlformats.org/officeDocument/2006/relationships/image" Target="media/imgrId284668ffbf320e054.jpg"/><Relationship Id="rId479068ffbf321d917" Type="http://schemas.openxmlformats.org/officeDocument/2006/relationships/image" Target="media/imgrId479068ffbf321d917.png"/><Relationship Id="rId853868ffbf32251f9" Type="http://schemas.openxmlformats.org/officeDocument/2006/relationships/image" Target="media/imgrId853868ffbf32251f9.png"/><Relationship Id="rId786468ffbf3233bdc" Type="http://schemas.openxmlformats.org/officeDocument/2006/relationships/image" Target="media/imgrId786468ffbf3233bdc.jpg"/><Relationship Id="rId150468ffbf323b970" Type="http://schemas.openxmlformats.org/officeDocument/2006/relationships/image" Target="media/imgrId150468ffbf323b970.jpg"/><Relationship Id="rId684568ffbf3243b80" Type="http://schemas.openxmlformats.org/officeDocument/2006/relationships/image" Target="media/imgrId684568ffbf3243b80.jpg"/><Relationship Id="rId435868ffbf324b14e" Type="http://schemas.openxmlformats.org/officeDocument/2006/relationships/image" Target="media/imgrId435868ffbf324b14e.png"/><Relationship Id="rId841368ffbf3257db4" Type="http://schemas.openxmlformats.org/officeDocument/2006/relationships/image" Target="media/imgrId841368ffbf3257db4.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3687042" Type="http://schemas.openxmlformats.org/officeDocument/2006/relationships/image" Target="media/imgrId1368704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3687042" Type="http://schemas.openxmlformats.org/officeDocument/2006/relationships/image" Target="media/imgrId1368704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3687042" Type="http://schemas.openxmlformats.org/officeDocument/2006/relationships/image" Target="media/imgrId1368704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3687042" Type="http://schemas.openxmlformats.org/officeDocument/2006/relationships/image" Target="media/imgrId1368704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3687042" Type="http://schemas.openxmlformats.org/officeDocument/2006/relationships/image" Target="media/imgrId1368704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3687042" Type="http://schemas.openxmlformats.org/officeDocument/2006/relationships/image" Target="media/imgrId1368704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