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03.7)</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567542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616052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8140080" w:name="ctxt"/>
    <w:bookmarkEnd w:id="8814008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40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540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540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540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540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540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540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540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540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40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53768fff84054675"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03868fff84054825"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540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18368fff84054f24"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effectExtent b="0" l="0" r="0" t="0"/>
                  <wp:docPr id="14741121" name="name205168fff84064c19" descr="0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N.jpg"/>
                          <pic:cNvPicPr/>
                        </pic:nvPicPr>
                        <pic:blipFill>
                          <a:blip r:embed="rId472768fff84064c15"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effectExtent b="0" l="0" r="0" t="0"/>
                  <wp:docPr id="95915736" name="name558968fff840842d7" descr="0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N.jpg"/>
                          <pic:cNvPicPr/>
                        </pic:nvPicPr>
                        <pic:blipFill>
                          <a:blip r:embed="rId356068fff840842d3"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effectExtent b="0" l="0" r="0" t="0"/>
                  <wp:docPr id="4793330" name="name906368fff840901b3" descr="0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N.jpg"/>
                          <pic:cNvPicPr/>
                        </pic:nvPicPr>
                        <pic:blipFill>
                          <a:blip r:embed="rId606168fff840901af"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Components in Pos. 8, 10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side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 compressor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Brake compressor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effectExtent b="0" l="0" r="0" t="0"/>
                  <wp:docPr id="91392555" name="name325968fff840b8295" descr="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EN.jpg"/>
                          <pic:cNvPicPr/>
                        </pic:nvPicPr>
                        <pic:blipFill>
                          <a:blip r:embed="rId807168fff840b8291"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Components in Pos. 1, 2, 3, 4, 7, 8, 10, 11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AdBlue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AdBlue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AdBlue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AdBlue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AdBlue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effectExtent b="0" l="0" r="0" t="0"/>
                  <wp:docPr id="99108445" name="name331768fff840daf09" descr="05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EN.jpg"/>
                          <pic:cNvPicPr/>
                        </pic:nvPicPr>
                        <pic:blipFill>
                          <a:blip r:embed="rId593168fff840daf05"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Components in Pos. 4, 5, 6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effectExtent b="0" l="0" r="0" t="0"/>
                  <wp:docPr id="83844950" name="name276568fff84104a52" descr="06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EN.jpg"/>
                          <pic:cNvPicPr/>
                        </pic:nvPicPr>
                        <pic:blipFill>
                          <a:blip r:embed="rId456368fff84104a4e"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Components in Pos. 1, 2, 4, 5, 6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1.10.1 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26340565" name="name388168fff8411435a"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623668fff84114357"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89224956" name="name177968fff8412611e"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663568fff8412611a"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57870223" name="name749168fff8413b396"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470468fff8413b392"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5405">
    <w:multiLevelType w:val="hybridMultilevel"/>
    <w:lvl w:ilvl="0" w:tplc="23995841">
      <w:start w:val="1"/>
      <w:numFmt w:val="decimal"/>
      <w:lvlText w:val="%1."/>
      <w:lvlJc w:val="left"/>
      <w:pPr>
        <w:ind w:left="720" w:hanging="360"/>
      </w:pPr>
    </w:lvl>
    <w:lvl w:ilvl="1" w:tplc="23995841" w:tentative="1">
      <w:start w:val="1"/>
      <w:numFmt w:val="lowerLetter"/>
      <w:lvlText w:val="%2."/>
      <w:lvlJc w:val="left"/>
      <w:pPr>
        <w:ind w:left="1440" w:hanging="360"/>
      </w:pPr>
    </w:lvl>
    <w:lvl w:ilvl="2" w:tplc="23995841" w:tentative="1">
      <w:start w:val="1"/>
      <w:numFmt w:val="lowerRoman"/>
      <w:lvlText w:val="%3."/>
      <w:lvlJc w:val="right"/>
      <w:pPr>
        <w:ind w:left="2160" w:hanging="180"/>
      </w:pPr>
    </w:lvl>
    <w:lvl w:ilvl="3" w:tplc="23995841" w:tentative="1">
      <w:start w:val="1"/>
      <w:numFmt w:val="decimal"/>
      <w:lvlText w:val="%4."/>
      <w:lvlJc w:val="left"/>
      <w:pPr>
        <w:ind w:left="2880" w:hanging="360"/>
      </w:pPr>
    </w:lvl>
    <w:lvl w:ilvl="4" w:tplc="23995841" w:tentative="1">
      <w:start w:val="1"/>
      <w:numFmt w:val="lowerLetter"/>
      <w:lvlText w:val="%5."/>
      <w:lvlJc w:val="left"/>
      <w:pPr>
        <w:ind w:left="3600" w:hanging="360"/>
      </w:pPr>
    </w:lvl>
    <w:lvl w:ilvl="5" w:tplc="23995841" w:tentative="1">
      <w:start w:val="1"/>
      <w:numFmt w:val="lowerRoman"/>
      <w:lvlText w:val="%6."/>
      <w:lvlJc w:val="right"/>
      <w:pPr>
        <w:ind w:left="4320" w:hanging="180"/>
      </w:pPr>
    </w:lvl>
    <w:lvl w:ilvl="6" w:tplc="23995841" w:tentative="1">
      <w:start w:val="1"/>
      <w:numFmt w:val="decimal"/>
      <w:lvlText w:val="%7."/>
      <w:lvlJc w:val="left"/>
      <w:pPr>
        <w:ind w:left="5040" w:hanging="360"/>
      </w:pPr>
    </w:lvl>
    <w:lvl w:ilvl="7" w:tplc="23995841" w:tentative="1">
      <w:start w:val="1"/>
      <w:numFmt w:val="lowerLetter"/>
      <w:lvlText w:val="%8."/>
      <w:lvlJc w:val="left"/>
      <w:pPr>
        <w:ind w:left="5760" w:hanging="360"/>
      </w:pPr>
    </w:lvl>
    <w:lvl w:ilvl="8" w:tplc="23995841" w:tentative="1">
      <w:start w:val="1"/>
      <w:numFmt w:val="lowerRoman"/>
      <w:lvlText w:val="%9."/>
      <w:lvlJc w:val="right"/>
      <w:pPr>
        <w:ind w:left="6480" w:hanging="180"/>
      </w:pPr>
    </w:lvl>
  </w:abstractNum>
  <w:abstractNum w:abstractNumId="15404">
    <w:multiLevelType w:val="hybridMultilevel"/>
    <w:lvl w:ilvl="0" w:tplc="6245326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404">
    <w:abstractNumId w:val="15404"/>
  </w:num>
  <w:num w:numId="15405">
    <w:abstractNumId w:val="154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03029796" Type="http://schemas.openxmlformats.org/officeDocument/2006/relationships/comments" Target="comments.xml"/><Relationship Id="rId814778782" Type="http://schemas.microsoft.com/office/2011/relationships/commentsExtended" Target="commentsExtended.xml"/><Relationship Id="rId46160525" Type="http://schemas.openxmlformats.org/officeDocument/2006/relationships/image" Target="media/imgrId46160525.jpg"/><Relationship Id="rId653768fff84054675" Type="http://schemas.openxmlformats.org/officeDocument/2006/relationships/hyperlink" Target="http://www.kohlerengines.com/home.htm" TargetMode="External"/><Relationship Id="rId803868fff84054825" Type="http://schemas.openxmlformats.org/officeDocument/2006/relationships/hyperlink" Target="http://dealers.kohlerpower.it/" TargetMode="External"/><Relationship Id="rId418368fff84054f24" Type="http://schemas.openxmlformats.org/officeDocument/2006/relationships/hyperlink" Target="http://www.kohlerengines.com/home.htm" TargetMode="External"/><Relationship Id="rId472768fff84064c15" Type="http://schemas.openxmlformats.org/officeDocument/2006/relationships/image" Target="media/imgrId472768fff84064c15.jpg"/><Relationship Id="rId356068fff840842d3" Type="http://schemas.openxmlformats.org/officeDocument/2006/relationships/image" Target="media/imgrId356068fff840842d3.jpg"/><Relationship Id="rId606168fff840901af" Type="http://schemas.openxmlformats.org/officeDocument/2006/relationships/image" Target="media/imgrId606168fff840901af.jpg"/><Relationship Id="rId807168fff840b8291" Type="http://schemas.openxmlformats.org/officeDocument/2006/relationships/image" Target="media/imgrId807168fff840b8291.jpg"/><Relationship Id="rId593168fff840daf05" Type="http://schemas.openxmlformats.org/officeDocument/2006/relationships/image" Target="media/imgrId593168fff840daf05.jpg"/><Relationship Id="rId456368fff84104a4e" Type="http://schemas.openxmlformats.org/officeDocument/2006/relationships/image" Target="media/imgrId456368fff84104a4e.jpg"/><Relationship Id="rId623668fff84114357" Type="http://schemas.openxmlformats.org/officeDocument/2006/relationships/image" Target="media/imgrId623668fff84114357.jpg"/><Relationship Id="rId663568fff8412611a" Type="http://schemas.openxmlformats.org/officeDocument/2006/relationships/image" Target="media/imgrId663568fff8412611a.jpg"/><Relationship Id="rId470468fff8413b392" Type="http://schemas.openxmlformats.org/officeDocument/2006/relationships/image" Target="media/imgrId470468fff8413b39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6160525" Type="http://schemas.openxmlformats.org/officeDocument/2006/relationships/image" Target="media/imgrId46160525.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6160525" Type="http://schemas.openxmlformats.org/officeDocument/2006/relationships/image" Target="media/imgrId46160525.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6160525" Type="http://schemas.openxmlformats.org/officeDocument/2006/relationships/image" Target="media/imgrId46160525.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6160525" Type="http://schemas.openxmlformats.org/officeDocument/2006/relationships/image" Target="media/imgrId46160525.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6160525" Type="http://schemas.openxmlformats.org/officeDocument/2006/relationships/image" Target="media/imgrId46160525.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6160525" Type="http://schemas.openxmlformats.org/officeDocument/2006/relationships/image" Target="media/imgrId4616052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