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818919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43598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67636" w:name="ctxt"/>
    <w:bookmarkEnd w:id="726763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91032756" name="name216769008e940402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11069008e9404026"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9122455" name="name533269008e94183f4"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33769008e94183f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5030161" name="name957269008e942a62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11569008e942a62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5511847" name="name875969008e943e67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77369008e943e67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41183" name="name324069008e94455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669008e94455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9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759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7592"/>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759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759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66804" name="name603969008e944d0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969008e944d0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9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759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759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31569008e944de4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759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759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245591" name="name625269008e9455a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069008e9455a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365281" name="name675869008e945d84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6169008e945d8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052486" name="name170469008e946cc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369008e946cc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20450" name="name943169008e9476b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269008e9476b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784147" name="name390469008e94861f7"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160069008e94861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612311" name="name560169008e9491158"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990769008e949115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639933" name="name902969008e949eedb"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571169008e949eed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766027" name="name323469008e94ac4c7"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300969008e94ac4c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124181" name="name259569008e94b7b7b"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304369008e94b7b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12862" name="name134969008e94bf0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669008e94bf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75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196896" name="name590869008e94caa79"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408369008e94caa7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77809" name="name126869008e94d25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469008e94d2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391279" name="name999169008e94dca68"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511869008e94dca6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843136" name="name358069008e94e8a3a"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11569008e94e8a3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(ST_xx)</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ST_xx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87787" name="name578669008e94f06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369008e94f0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9103947" name="name536769008e950f781"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452169008e950f77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9645017" name="name770369008e952335a"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808569008e952335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191931" name="name905469008e958fdb2"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36469008e958fda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1754" name="name967869008e95a4b49"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281869008e95a4b4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802833" name="name622169008e95b02c3"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386869008e95b02b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6562318" name="name806769008e95c156a"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880869008e95c156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7096435" name="name941769008e9641c0c"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589869008e9641c0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735496" name="name213369008e965caf4"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267869008e965caf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48554011" name="name946169008e966fe34"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258069008e966fe3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0818710" name="name821869008e967c73d"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964469008e967c73a"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0216696" name="name549769008e969f4a3"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792969008e969f49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32462356" name="name821769008e96ae185"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594469008e96ae180"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45844" name="name225869008e96b54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369008e96b54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12832" name="name317769008e96c4d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569008e96c4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803458" name="name780469008e96d7b5d"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955969008e96d7b5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759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759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800141" name="name499169008e96e3910"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317769008e96e390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53707" name="name938069008e96ef512"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838769008e96ef50e"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81324613" name="name547069008e970a784"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781469008e970a78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4412130" name="name728469008e9714fa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245569008e9714fa6"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1543681" name="name377869008e972080a"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691069008e972080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30632232" name="name972769008e972f6cb"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764169008e972f6c7"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2944431" name="name606669008e974ac52"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194669008e974ac4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8568385" name="name592169008e975586b"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971669008e975586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209911" name="name637069008e975ce11"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198569008e975ce0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6138072" name="name611369008e9763c6b"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810369008e9763c6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4472332" name="name940269008e976e2a3"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933869008e976e29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979221" name="name945869008e97790fc"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630469008e97790f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995185" name="name779569008e9784e04"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932769008e9784e0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513759" name="name659269008e97959a0"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442669008e979599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660548" name="name311569008e97a18a8"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714469008e97a18a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363851" name="name598169008e97af6a3"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835669008e97af69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556652" name="name909269008e97c058b"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876969008e97c058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366009" name="name159469008e97cb0da"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214369008e97cb0d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4081" name="name718169008e97d6b5f"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757669008e97d6b5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3280857" name="name870669008e97e3815"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515069008e97e381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230802" name="name659369008e97ee5fa"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780169008e97ee5f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403479" name="name235369008e98057d4"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705969008e98057c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651691" name="name315269008e981877f"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336169008e981877b"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66316140" name="name306569008e982a02c"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336369008e982a028"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793786" name="name918569008e984c6e8"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771869008e984c6e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9747913" name="name901169008e9855066"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13269008e985506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253256" name="name930769008e986132e"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883269008e98613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463816" name="name674369008e986ec31"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378369008e986ec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2529390" name="name704169008e987dd1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89469008e987dd1b"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759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81869008e987e9c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59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059350" name="name451469008e9889cd7"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65069008e9889cd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947599" name="name341969008e9895ad3"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77069008e9895ac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011427" name="name720269008e98a01ba"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135569008e98a01b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290581" name="name832069008e98a7047"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842969008e98a70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76694" name="name293169008e98ac3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469008e98ac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Consultare il </w:t>
            </w:r>
            <w:hyperlink r:id="rId448069008e98acb4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7819508" name="name743169008e98b9e26"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905069008e98b9e22"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759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759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759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759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759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586938" name="name983169008e98cb70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10669008e98cb706"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21177894" name="name641369008e98d855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21569008e98d855a"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28714" name="name272069008e98e0c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769008e98e0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368079" name="name182969008e98ecb8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9969008e98ecb8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59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759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022718" name="name839869008e99049c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63669008e99049c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59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759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759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07238" name="name816269008e9911a7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24669008e9911a6f"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59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510852" name="name281769008e991b32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33269008e991b32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759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323962" name="name950669008e992659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5569008e9926594"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67813" name="name407869008e992ea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869008e992ea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759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599">
    <w:multiLevelType w:val="hybridMultilevel"/>
    <w:lvl w:ilvl="0" w:tplc="74475726">
      <w:start w:val="1"/>
      <w:numFmt w:val="decimal"/>
      <w:lvlText w:val="%1."/>
      <w:lvlJc w:val="left"/>
      <w:pPr>
        <w:ind w:left="720" w:hanging="360"/>
      </w:pPr>
    </w:lvl>
    <w:lvl w:ilvl="1" w:tplc="74475726" w:tentative="1">
      <w:start w:val="1"/>
      <w:numFmt w:val="lowerLetter"/>
      <w:lvlText w:val="%2."/>
      <w:lvlJc w:val="left"/>
      <w:pPr>
        <w:ind w:left="1440" w:hanging="360"/>
      </w:pPr>
    </w:lvl>
    <w:lvl w:ilvl="2" w:tplc="74475726" w:tentative="1">
      <w:start w:val="1"/>
      <w:numFmt w:val="lowerRoman"/>
      <w:lvlText w:val="%3."/>
      <w:lvlJc w:val="right"/>
      <w:pPr>
        <w:ind w:left="2160" w:hanging="180"/>
      </w:pPr>
    </w:lvl>
    <w:lvl w:ilvl="3" w:tplc="74475726" w:tentative="1">
      <w:start w:val="1"/>
      <w:numFmt w:val="decimal"/>
      <w:lvlText w:val="%4."/>
      <w:lvlJc w:val="left"/>
      <w:pPr>
        <w:ind w:left="2880" w:hanging="360"/>
      </w:pPr>
    </w:lvl>
    <w:lvl w:ilvl="4" w:tplc="74475726" w:tentative="1">
      <w:start w:val="1"/>
      <w:numFmt w:val="lowerLetter"/>
      <w:lvlText w:val="%5."/>
      <w:lvlJc w:val="left"/>
      <w:pPr>
        <w:ind w:left="3600" w:hanging="360"/>
      </w:pPr>
    </w:lvl>
    <w:lvl w:ilvl="5" w:tplc="74475726" w:tentative="1">
      <w:start w:val="1"/>
      <w:numFmt w:val="lowerRoman"/>
      <w:lvlText w:val="%6."/>
      <w:lvlJc w:val="right"/>
      <w:pPr>
        <w:ind w:left="4320" w:hanging="180"/>
      </w:pPr>
    </w:lvl>
    <w:lvl w:ilvl="6" w:tplc="74475726" w:tentative="1">
      <w:start w:val="1"/>
      <w:numFmt w:val="decimal"/>
      <w:lvlText w:val="%7."/>
      <w:lvlJc w:val="left"/>
      <w:pPr>
        <w:ind w:left="5040" w:hanging="360"/>
      </w:pPr>
    </w:lvl>
    <w:lvl w:ilvl="7" w:tplc="74475726" w:tentative="1">
      <w:start w:val="1"/>
      <w:numFmt w:val="lowerLetter"/>
      <w:lvlText w:val="%8."/>
      <w:lvlJc w:val="left"/>
      <w:pPr>
        <w:ind w:left="5760" w:hanging="360"/>
      </w:pPr>
    </w:lvl>
    <w:lvl w:ilvl="8" w:tplc="74475726" w:tentative="1">
      <w:start w:val="1"/>
      <w:numFmt w:val="lowerRoman"/>
      <w:lvlText w:val="%9."/>
      <w:lvlJc w:val="right"/>
      <w:pPr>
        <w:ind w:left="6480" w:hanging="180"/>
      </w:pPr>
    </w:lvl>
  </w:abstractNum>
  <w:abstractNum w:abstractNumId="7598">
    <w:multiLevelType w:val="hybridMultilevel"/>
    <w:lvl w:ilvl="0" w:tplc="87984119">
      <w:start w:val="1"/>
      <w:numFmt w:val="decimal"/>
      <w:lvlText w:val="%1."/>
      <w:lvlJc w:val="left"/>
      <w:pPr>
        <w:ind w:left="720" w:hanging="360"/>
      </w:pPr>
    </w:lvl>
    <w:lvl w:ilvl="1" w:tplc="87984119" w:tentative="1">
      <w:start w:val="1"/>
      <w:numFmt w:val="lowerLetter"/>
      <w:lvlText w:val="%2."/>
      <w:lvlJc w:val="left"/>
      <w:pPr>
        <w:ind w:left="1440" w:hanging="360"/>
      </w:pPr>
    </w:lvl>
    <w:lvl w:ilvl="2" w:tplc="87984119" w:tentative="1">
      <w:start w:val="1"/>
      <w:numFmt w:val="lowerRoman"/>
      <w:lvlText w:val="%3."/>
      <w:lvlJc w:val="right"/>
      <w:pPr>
        <w:ind w:left="2160" w:hanging="180"/>
      </w:pPr>
    </w:lvl>
    <w:lvl w:ilvl="3" w:tplc="87984119" w:tentative="1">
      <w:start w:val="1"/>
      <w:numFmt w:val="decimal"/>
      <w:lvlText w:val="%4."/>
      <w:lvlJc w:val="left"/>
      <w:pPr>
        <w:ind w:left="2880" w:hanging="360"/>
      </w:pPr>
    </w:lvl>
    <w:lvl w:ilvl="4" w:tplc="87984119" w:tentative="1">
      <w:start w:val="1"/>
      <w:numFmt w:val="lowerLetter"/>
      <w:lvlText w:val="%5."/>
      <w:lvlJc w:val="left"/>
      <w:pPr>
        <w:ind w:left="3600" w:hanging="360"/>
      </w:pPr>
    </w:lvl>
    <w:lvl w:ilvl="5" w:tplc="87984119" w:tentative="1">
      <w:start w:val="1"/>
      <w:numFmt w:val="lowerRoman"/>
      <w:lvlText w:val="%6."/>
      <w:lvlJc w:val="right"/>
      <w:pPr>
        <w:ind w:left="4320" w:hanging="180"/>
      </w:pPr>
    </w:lvl>
    <w:lvl w:ilvl="6" w:tplc="87984119" w:tentative="1">
      <w:start w:val="1"/>
      <w:numFmt w:val="decimal"/>
      <w:lvlText w:val="%7."/>
      <w:lvlJc w:val="left"/>
      <w:pPr>
        <w:ind w:left="5040" w:hanging="360"/>
      </w:pPr>
    </w:lvl>
    <w:lvl w:ilvl="7" w:tplc="87984119" w:tentative="1">
      <w:start w:val="1"/>
      <w:numFmt w:val="lowerLetter"/>
      <w:lvlText w:val="%8."/>
      <w:lvlJc w:val="left"/>
      <w:pPr>
        <w:ind w:left="5760" w:hanging="360"/>
      </w:pPr>
    </w:lvl>
    <w:lvl w:ilvl="8" w:tplc="87984119" w:tentative="1">
      <w:start w:val="1"/>
      <w:numFmt w:val="lowerRoman"/>
      <w:lvlText w:val="%9."/>
      <w:lvlJc w:val="right"/>
      <w:pPr>
        <w:ind w:left="6480" w:hanging="180"/>
      </w:pPr>
    </w:lvl>
  </w:abstractNum>
  <w:abstractNum w:abstractNumId="7597">
    <w:multiLevelType w:val="hybridMultilevel"/>
    <w:lvl w:ilvl="0" w:tplc="39753346">
      <w:start w:val="1"/>
      <w:numFmt w:val="decimal"/>
      <w:lvlText w:val="%1."/>
      <w:lvlJc w:val="left"/>
      <w:pPr>
        <w:ind w:left="720" w:hanging="360"/>
      </w:pPr>
    </w:lvl>
    <w:lvl w:ilvl="1" w:tplc="39753346" w:tentative="1">
      <w:start w:val="1"/>
      <w:numFmt w:val="lowerLetter"/>
      <w:lvlText w:val="%2."/>
      <w:lvlJc w:val="left"/>
      <w:pPr>
        <w:ind w:left="1440" w:hanging="360"/>
      </w:pPr>
    </w:lvl>
    <w:lvl w:ilvl="2" w:tplc="39753346" w:tentative="1">
      <w:start w:val="1"/>
      <w:numFmt w:val="lowerRoman"/>
      <w:lvlText w:val="%3."/>
      <w:lvlJc w:val="right"/>
      <w:pPr>
        <w:ind w:left="2160" w:hanging="180"/>
      </w:pPr>
    </w:lvl>
    <w:lvl w:ilvl="3" w:tplc="39753346" w:tentative="1">
      <w:start w:val="1"/>
      <w:numFmt w:val="decimal"/>
      <w:lvlText w:val="%4."/>
      <w:lvlJc w:val="left"/>
      <w:pPr>
        <w:ind w:left="2880" w:hanging="360"/>
      </w:pPr>
    </w:lvl>
    <w:lvl w:ilvl="4" w:tplc="39753346" w:tentative="1">
      <w:start w:val="1"/>
      <w:numFmt w:val="lowerLetter"/>
      <w:lvlText w:val="%5."/>
      <w:lvlJc w:val="left"/>
      <w:pPr>
        <w:ind w:left="3600" w:hanging="360"/>
      </w:pPr>
    </w:lvl>
    <w:lvl w:ilvl="5" w:tplc="39753346" w:tentative="1">
      <w:start w:val="1"/>
      <w:numFmt w:val="lowerRoman"/>
      <w:lvlText w:val="%6."/>
      <w:lvlJc w:val="right"/>
      <w:pPr>
        <w:ind w:left="4320" w:hanging="180"/>
      </w:pPr>
    </w:lvl>
    <w:lvl w:ilvl="6" w:tplc="39753346" w:tentative="1">
      <w:start w:val="1"/>
      <w:numFmt w:val="decimal"/>
      <w:lvlText w:val="%7."/>
      <w:lvlJc w:val="left"/>
      <w:pPr>
        <w:ind w:left="5040" w:hanging="360"/>
      </w:pPr>
    </w:lvl>
    <w:lvl w:ilvl="7" w:tplc="39753346" w:tentative="1">
      <w:start w:val="1"/>
      <w:numFmt w:val="lowerLetter"/>
      <w:lvlText w:val="%8."/>
      <w:lvlJc w:val="left"/>
      <w:pPr>
        <w:ind w:left="5760" w:hanging="360"/>
      </w:pPr>
    </w:lvl>
    <w:lvl w:ilvl="8" w:tplc="39753346" w:tentative="1">
      <w:start w:val="1"/>
      <w:numFmt w:val="lowerRoman"/>
      <w:lvlText w:val="%9."/>
      <w:lvlJc w:val="right"/>
      <w:pPr>
        <w:ind w:left="6480" w:hanging="180"/>
      </w:pPr>
    </w:lvl>
  </w:abstractNum>
  <w:abstractNum w:abstractNumId="7596">
    <w:multiLevelType w:val="hybridMultilevel"/>
    <w:lvl w:ilvl="0" w:tplc="38038708">
      <w:start w:val="1"/>
      <w:numFmt w:val="decimal"/>
      <w:lvlText w:val="%1."/>
      <w:lvlJc w:val="left"/>
      <w:pPr>
        <w:ind w:left="720" w:hanging="360"/>
      </w:pPr>
    </w:lvl>
    <w:lvl w:ilvl="1" w:tplc="38038708" w:tentative="1">
      <w:start w:val="1"/>
      <w:numFmt w:val="lowerLetter"/>
      <w:lvlText w:val="%2."/>
      <w:lvlJc w:val="left"/>
      <w:pPr>
        <w:ind w:left="1440" w:hanging="360"/>
      </w:pPr>
    </w:lvl>
    <w:lvl w:ilvl="2" w:tplc="38038708" w:tentative="1">
      <w:start w:val="1"/>
      <w:numFmt w:val="lowerRoman"/>
      <w:lvlText w:val="%3."/>
      <w:lvlJc w:val="right"/>
      <w:pPr>
        <w:ind w:left="2160" w:hanging="180"/>
      </w:pPr>
    </w:lvl>
    <w:lvl w:ilvl="3" w:tplc="38038708" w:tentative="1">
      <w:start w:val="1"/>
      <w:numFmt w:val="decimal"/>
      <w:lvlText w:val="%4."/>
      <w:lvlJc w:val="left"/>
      <w:pPr>
        <w:ind w:left="2880" w:hanging="360"/>
      </w:pPr>
    </w:lvl>
    <w:lvl w:ilvl="4" w:tplc="38038708" w:tentative="1">
      <w:start w:val="1"/>
      <w:numFmt w:val="lowerLetter"/>
      <w:lvlText w:val="%5."/>
      <w:lvlJc w:val="left"/>
      <w:pPr>
        <w:ind w:left="3600" w:hanging="360"/>
      </w:pPr>
    </w:lvl>
    <w:lvl w:ilvl="5" w:tplc="38038708" w:tentative="1">
      <w:start w:val="1"/>
      <w:numFmt w:val="lowerRoman"/>
      <w:lvlText w:val="%6."/>
      <w:lvlJc w:val="right"/>
      <w:pPr>
        <w:ind w:left="4320" w:hanging="180"/>
      </w:pPr>
    </w:lvl>
    <w:lvl w:ilvl="6" w:tplc="38038708" w:tentative="1">
      <w:start w:val="1"/>
      <w:numFmt w:val="decimal"/>
      <w:lvlText w:val="%7."/>
      <w:lvlJc w:val="left"/>
      <w:pPr>
        <w:ind w:left="5040" w:hanging="360"/>
      </w:pPr>
    </w:lvl>
    <w:lvl w:ilvl="7" w:tplc="38038708" w:tentative="1">
      <w:start w:val="1"/>
      <w:numFmt w:val="lowerLetter"/>
      <w:lvlText w:val="%8."/>
      <w:lvlJc w:val="left"/>
      <w:pPr>
        <w:ind w:left="5760" w:hanging="360"/>
      </w:pPr>
    </w:lvl>
    <w:lvl w:ilvl="8" w:tplc="38038708" w:tentative="1">
      <w:start w:val="1"/>
      <w:numFmt w:val="lowerRoman"/>
      <w:lvlText w:val="%9."/>
      <w:lvlJc w:val="right"/>
      <w:pPr>
        <w:ind w:left="6480" w:hanging="180"/>
      </w:pPr>
    </w:lvl>
  </w:abstractNum>
  <w:abstractNum w:abstractNumId="7595">
    <w:multiLevelType w:val="hybridMultilevel"/>
    <w:lvl w:ilvl="0" w:tplc="44238074">
      <w:start w:val="1"/>
      <w:numFmt w:val="decimal"/>
      <w:lvlText w:val="%1."/>
      <w:lvlJc w:val="left"/>
      <w:pPr>
        <w:ind w:left="720" w:hanging="360"/>
      </w:pPr>
    </w:lvl>
    <w:lvl w:ilvl="1" w:tplc="44238074" w:tentative="1">
      <w:start w:val="1"/>
      <w:numFmt w:val="lowerLetter"/>
      <w:lvlText w:val="%2."/>
      <w:lvlJc w:val="left"/>
      <w:pPr>
        <w:ind w:left="1440" w:hanging="360"/>
      </w:pPr>
    </w:lvl>
    <w:lvl w:ilvl="2" w:tplc="44238074" w:tentative="1">
      <w:start w:val="1"/>
      <w:numFmt w:val="lowerRoman"/>
      <w:lvlText w:val="%3."/>
      <w:lvlJc w:val="right"/>
      <w:pPr>
        <w:ind w:left="2160" w:hanging="180"/>
      </w:pPr>
    </w:lvl>
    <w:lvl w:ilvl="3" w:tplc="44238074" w:tentative="1">
      <w:start w:val="1"/>
      <w:numFmt w:val="decimal"/>
      <w:lvlText w:val="%4."/>
      <w:lvlJc w:val="left"/>
      <w:pPr>
        <w:ind w:left="2880" w:hanging="360"/>
      </w:pPr>
    </w:lvl>
    <w:lvl w:ilvl="4" w:tplc="44238074" w:tentative="1">
      <w:start w:val="1"/>
      <w:numFmt w:val="lowerLetter"/>
      <w:lvlText w:val="%5."/>
      <w:lvlJc w:val="left"/>
      <w:pPr>
        <w:ind w:left="3600" w:hanging="360"/>
      </w:pPr>
    </w:lvl>
    <w:lvl w:ilvl="5" w:tplc="44238074" w:tentative="1">
      <w:start w:val="1"/>
      <w:numFmt w:val="lowerRoman"/>
      <w:lvlText w:val="%6."/>
      <w:lvlJc w:val="right"/>
      <w:pPr>
        <w:ind w:left="4320" w:hanging="180"/>
      </w:pPr>
    </w:lvl>
    <w:lvl w:ilvl="6" w:tplc="44238074" w:tentative="1">
      <w:start w:val="1"/>
      <w:numFmt w:val="decimal"/>
      <w:lvlText w:val="%7."/>
      <w:lvlJc w:val="left"/>
      <w:pPr>
        <w:ind w:left="5040" w:hanging="360"/>
      </w:pPr>
    </w:lvl>
    <w:lvl w:ilvl="7" w:tplc="44238074" w:tentative="1">
      <w:start w:val="1"/>
      <w:numFmt w:val="lowerLetter"/>
      <w:lvlText w:val="%8."/>
      <w:lvlJc w:val="left"/>
      <w:pPr>
        <w:ind w:left="5760" w:hanging="360"/>
      </w:pPr>
    </w:lvl>
    <w:lvl w:ilvl="8" w:tplc="44238074" w:tentative="1">
      <w:start w:val="1"/>
      <w:numFmt w:val="lowerRoman"/>
      <w:lvlText w:val="%9."/>
      <w:lvlJc w:val="right"/>
      <w:pPr>
        <w:ind w:left="6480" w:hanging="180"/>
      </w:pPr>
    </w:lvl>
  </w:abstractNum>
  <w:abstractNum w:abstractNumId="7594">
    <w:multiLevelType w:val="hybridMultilevel"/>
    <w:lvl w:ilvl="0" w:tplc="52967999">
      <w:start w:val="1"/>
      <w:numFmt w:val="decimal"/>
      <w:lvlText w:val="%1."/>
      <w:lvlJc w:val="left"/>
      <w:pPr>
        <w:ind w:left="720" w:hanging="360"/>
      </w:pPr>
    </w:lvl>
    <w:lvl w:ilvl="1" w:tplc="52967999" w:tentative="1">
      <w:start w:val="1"/>
      <w:numFmt w:val="lowerLetter"/>
      <w:lvlText w:val="%2."/>
      <w:lvlJc w:val="left"/>
      <w:pPr>
        <w:ind w:left="1440" w:hanging="360"/>
      </w:pPr>
    </w:lvl>
    <w:lvl w:ilvl="2" w:tplc="52967999" w:tentative="1">
      <w:start w:val="1"/>
      <w:numFmt w:val="lowerRoman"/>
      <w:lvlText w:val="%3."/>
      <w:lvlJc w:val="right"/>
      <w:pPr>
        <w:ind w:left="2160" w:hanging="180"/>
      </w:pPr>
    </w:lvl>
    <w:lvl w:ilvl="3" w:tplc="52967999" w:tentative="1">
      <w:start w:val="1"/>
      <w:numFmt w:val="decimal"/>
      <w:lvlText w:val="%4."/>
      <w:lvlJc w:val="left"/>
      <w:pPr>
        <w:ind w:left="2880" w:hanging="360"/>
      </w:pPr>
    </w:lvl>
    <w:lvl w:ilvl="4" w:tplc="52967999" w:tentative="1">
      <w:start w:val="1"/>
      <w:numFmt w:val="lowerLetter"/>
      <w:lvlText w:val="%5."/>
      <w:lvlJc w:val="left"/>
      <w:pPr>
        <w:ind w:left="3600" w:hanging="360"/>
      </w:pPr>
    </w:lvl>
    <w:lvl w:ilvl="5" w:tplc="52967999" w:tentative="1">
      <w:start w:val="1"/>
      <w:numFmt w:val="lowerRoman"/>
      <w:lvlText w:val="%6."/>
      <w:lvlJc w:val="right"/>
      <w:pPr>
        <w:ind w:left="4320" w:hanging="180"/>
      </w:pPr>
    </w:lvl>
    <w:lvl w:ilvl="6" w:tplc="52967999" w:tentative="1">
      <w:start w:val="1"/>
      <w:numFmt w:val="decimal"/>
      <w:lvlText w:val="%7."/>
      <w:lvlJc w:val="left"/>
      <w:pPr>
        <w:ind w:left="5040" w:hanging="360"/>
      </w:pPr>
    </w:lvl>
    <w:lvl w:ilvl="7" w:tplc="52967999" w:tentative="1">
      <w:start w:val="1"/>
      <w:numFmt w:val="lowerLetter"/>
      <w:lvlText w:val="%8."/>
      <w:lvlJc w:val="left"/>
      <w:pPr>
        <w:ind w:left="5760" w:hanging="360"/>
      </w:pPr>
    </w:lvl>
    <w:lvl w:ilvl="8" w:tplc="52967999" w:tentative="1">
      <w:start w:val="1"/>
      <w:numFmt w:val="lowerRoman"/>
      <w:lvlText w:val="%9."/>
      <w:lvlJc w:val="right"/>
      <w:pPr>
        <w:ind w:left="6480" w:hanging="180"/>
      </w:pPr>
    </w:lvl>
  </w:abstractNum>
  <w:abstractNum w:abstractNumId="7593">
    <w:multiLevelType w:val="hybridMultilevel"/>
    <w:lvl w:ilvl="0" w:tplc="36130563">
      <w:start w:val="1"/>
      <w:numFmt w:val="decimal"/>
      <w:lvlText w:val="%1."/>
      <w:lvlJc w:val="left"/>
      <w:pPr>
        <w:ind w:left="720" w:hanging="360"/>
      </w:pPr>
    </w:lvl>
    <w:lvl w:ilvl="1" w:tplc="36130563" w:tentative="1">
      <w:start w:val="1"/>
      <w:numFmt w:val="lowerLetter"/>
      <w:lvlText w:val="%2."/>
      <w:lvlJc w:val="left"/>
      <w:pPr>
        <w:ind w:left="1440" w:hanging="360"/>
      </w:pPr>
    </w:lvl>
    <w:lvl w:ilvl="2" w:tplc="36130563" w:tentative="1">
      <w:start w:val="1"/>
      <w:numFmt w:val="lowerRoman"/>
      <w:lvlText w:val="%3."/>
      <w:lvlJc w:val="right"/>
      <w:pPr>
        <w:ind w:left="2160" w:hanging="180"/>
      </w:pPr>
    </w:lvl>
    <w:lvl w:ilvl="3" w:tplc="36130563" w:tentative="1">
      <w:start w:val="1"/>
      <w:numFmt w:val="decimal"/>
      <w:lvlText w:val="%4."/>
      <w:lvlJc w:val="left"/>
      <w:pPr>
        <w:ind w:left="2880" w:hanging="360"/>
      </w:pPr>
    </w:lvl>
    <w:lvl w:ilvl="4" w:tplc="36130563" w:tentative="1">
      <w:start w:val="1"/>
      <w:numFmt w:val="lowerLetter"/>
      <w:lvlText w:val="%5."/>
      <w:lvlJc w:val="left"/>
      <w:pPr>
        <w:ind w:left="3600" w:hanging="360"/>
      </w:pPr>
    </w:lvl>
    <w:lvl w:ilvl="5" w:tplc="36130563" w:tentative="1">
      <w:start w:val="1"/>
      <w:numFmt w:val="lowerRoman"/>
      <w:lvlText w:val="%6."/>
      <w:lvlJc w:val="right"/>
      <w:pPr>
        <w:ind w:left="4320" w:hanging="180"/>
      </w:pPr>
    </w:lvl>
    <w:lvl w:ilvl="6" w:tplc="36130563" w:tentative="1">
      <w:start w:val="1"/>
      <w:numFmt w:val="decimal"/>
      <w:lvlText w:val="%7."/>
      <w:lvlJc w:val="left"/>
      <w:pPr>
        <w:ind w:left="5040" w:hanging="360"/>
      </w:pPr>
    </w:lvl>
    <w:lvl w:ilvl="7" w:tplc="36130563" w:tentative="1">
      <w:start w:val="1"/>
      <w:numFmt w:val="lowerLetter"/>
      <w:lvlText w:val="%8."/>
      <w:lvlJc w:val="left"/>
      <w:pPr>
        <w:ind w:left="5760" w:hanging="360"/>
      </w:pPr>
    </w:lvl>
    <w:lvl w:ilvl="8" w:tplc="36130563" w:tentative="1">
      <w:start w:val="1"/>
      <w:numFmt w:val="lowerRoman"/>
      <w:lvlText w:val="%9."/>
      <w:lvlJc w:val="right"/>
      <w:pPr>
        <w:ind w:left="6480" w:hanging="180"/>
      </w:pPr>
    </w:lvl>
  </w:abstractNum>
  <w:abstractNum w:abstractNumId="7592">
    <w:multiLevelType w:val="hybridMultilevel"/>
    <w:lvl w:ilvl="0" w:tplc="935398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592">
    <w:abstractNumId w:val="7592"/>
  </w:num>
  <w:num w:numId="7593">
    <w:abstractNumId w:val="7593"/>
  </w:num>
  <w:num w:numId="7594">
    <w:abstractNumId w:val="7594"/>
  </w:num>
  <w:num w:numId="7595">
    <w:abstractNumId w:val="7595"/>
  </w:num>
  <w:num w:numId="7596">
    <w:abstractNumId w:val="7596"/>
  </w:num>
  <w:num w:numId="7597">
    <w:abstractNumId w:val="7597"/>
  </w:num>
  <w:num w:numId="7598">
    <w:abstractNumId w:val="7598"/>
  </w:num>
  <w:num w:numId="7599">
    <w:abstractNumId w:val="75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4256574" Type="http://schemas.openxmlformats.org/officeDocument/2006/relationships/comments" Target="comments.xml"/><Relationship Id="rId937516851" Type="http://schemas.microsoft.com/office/2011/relationships/commentsExtended" Target="commentsExtended.xml"/><Relationship Id="rId43435987" Type="http://schemas.openxmlformats.org/officeDocument/2006/relationships/image" Target="media/imgrId43435987.jpg"/><Relationship Id="rId631569008e944de4f" Type="http://schemas.openxmlformats.org/officeDocument/2006/relationships/hyperlink" Target="https://iservice.lombardini.it/jsp/Template2/manuale.jsp?id=203&amp;parent=1000" TargetMode="External"/><Relationship Id="rId581869008e987e9c3" Type="http://schemas.openxmlformats.org/officeDocument/2006/relationships/hyperlink" Target="https://iservice.lombardini.it/jsp/Template2/manuale.jsp?id=101&amp;parent=1273" TargetMode="External"/><Relationship Id="rId448069008e98acb41" Type="http://schemas.openxmlformats.org/officeDocument/2006/relationships/hyperlink" Target="https://iservice.lombardini.it/jsp/Template2/manuale.jsp?id=637&amp;parent=1273" TargetMode="External"/><Relationship Id="rId911069008e9404026" Type="http://schemas.openxmlformats.org/officeDocument/2006/relationships/image" Target="media/imgrId911069008e9404026.png"/><Relationship Id="rId333769008e94183f1" Type="http://schemas.openxmlformats.org/officeDocument/2006/relationships/image" Target="media/imgrId333769008e94183f1.png"/><Relationship Id="rId711569008e942a629" Type="http://schemas.openxmlformats.org/officeDocument/2006/relationships/image" Target="media/imgrId711569008e942a629.png"/><Relationship Id="rId677369008e943e670" Type="http://schemas.openxmlformats.org/officeDocument/2006/relationships/image" Target="media/imgrId677369008e943e670.png"/><Relationship Id="rId532669008e944553b" Type="http://schemas.openxmlformats.org/officeDocument/2006/relationships/image" Target="media/imgrId532669008e944553b.jpg"/><Relationship Id="rId297969008e944d07c" Type="http://schemas.openxmlformats.org/officeDocument/2006/relationships/image" Target="media/imgrId297969008e944d07c.jpg"/><Relationship Id="rId680069008e9455adb" Type="http://schemas.openxmlformats.org/officeDocument/2006/relationships/image" Target="media/imgrId680069008e9455adb.png"/><Relationship Id="rId926169008e945d83d" Type="http://schemas.openxmlformats.org/officeDocument/2006/relationships/image" Target="media/imgrId926169008e945d83d.png"/><Relationship Id="rId365369008e946cc20" Type="http://schemas.openxmlformats.org/officeDocument/2006/relationships/image" Target="media/imgrId365369008e946cc20.png"/><Relationship Id="rId631269008e9476b00" Type="http://schemas.openxmlformats.org/officeDocument/2006/relationships/image" Target="media/imgrId631269008e9476b00.jpg"/><Relationship Id="rId160069008e94861f3" Type="http://schemas.openxmlformats.org/officeDocument/2006/relationships/image" Target="media/imgrId160069008e94861f3.png"/><Relationship Id="rId990769008e9491154" Type="http://schemas.openxmlformats.org/officeDocument/2006/relationships/image" Target="media/imgrId990769008e9491154.png"/><Relationship Id="rId571169008e949eed7" Type="http://schemas.openxmlformats.org/officeDocument/2006/relationships/image" Target="media/imgrId571169008e949eed7.png"/><Relationship Id="rId300969008e94ac4c3" Type="http://schemas.openxmlformats.org/officeDocument/2006/relationships/image" Target="media/imgrId300969008e94ac4c3.png"/><Relationship Id="rId304369008e94b7b77" Type="http://schemas.openxmlformats.org/officeDocument/2006/relationships/image" Target="media/imgrId304369008e94b7b77.png"/><Relationship Id="rId466669008e94bf0a9" Type="http://schemas.openxmlformats.org/officeDocument/2006/relationships/image" Target="media/imgrId466669008e94bf0a9.jpg"/><Relationship Id="rId408369008e94caa75" Type="http://schemas.openxmlformats.org/officeDocument/2006/relationships/image" Target="media/imgrId408369008e94caa75.png"/><Relationship Id="rId146469008e94d2535" Type="http://schemas.openxmlformats.org/officeDocument/2006/relationships/image" Target="media/imgrId146469008e94d2535.jpg"/><Relationship Id="rId511869008e94dca65" Type="http://schemas.openxmlformats.org/officeDocument/2006/relationships/image" Target="media/imgrId511869008e94dca65.png"/><Relationship Id="rId511569008e94e8a37" Type="http://schemas.openxmlformats.org/officeDocument/2006/relationships/image" Target="media/imgrId511569008e94e8a37.png"/><Relationship Id="rId922369008e94f06a0" Type="http://schemas.openxmlformats.org/officeDocument/2006/relationships/image" Target="media/imgrId922369008e94f06a0.jpg"/><Relationship Id="rId452169008e950f77c" Type="http://schemas.openxmlformats.org/officeDocument/2006/relationships/image" Target="media/imgrId452169008e950f77c.png"/><Relationship Id="rId808569008e9523357" Type="http://schemas.openxmlformats.org/officeDocument/2006/relationships/image" Target="media/imgrId808569008e9523357.png"/><Relationship Id="rId836469008e958fdae" Type="http://schemas.openxmlformats.org/officeDocument/2006/relationships/image" Target="media/imgrId836469008e958fdae.png"/><Relationship Id="rId281869008e95a4b44" Type="http://schemas.openxmlformats.org/officeDocument/2006/relationships/image" Target="media/imgrId281869008e95a4b44.png"/><Relationship Id="rId386869008e95b02bf" Type="http://schemas.openxmlformats.org/officeDocument/2006/relationships/image" Target="media/imgrId386869008e95b02bf.png"/><Relationship Id="rId880869008e95c1562" Type="http://schemas.openxmlformats.org/officeDocument/2006/relationships/image" Target="media/imgrId880869008e95c1562.png"/><Relationship Id="rId589869008e9641c08" Type="http://schemas.openxmlformats.org/officeDocument/2006/relationships/image" Target="media/imgrId589869008e9641c08.png"/><Relationship Id="rId267869008e965caf0" Type="http://schemas.openxmlformats.org/officeDocument/2006/relationships/image" Target="media/imgrId267869008e965caf0.png"/><Relationship Id="rId258069008e966fe30" Type="http://schemas.openxmlformats.org/officeDocument/2006/relationships/image" Target="media/imgrId258069008e966fe30.png"/><Relationship Id="rId964469008e967c73a" Type="http://schemas.openxmlformats.org/officeDocument/2006/relationships/image" Target="media/imgrId964469008e967c73a.png"/><Relationship Id="rId792969008e969f49d" Type="http://schemas.openxmlformats.org/officeDocument/2006/relationships/image" Target="media/imgrId792969008e969f49d.png"/><Relationship Id="rId594469008e96ae180" Type="http://schemas.openxmlformats.org/officeDocument/2006/relationships/image" Target="media/imgrId594469008e96ae180.png"/><Relationship Id="rId804369008e96b5459" Type="http://schemas.openxmlformats.org/officeDocument/2006/relationships/image" Target="media/imgrId804369008e96b5459.jpg"/><Relationship Id="rId274569008e96c4dfb" Type="http://schemas.openxmlformats.org/officeDocument/2006/relationships/image" Target="media/imgrId274569008e96c4dfb.jpg"/><Relationship Id="rId955969008e96d7b59" Type="http://schemas.openxmlformats.org/officeDocument/2006/relationships/image" Target="media/imgrId955969008e96d7b59.png"/><Relationship Id="rId317769008e96e390d" Type="http://schemas.openxmlformats.org/officeDocument/2006/relationships/image" Target="media/imgrId317769008e96e390d.png"/><Relationship Id="rId838769008e96ef50e" Type="http://schemas.openxmlformats.org/officeDocument/2006/relationships/image" Target="media/imgrId838769008e96ef50e.png"/><Relationship Id="rId781469008e970a780" Type="http://schemas.openxmlformats.org/officeDocument/2006/relationships/image" Target="media/imgrId781469008e970a780.png"/><Relationship Id="rId245569008e9714fa6" Type="http://schemas.openxmlformats.org/officeDocument/2006/relationships/image" Target="media/imgrId245569008e9714fa6.png"/><Relationship Id="rId691069008e9720806" Type="http://schemas.openxmlformats.org/officeDocument/2006/relationships/image" Target="media/imgrId691069008e9720806.png"/><Relationship Id="rId764169008e972f6c7" Type="http://schemas.openxmlformats.org/officeDocument/2006/relationships/image" Target="media/imgrId764169008e972f6c7.png"/><Relationship Id="rId194669008e974ac4e" Type="http://schemas.openxmlformats.org/officeDocument/2006/relationships/image" Target="media/imgrId194669008e974ac4e.png"/><Relationship Id="rId971669008e9755867" Type="http://schemas.openxmlformats.org/officeDocument/2006/relationships/image" Target="media/imgrId971669008e9755867.png"/><Relationship Id="rId198569008e975ce0d" Type="http://schemas.openxmlformats.org/officeDocument/2006/relationships/image" Target="media/imgrId198569008e975ce0d.png"/><Relationship Id="rId810369008e9763c65" Type="http://schemas.openxmlformats.org/officeDocument/2006/relationships/image" Target="media/imgrId810369008e9763c65.png"/><Relationship Id="rId933869008e976e29f" Type="http://schemas.openxmlformats.org/officeDocument/2006/relationships/image" Target="media/imgrId933869008e976e29f.png"/><Relationship Id="rId630469008e97790f8" Type="http://schemas.openxmlformats.org/officeDocument/2006/relationships/image" Target="media/imgrId630469008e97790f8.png"/><Relationship Id="rId932769008e9784e00" Type="http://schemas.openxmlformats.org/officeDocument/2006/relationships/image" Target="media/imgrId932769008e9784e00.png"/><Relationship Id="rId442669008e979599d" Type="http://schemas.openxmlformats.org/officeDocument/2006/relationships/image" Target="media/imgrId442669008e979599d.png"/><Relationship Id="rId714469008e97a18a4" Type="http://schemas.openxmlformats.org/officeDocument/2006/relationships/image" Target="media/imgrId714469008e97a18a4.png"/><Relationship Id="rId835669008e97af69e" Type="http://schemas.openxmlformats.org/officeDocument/2006/relationships/image" Target="media/imgrId835669008e97af69e.png"/><Relationship Id="rId876969008e97c0587" Type="http://schemas.openxmlformats.org/officeDocument/2006/relationships/image" Target="media/imgrId876969008e97c0587.png"/><Relationship Id="rId214369008e97cb0d5" Type="http://schemas.openxmlformats.org/officeDocument/2006/relationships/image" Target="media/imgrId214369008e97cb0d5.png"/><Relationship Id="rId757669008e97d6b5b" Type="http://schemas.openxmlformats.org/officeDocument/2006/relationships/image" Target="media/imgrId757669008e97d6b5b.png"/><Relationship Id="rId515069008e97e3810" Type="http://schemas.openxmlformats.org/officeDocument/2006/relationships/image" Target="media/imgrId515069008e97e3810.png"/><Relationship Id="rId780169008e97ee5f6" Type="http://schemas.openxmlformats.org/officeDocument/2006/relationships/image" Target="media/imgrId780169008e97ee5f6.png"/><Relationship Id="rId705969008e98057cf" Type="http://schemas.openxmlformats.org/officeDocument/2006/relationships/image" Target="media/imgrId705969008e98057cf.png"/><Relationship Id="rId336169008e981877b" Type="http://schemas.openxmlformats.org/officeDocument/2006/relationships/image" Target="media/imgrId336169008e981877b.png"/><Relationship Id="rId336369008e982a028" Type="http://schemas.openxmlformats.org/officeDocument/2006/relationships/image" Target="media/imgrId336369008e982a028.png"/><Relationship Id="rId771869008e984c6e4" Type="http://schemas.openxmlformats.org/officeDocument/2006/relationships/image" Target="media/imgrId771869008e984c6e4.png"/><Relationship Id="rId313269008e9855062" Type="http://schemas.openxmlformats.org/officeDocument/2006/relationships/image" Target="media/imgrId313269008e9855062.png"/><Relationship Id="rId883269008e986132b" Type="http://schemas.openxmlformats.org/officeDocument/2006/relationships/image" Target="media/imgrId883269008e986132b.png"/><Relationship Id="rId378369008e986ec2d" Type="http://schemas.openxmlformats.org/officeDocument/2006/relationships/image" Target="media/imgrId378369008e986ec2d.png"/><Relationship Id="rId589469008e987dd1b" Type="http://schemas.openxmlformats.org/officeDocument/2006/relationships/image" Target="media/imgrId589469008e987dd1b.jpg"/><Relationship Id="rId465069008e9889cd3" Type="http://schemas.openxmlformats.org/officeDocument/2006/relationships/image" Target="media/imgrId465069008e9889cd3.png"/><Relationship Id="rId977069008e9895acf" Type="http://schemas.openxmlformats.org/officeDocument/2006/relationships/image" Target="media/imgrId977069008e9895acf.png"/><Relationship Id="rId135569008e98a01b7" Type="http://schemas.openxmlformats.org/officeDocument/2006/relationships/image" Target="media/imgrId135569008e98a01b7.png"/><Relationship Id="rId842969008e98a7043" Type="http://schemas.openxmlformats.org/officeDocument/2006/relationships/image" Target="media/imgrId842969008e98a7043.png"/><Relationship Id="rId266469008e98ac3dd" Type="http://schemas.openxmlformats.org/officeDocument/2006/relationships/image" Target="media/imgrId266469008e98ac3dd.jpg"/><Relationship Id="rId905069008e98b9e22" Type="http://schemas.openxmlformats.org/officeDocument/2006/relationships/image" Target="media/imgrId905069008e98b9e22.png"/><Relationship Id="rId410669008e98cb706" Type="http://schemas.openxmlformats.org/officeDocument/2006/relationships/image" Target="media/imgrId410669008e98cb706.jpg"/><Relationship Id="rId321569008e98d855a" Type="http://schemas.openxmlformats.org/officeDocument/2006/relationships/image" Target="media/imgrId321569008e98d855a.jpg"/><Relationship Id="rId544769008e98e0c28" Type="http://schemas.openxmlformats.org/officeDocument/2006/relationships/image" Target="media/imgrId544769008e98e0c28.jpg"/><Relationship Id="rId99969008e98ecb80" Type="http://schemas.openxmlformats.org/officeDocument/2006/relationships/image" Target="media/imgrId99969008e98ecb80.jpg"/><Relationship Id="rId663669008e99049c2" Type="http://schemas.openxmlformats.org/officeDocument/2006/relationships/image" Target="media/imgrId663669008e99049c2.jpg"/><Relationship Id="rId524669008e9911a6f" Type="http://schemas.openxmlformats.org/officeDocument/2006/relationships/image" Target="media/imgrId524669008e9911a6f.jpg"/><Relationship Id="rId433269008e991b320" Type="http://schemas.openxmlformats.org/officeDocument/2006/relationships/image" Target="media/imgrId433269008e991b320.jpg"/><Relationship Id="rId675569008e9926594" Type="http://schemas.openxmlformats.org/officeDocument/2006/relationships/image" Target="media/imgrId675569008e9926594.jpg"/><Relationship Id="rId334869008e992ea63" Type="http://schemas.openxmlformats.org/officeDocument/2006/relationships/image" Target="media/imgrId334869008e992ea6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435987" Type="http://schemas.openxmlformats.org/officeDocument/2006/relationships/image" Target="media/imgrId434359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