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KDI-TCP 3404E5 Workshop Manual (Rev. 01.1)</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32391447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8010186"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78240021" w:name="ctxt"/>
    <w:bookmarkEnd w:id="78240021"/>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TECHNICAL DATA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 OF MEASURE</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69590857" name="name39136900c3b51fb23"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65596900c3b51fb20"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Engine type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MAX INCLINATION DURING OPERATION (even in combined)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8435516" w:name="result_box"/>
                <w:bookmarkEnd w:id="18435516"/>
                <w:p>
                  <w:pPr>
                    <w:widowControl w:val="on"/>
                    <w:pBdr/>
                    <w:spacing w:before="0" w:after="0" w:line="240" w:lineRule="auto"/>
                    <w:ind w:left="0" w:right="0"/>
                    <w:jc w:val="center"/>
                  </w:pPr>
                  <w:r>
                    <w:rPr>
                      <w:color w:val="00274C"/>
                      <w:position w:val="-2"/>
                      <w:sz w:val="20"/>
                      <w:szCs w:val="20"/>
                      <w:u w:val="none"/>
                      <w:shd w:val="clear" w:color="auto" w:fill="E1E2E0"/>
                    </w:rPr>
                    <w:t xml:space="preserve">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3454919" w:name="result_box"/>
                <w:bookmarkEnd w:id="83454919"/>
                <w:p>
                  <w:pPr>
                    <w:widowControl w:val="on"/>
                    <w:pBdr/>
                    <w:spacing w:before="0" w:after="0" w:line="240" w:lineRule="auto"/>
                    <w:ind w:left="0" w:right="0"/>
                    <w:jc w:val="center"/>
                  </w:pPr>
                  <w:r>
                    <w:rPr>
                      <w:color w:val="00274C"/>
                      <w:position w:val="-2"/>
                      <w:sz w:val="20"/>
                      <w:szCs w:val="20"/>
                      <w:u w:val="none"/>
                      <w:shd w:val="clear" w:color="auto" w:fill="E1E2E0"/>
                    </w:rPr>
                    <w:t xml:space="preserve">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OIL CAPACITY (MAX level.) including oil filter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standard version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14925890" name="name75206900c3b52f198"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8456900c3b52f19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7738549" name="name29696900c3b53c33e"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5196900c3b53c33a"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81309" name="name95316900c3b544d3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986900c3b544d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50928" name="name62006900c3b54c8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66900c3b54c8a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771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771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771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771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771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81435" name="name82676900c3b55401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696900c3b55401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71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771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771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771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771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47701870" name="name54286900c3b55d212"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19106900c3b55d20e"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48562315" name="name94036900c3b563245"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22156900c3b563240"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20211006" name="name48166900c3b56be5e"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25836900c3b56be5a"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771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771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771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51262" name="name35326900c3b573b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26900c3b573bc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712"/>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7712"/>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16381" name="name14986900c3b579dc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906900c3b579dc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7712"/>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7712"/>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771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771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7712"/>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7712"/>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7712"/>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7712"/>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7712"/>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33228458" name="name27336900c3b58791c"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73966900c3b587919"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75899836" name="name55876900c3b58e5f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6436900c3b58e5e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10744" name="name14006900c3b5ab7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46900c3b5ab70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771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771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771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771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771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15172153" name="name56686900c3b5bb665"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4536900c3b5bb66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p/>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48552356" name="name77206900c3b5c8090"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25196900c3b5c808c"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79247" name="name46626900c3b5cdc8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46900c3b5cdc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1166900c3b5ce4f0" w:history="1">
              <w:r>
                <w:rPr>
                  <w:rStyle w:val="DefaultParagraphFontPHPDOCX"/>
                  <w:b/>
                  <w:bCs/>
                  <w:color w:val="0000FF"/>
                  <w:position w:val="-2"/>
                  <w:sz w:val="20"/>
                  <w:szCs w:val="20"/>
                  <w:u w:val="none"/>
                </w:rPr>
                <w:t xml:space="preserve">Par. 2.17.1.</w:t>
              </w:r>
            </w:hyperlink>
          </w:p>
          <w:p>
            <w:pPr>
              <w:numPr>
                <w:ilvl w:val="0"/>
                <w:numId w:val="771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4381447" name="name30326900c3b5da1c6"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54216900c3b5da1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36668035" name="name31056900c3b5e4775"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9976900c3b5e47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14556" name="name67176900c3b5ec6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16900c3b5ec6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9286900c3b5ed6e9" w:history="1">
              <w:r>
                <w:rPr>
                  <w:rStyle w:val="DefaultParagraphFontPHPDOCX"/>
                  <w:b/>
                  <w:bCs/>
                  <w:color w:val="0000FF"/>
                  <w:position w:val="-2"/>
                  <w:sz w:val="20"/>
                  <w:szCs w:val="20"/>
                  <w:u w:val="none"/>
                </w:rPr>
                <w:t xml:space="preserve">(ST_01).</w:t>
              </w:r>
            </w:hyperlink>
          </w:p>
          <w:p>
            <w:pPr>
              <w:numPr>
                <w:ilvl w:val="0"/>
                <w:numId w:val="771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3802551" name="name91136900c3b6025df"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4666900c3b6025d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4281" name="name22986900c3b60be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36900c3b60be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70349835" name="name74356900c3b614786"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3636900c3b61478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1682398" name="name42466900c3b626886"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8816900c3b626882"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82849527" name="name31946900c3b63403e"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3676900c3b63403a"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771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771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771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771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92457013" name="name11726900c3b63ef5f"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95256900c3b63ef5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31726900c3b63fe5d"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23296900c3b6408f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08177" name="name58566900c3b644a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206900c3b644a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6104060" name="name14546900c3b64d41b"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0876900c3b64d41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0297560" name="name45196900c3b654a7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6336900c3b654a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85747104" name="name60286900c3b65c68d"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4206900c3b65c68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11445215" name="name87646900c3b671301"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6996900c3b6712f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3010355" name="name74226900c3b67cd38"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1876900c3b67cd34"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3906900c3b67d54f"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9015202" name="name27476900c3b68653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5336900c3b686538"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750547" name="name21036900c3b6927d7"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87076900c3b6927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90347918" name="name71676900c3b6b079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62746900c3b6b078f"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1111030" name="name42676900c3b71e5ff"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2606900c3b71e5fb"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8400" cy="4161600"/>
                  <wp:effectExtent b="0" l="0" r="0" t="0"/>
                  <wp:docPr id="7691028" name="name49966900c3b732ca3"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27586900c3b732c9f" cstate="print"/>
                          <a:stretch>
                            <a:fillRect/>
                          </a:stretch>
                        </pic:blipFill>
                        <pic:spPr>
                          <a:xfrm>
                            <a:off x="0" y="0"/>
                            <a:ext cx="5558400" cy="41616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w:t>
            </w:r>
          </w:p>
          <w:p/>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92232660" name="name29706900c3b77b5aa"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86726900c3b77b5a5"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0990372" name="name53056900c3b789e18"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16376900c3b789e15"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b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w:t>
            </w:r>
            <w:r>
              <w:rPr>
                <w:b/>
                <w:bCs/>
                <w:color w:val="00274C"/>
                <w:position w:val="-2"/>
                <w:sz w:val="20"/>
                <w:szCs w:val="20"/>
                <w:u w:val="none"/>
              </w:rPr>
              <w:t xml:space="preserve"> </w:t>
            </w:r>
            <w:r>
              <w:rPr>
                <w:b/>
                <w:bCs/>
                <w:i/>
                <w:iCs/>
                <w:color w:val="00274C"/>
                <w:position w:val="-2"/>
                <w:sz w:val="20"/>
                <w:szCs w:val="20"/>
                <w:u w:val="none"/>
              </w:rPr>
              <w:t xml:space="preserve">are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return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tube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 return sleeve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21973055" name="name34616900c3b79a5f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26626900c3b79a5f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8721300" name="name57406900c3b7a8a0e"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8256900c3b7a8a0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45926" name="name58886900c3b7af5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36900c3b7af5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See </w:t>
            </w:r>
            <w:hyperlink r:id="rId26786900c3b7afd1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80133487" name="name50696900c3b7becc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9626900c3b7becbd"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r>
              <w:rPr>
                <w:position w:val="-329"/>
              </w:rPr>
              <w:drawing>
                <wp:inline distT="0" distB="0" distL="0" distR="0">
                  <wp:extent cx="5551200" cy="4161600"/>
                  <wp:effectExtent b="0" l="0" r="0" t="0"/>
                  <wp:docPr id="55835445" name="name77396900c3b7cf279"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60686900c3b7cf275"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23086370" name="name51976900c3b7dc2a7"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22726900c3b7dc2a3"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5318968" name="name33006900c3b7ea86e"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51896900c3b7ea869"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6515" name="name34416900c3b7ee6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76900c3b7ee6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the turbocharger body (the expelled Gases activate the turbine), the Gases then proceed towards the ATS, which break down the pollutants contained in them before being definitely expelled.</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ATS device consists of several elements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DOC exhaust gas flow</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74666205" name="name91476900c3b80c79f"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99966900c3b80c79b"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22403" name="name52876900c3b812f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96900c3b812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3"/>
                      <w:sz w:val="17"/>
                      <w:szCs w:val="17"/>
                      <w:u w:val="none"/>
                      <w:shd w:val="clear" w:color="auto" w:fill="E1E2E0"/>
                      <w:vertAlign w:val="subscript"/>
                      <w:vertAlign w:val="subscript"/>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outlet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Low DEF level</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Poor DEF quality</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Interruption of DEF supply</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DEF level, activation depends on the percentage of liquid inside the DEF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DEF level</w:t>
            </w:r>
          </w:p>
          <w:p>
            <w:pPr>
              <w:numPr>
                <w:ilvl w:val="0"/>
                <w:numId w:val="771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quality</w:t>
            </w:r>
          </w:p>
          <w:p>
            <w:pPr>
              <w:numPr>
                <w:ilvl w:val="0"/>
                <w:numId w:val="771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w:t>
            </w:r>
            <w:r>
              <w:rPr>
                <w:color w:val="00274C"/>
                <w:position w:val="-2"/>
                <w:sz w:val="20"/>
                <w:szCs w:val="20"/>
                <w:u w:val="none"/>
              </w:rPr>
              <w:t xml:space="preserve"> </w:t>
            </w:r>
            <w:r>
              <w:rPr>
                <w:b/>
                <w:bCs/>
                <w:i/>
                <w:iCs/>
                <w:color w:val="00274C"/>
                <w:position w:val="-2"/>
                <w:sz w:val="20"/>
                <w:szCs w:val="20"/>
                <w:u w:val="none"/>
              </w:rPr>
              <w:t xml:space="preserve">DEF</w:t>
            </w:r>
            <w:r>
              <w:rPr>
                <w:color w:val="00274C"/>
                <w:position w:val="-2"/>
                <w:sz w:val="20"/>
                <w:szCs w:val="20"/>
                <w:u w:val="none"/>
              </w:rPr>
              <w:t xml:space="preserve"> </w:t>
            </w:r>
            <w:r>
              <w:rPr>
                <w:b/>
                <w:bCs/>
                <w:i/>
                <w:iCs/>
                <w:color w:val="00274C"/>
                <w:position w:val="-2"/>
                <w:sz w:val="20"/>
                <w:szCs w:val="20"/>
                <w:u w:val="none"/>
              </w:rPr>
              <w:t xml:space="preserve">supply</w:t>
            </w:r>
          </w:p>
          <w:p>
            <w:pPr>
              <w:numPr>
                <w:ilvl w:val="0"/>
                <w:numId w:val="771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771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Below is a list of the warning lights that may light up on the machine panel to indicate inducement levels</w:t>
            </w:r>
          </w:p>
          <w:p>
            <w:pPr>
              <w:widowControl w:val="on"/>
              <w:pBdr/>
              <w:spacing w:before="0" w:after="0" w:line="262" w:lineRule="auto"/>
              <w:ind w:left="0" w:right="0"/>
              <w:jc w:val="left"/>
              <w:textAlignment w:val="center"/>
            </w:pPr>
            <w:r>
              <w:rPr>
                <w:color w:val="00274C"/>
                <w:position w:val="-2"/>
                <w:sz w:val="20"/>
                <w:szCs w:val="20"/>
                <w:u w:val="none"/>
              </w:rPr>
              <w:t xml:space="preserve">Refer to the machine manual for the operations to be carried out according to the activated warning lights.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CONDITION</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WARNING LIGHT</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DISPLAY MODE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INDUCEMENT LEVEL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DEF level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50139709" name="name33116900c3b822eab"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61476900c3b822ea8"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43113054" name="name44476900c3b827b06"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29916900c3b827b02"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1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below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66459840" name="name82846900c3b82c727"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52786900c3b82c71f"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Fixed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Level 2 inducement activated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empty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55462951" name="name69286900c3b832137"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47956900c3b832131"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952240" name="name49426900c3b8361c9"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97196900c3b8361c5"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Level 3 inducement activated</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*1: The warning lights be different – consult the machine manual.</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color w:val="00274C"/>
                <w:position w:val="-2"/>
                <w:sz w:val="20"/>
                <w:szCs w:val="20"/>
                <w:u w:val="none"/>
              </w:rPr>
              <w:t xml:space="preserve"> </w:t>
            </w:r>
            <w:r>
              <w:rPr>
                <w:b/>
                <w:bCs/>
                <w:color w:val="00274C"/>
                <w:position w:val="-2"/>
                <w:sz w:val="20"/>
                <w:szCs w:val="20"/>
                <w:u w:val="none"/>
              </w:rPr>
              <w:t xml:space="preserve">DPF regeneration strategy</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You can intervene on the machine control panel for the DPF regeneration operations "only if requested by means of specific warning lights or messages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r>
              <w:rPr>
                <w:color w:val="00274C"/>
                <w:position w:val="-2"/>
                <w:sz w:val="20"/>
                <w:szCs w:val="20"/>
                <w:u w:val="none"/>
              </w:rPr>
              <w:t xml:space="preserve"> describes the level of particulate accumulation, the relationship with the warning lights that will light up on the panel, the performance limitations of the engine and the operator’s options intervention.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Forced regeneration must be executed in accordance with the machine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2.31d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SOOT LEVEL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WARNING LAMPS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ENGINE DE-RATE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OPERATOR POSSIBLE ACTIONS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OPERATING CONDITIONS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44809244" name="name39116900c3b84035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19346900c3b84034e"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30642009" name="name85796900c3b849303"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6806900c3b849300"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Forced Regeneration is Necessary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Coolant temperature at &gt;60 °C</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Do not switch the engine off </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Stationary vehicle </w:t>
                  </w:r>
                </w:p>
                <w:p>
                  <w:pPr>
                    <w:numPr>
                      <w:ilvl w:val="0"/>
                      <w:numId w:val="771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load applied to the engine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Level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88580650" name="name51696900c3b85143d"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0366900c3b851439"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Flashing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Strong Engine de-rate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Service Regeneration Required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REGENERATION via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software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Unless stated otherwise in the machine manual.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5282" name="name87376900c3b85828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286900c3b8582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Forced regenerations must only be executed if required by the ECU when the "HIGH SOOT" warning light goes on (due to a Level 3 - 5 particulate accumulation).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execute the forced regenerations if not required by the ECU (due to a Level 0 - 2 particulate accumulation).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minimum engine speed increases during the forced regeneration phases.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Repeated forced regenerations cause significant engine oil contamination by the fuel.</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oil level check must be executed after every forced regeneration.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If the regeneration inhibition function is misused, the particulate accumulation level will increase within a short time.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engine oil filter and oil must be changed after a Service Regeneration is completed via KOHLER software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(Level 5 Particulate accumulation).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Fuel contamination allowed in the engine oil is 3% MAX.</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Any engine load must be eliminated during forced regeneration so as to prevent damaging the ATS *2 system.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switch the engine off during level 3, 4 and 5 regeneration so as to prevent damaging the ATS system.</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92576" name="name57016900c3b85f4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76900c3b85f4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elements </w:t>
            </w:r>
            <w:r>
              <w:rPr>
                <w:b/>
                <w:bCs/>
                <w:color w:val="00274C"/>
                <w:position w:val="-2"/>
                <w:sz w:val="20"/>
                <w:szCs w:val="20"/>
                <w:u w:val="none"/>
              </w:rPr>
              <w:t xml:space="preserve">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87578857" name="name58816900c3b8675f4"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3426900c3b8675e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DEF tank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81018" name="name87546900c3b87a0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26900c3b87a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7712"/>
              </w:numPr>
              <w:spacing w:before="0" w:after="0" w:line="262" w:lineRule="auto"/>
              <w:jc w:val="left"/>
              <w:rPr>
                <w:color w:val="00274C"/>
                <w:sz w:val="20"/>
                <w:szCs w:val="20"/>
              </w:rPr>
            </w:pPr>
            <w:r>
              <w:rPr>
                <w:color w:val="00274C"/>
                <w:position w:val="0"/>
                <w:sz w:val="20"/>
                <w:szCs w:val="20"/>
                <w:u w:val="none"/>
              </w:rPr>
              <w:br/>
              <w:t xml:space="preserve">Operating temperature: -40°C - +100°C.</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6873117" name="name82976900c3b885008"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31536900c3b885002"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41531038" w:name="result_box"/>
            <w:bookmarkEnd w:id="41531038"/>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49411724" name="name20796900c3b895e47"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8706900c3b895e43"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40766" name="name28056900c3b89ca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06900c3b89ca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771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87986372" name="name58696900c3b8a83a9"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61656900c3b8a83a5" cstate="print"/>
                                <a:stretch>
                                  <a:fillRect/>
                                </a:stretch>
                              </pic:blipFill>
                              <pic:spPr>
                                <a:xfrm>
                                  <a:off x="0" y="0"/>
                                  <a:ext cx="5551200" cy="11023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Oil pressure switch - Connector for coolant delivery pump to the DEF injector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 interface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connector (black)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coolant delivery pump to the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for Relay - Relay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968240" name="name26256900c3b8bd625"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6846900c3b8bd6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69260764" name="name75786900c3b8c434a"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50076900c3b8c4346"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Wiring disconnection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All sensor connectors and electronic control devices are sealed.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328040" name="name91146900c3b8cca2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23316900c3b8cca2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29105543" name="name16676900c3b8d3c75"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70626900c3b8d3c71" cstate="print"/>
                          <a:stretch>
                            <a:fillRect/>
                          </a:stretch>
                        </pic:blipFill>
                        <pic:spPr>
                          <a:xfrm>
                            <a:off x="0" y="0"/>
                            <a:ext cx="2239200" cy="1684800"/>
                          </a:xfrm>
                          <a:prstGeom prst="rect">
                            <a:avLst/>
                          </a:prstGeom>
                          <a:ln w="0">
                            <a:noFill/>
                          </a:ln>
                        </pic:spPr>
                      </pic:pic>
                    </a:graphicData>
                  </a:graphic>
                </wp:inline>
              </w:drawing>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776452" name="name52996900c3b8db6c7"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73816900c3b8db6c3"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2497479" name="name88576900c3b8e1c09"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6626900c3b8e1c0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7609725" name="name60966900c3b8eb948"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3006900c3b8eb94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6097990" name="name78076900c3b8f338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0066900c3b8f338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7395516" name="name48006900c3b905a1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4306900c3b905a1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4167884" name="name90926900c3b90c1a6"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8106900c3b90c1a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8698591" name="name36276900c3b916085"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52626900c3b91608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2425689" name="name77896900c3b91dcf7"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47236900c3b91dcf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8200495" name="name84266900c3b9256a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72416900c3b9256a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5182474" name="name23786900c3b92cebf"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51166900c3b92ceb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6743970" name="name96076900c3b93468c"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8006900c3b93468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6876109" name="name22156900c3b93c09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1616900c3b93c0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65272583" name="name63356900c3b942f5f"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60566900c3b942f5b"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DEF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DEF pipe heaters connectors</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1 - BLUE)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2 - GREEN)</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 3 - YELLOW)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extension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SCR wiring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extension wiring</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6674915" name="name13306900c3b952e66"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74976900c3b952e6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36139494" name="name15116900c3b95a593"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91556900c3b95a59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2420206" name="name70736900c3b962354"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35186900c3b96234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0206579" name="name65276900c3b96a11e"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5936900c3b96a11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3549536" name="name11556900c3b970e2b"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27376900c3b970e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3531638" name="name76376900c3b9784ac"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2466900c3b9784a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2218088" name="name40266900c3b9808a2"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98756900c3b9808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3140692" name="name71136900c3b988737"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0326900c3b98873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1259868" name="name90406900c3b98f1c2"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31946900c3b98f1b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388826" name="name57926900c3b996fcf"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5186900c3b996fc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Electrical interface wiring to the control panel (optional)</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26445093" name="name53186900c3b99e457"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36186900c3b99e452"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r>
                    <w:rPr>
                      <w:b/>
                      <w:bCs/>
                      <w:color w:val="FFFFFF"/>
                      <w:position w:val="-2"/>
                      <w:sz w:val="20"/>
                      <w:szCs w:val="20"/>
                      <w:u w:val="none"/>
                      <w:shd w:val="clear" w:color="auto" w:fill="00274C"/>
                    </w:rPr>
                    <w:t xml:space="preserve"> .</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harness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Control panel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wiring switches and additional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wiring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interface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Accelerator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fuel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cleaner clogging switch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water detection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 connector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supply wiring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3A -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15A - Control panel power supply</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5A - Electric fuel pump</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20A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50A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Main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 Electric fuel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Fuse and relay box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DEF tube heater and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Fuse 30A - Starter Motor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NOx Sensors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suction pipe heater (line 1 - BLUE)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back flow pipe heater (line 2 - GREEN)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delivery pipe heater (line 3 - YELLOW)</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 DEF main pipes heater</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80866900c3b9abab1"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429053" name="name46736900c3b9b2e14"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4826900c3b9b2e1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9206117" name="name95546900c3b9bec3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86076900c3b9bec3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7414645" name="name98036900c3b9ccd1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4496900c3b9ccd1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75372" name="name50726900c3b9d1d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76900c3b9d1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Refer to </w:t>
            </w:r>
            <w:hyperlink r:id="rId13936900c3b9d2586"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7883741" name="name58346900c3b9de1de"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28566900c3b9de1d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6234799" name="name87416900c3b9e7b9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3736900c3b9e7b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79399" name="name33556900c3b9ec7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96900c3b9ec7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Refer to </w:t>
            </w:r>
            <w:hyperlink r:id="rId78016900c3b9ecf1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283947" name="name93636900c3ba065ab"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57316900c3ba065a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4306826" name="name15686900c3ba0e5c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5376900c3ba0e5c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6532693" name="name15616900c3ba1ce5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8666900c3ba1ce5a"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DEF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DEF tank are:</w:t>
            </w:r>
          </w:p>
          <w:p>
            <w:pPr>
              <w:numPr>
                <w:ilvl w:val="0"/>
                <w:numId w:val="7715"/>
              </w:numPr>
              <w:spacing w:before="0" w:after="0" w:line="262" w:lineRule="auto"/>
              <w:jc w:val="left"/>
              <w:rPr>
                <w:color w:val="00274C"/>
                <w:sz w:val="20"/>
                <w:szCs w:val="20"/>
              </w:rPr>
            </w:pPr>
            <w:r>
              <w:rPr>
                <w:color w:val="00274C"/>
                <w:position w:val="-2"/>
                <w:sz w:val="20"/>
                <w:szCs w:val="20"/>
                <w:u w:val="none"/>
              </w:rPr>
              <w:t xml:space="preserve">DEF level sensor</w:t>
            </w:r>
          </w:p>
          <w:p>
            <w:pPr>
              <w:numPr>
                <w:ilvl w:val="0"/>
                <w:numId w:val="7715"/>
              </w:numPr>
              <w:spacing w:before="0" w:after="0" w:line="262" w:lineRule="auto"/>
              <w:jc w:val="left"/>
              <w:rPr>
                <w:color w:val="00274C"/>
                <w:sz w:val="20"/>
                <w:szCs w:val="20"/>
              </w:rPr>
            </w:pPr>
            <w:r>
              <w:rPr>
                <w:color w:val="00274C"/>
                <w:position w:val="-2"/>
                <w:sz w:val="20"/>
                <w:szCs w:val="20"/>
                <w:u w:val="none"/>
              </w:rPr>
              <w:t xml:space="preserve">DEF quality and DEF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DEF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072956" name="name54246900c3ba246e4"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8106900c3ba246e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0765932" name="name82466900c3ba3085d"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10476900c3ba3085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(NOx Sensor 1)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981991" name="name30936900c3ba3c974"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29956900c3ba3c97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1242115" name="name27196900c3ba433c7"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27596900c3ba433c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1961924" name="name94256900c3ba491e4"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9166900c3ba491e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0755733" name="name24656900c3ba57a9b"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55576900c3ba57a9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r>
              <w:rPr>
                <w:color w:val="00274C"/>
                <w:position w:val="0"/>
                <w:sz w:val="20"/>
                <w:szCs w:val="20"/>
                <w:u w:val="none"/>
              </w:rPr>
              <w:t xml:space="preserve"> </w:t>
            </w:r>
            <w:r>
              <w:rPr>
                <w:b/>
                <w:bCs/>
                <w:color w:val="00274C"/>
                <w:position w:val="0"/>
                <w:sz w:val="20"/>
                <w:szCs w:val="20"/>
                <w:u w:val="none"/>
              </w:rPr>
              <w:t xml:space="preserve">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1230125" name="name58546900c3ba5c314"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42176900c3ba5c31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u w:val="none"/>
              </w:rPr>
              <w:t xml:space="preserve">The EGTS sensors </w:t>
            </w:r>
            <w:r>
              <w:rPr>
                <w:b/>
                <w:bCs/>
                <w:color w:val="00274C"/>
                <w:position w:val="-2"/>
                <w:sz w:val="20"/>
                <w:szCs w:val="20"/>
                <w:u w:val="none"/>
              </w:rPr>
              <w:t xml:space="preserve">K1</w:t>
            </w:r>
            <w:r>
              <w:rPr>
                <w:color w:val="00274C"/>
                <w:position w:val="-2"/>
                <w:sz w:val="20"/>
                <w:szCs w:val="20"/>
                <w:u w:val="none"/>
              </w:rPr>
              <w:t xml:space="preserve"> and </w:t>
            </w:r>
            <w:r>
              <w:rPr>
                <w:b/>
                <w:bCs/>
                <w:color w:val="00274C"/>
                <w:position w:val="-2"/>
                <w:sz w:val="20"/>
                <w:szCs w:val="20"/>
                <w:u w:val="none"/>
              </w:rPr>
              <w:t xml:space="preserve">K2</w:t>
            </w:r>
            <w:r>
              <w:rPr>
                <w:color w:val="00274C"/>
                <w:position w:val="-2"/>
                <w:sz w:val="20"/>
                <w:szCs w:val="20"/>
                <w:u w:val="none"/>
              </w:rPr>
              <w:t xml:space="preserve"> are placed on the ATS system, </w:t>
            </w:r>
            <w:r>
              <w:rPr>
                <w:b/>
                <w:bCs/>
                <w:color w:val="00274C"/>
                <w:position w:val="-2"/>
                <w:sz w:val="20"/>
                <w:szCs w:val="20"/>
                <w:u w:val="none"/>
              </w:rPr>
              <w:t xml:space="preserve">K1</w:t>
            </w:r>
            <w:r>
              <w:rPr>
                <w:color w:val="00274C"/>
                <w:position w:val="-2"/>
                <w:sz w:val="20"/>
                <w:szCs w:val="20"/>
                <w:u w:val="none"/>
              </w:rPr>
              <w:t xml:space="preserve"> with black wire before the DOC, </w:t>
            </w:r>
            <w:r>
              <w:rPr>
                <w:b/>
                <w:bCs/>
                <w:color w:val="00274C"/>
                <w:position w:val="-2"/>
                <w:sz w:val="20"/>
                <w:szCs w:val="20"/>
                <w:u w:val="none"/>
              </w:rPr>
              <w:t xml:space="preserve">K2</w:t>
            </w:r>
            <w:r>
              <w:rPr>
                <w:color w:val="00274C"/>
                <w:position w:val="-2"/>
                <w:sz w:val="20"/>
                <w:szCs w:val="20"/>
                <w:u w:val="none"/>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u w:val="none"/>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u w:val="none"/>
              </w:rPr>
              <w:t xml:space="preserve">Tab. 2.43c</w:t>
            </w:r>
            <w:r>
              <w:rPr>
                <w:color w:val="00274C"/>
                <w:position w:val="-2"/>
                <w:sz w:val="20"/>
                <w:szCs w:val="20"/>
                <w:u w:val="none"/>
              </w:rPr>
              <w:t xml:space="preserve"> shows the electric resistance values based on the inlet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6061162" name="name53516900c3ba6e16f"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76246900c3ba6e16b"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40" w:lineRule="auto"/>
              <w:ind w:left="0" w:right="0"/>
              <w:jc w:val="left"/>
            </w:pPr>
            <w:r>
              <w:rPr>
                <w:b/>
                <w:bCs/>
                <w:color w:val="00274C"/>
                <w:position w:val="-2"/>
                <w:sz w:val="20"/>
                <w:szCs w:val="20"/>
                <w:u w:val="none"/>
              </w:rPr>
              <w:t xml:space="preserve">Delta-P sensor</w:t>
            </w:r>
          </w:p>
          <w:p>
            <w:pPr>
              <w:widowControl w:val="on"/>
              <w:pBdr/>
              <w:spacing w:before="0" w:after="0" w:line="262" w:lineRule="auto"/>
              <w:ind w:left="0" w:right="0"/>
              <w:jc w:val="left"/>
              <w:textAlignment w:val="center"/>
            </w:pPr>
            <w:r>
              <w:rPr>
                <w:color w:val="00274C"/>
                <w:position w:val="-2"/>
                <w:sz w:val="20"/>
                <w:szCs w:val="20"/>
                <w:u w:val="none"/>
              </w:rPr>
              <w:br/>
              <w:br/>
              <w:t xml:space="preserve">The Delta-P sensor </w:t>
            </w:r>
            <w:r>
              <w:rPr>
                <w:b/>
                <w:bCs/>
                <w:color w:val="00274C"/>
                <w:position w:val="-2"/>
                <w:sz w:val="20"/>
                <w:szCs w:val="20"/>
                <w:u w:val="none"/>
              </w:rPr>
              <w:t xml:space="preserve">J</w:t>
            </w:r>
            <w:r>
              <w:rPr>
                <w:color w:val="00274C"/>
                <w:position w:val="-2"/>
                <w:sz w:val="20"/>
                <w:szCs w:val="20"/>
                <w:u w:val="none"/>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u w:val="none"/>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62666" name="name19426900c3ba72d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16900c3ba72d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b/>
                <w:bCs/>
                <w:color w:val="00274C"/>
                <w:position w:val="-2"/>
                <w:sz w:val="20"/>
                <w:szCs w:val="20"/>
                <w:u w:val="none"/>
              </w:rPr>
              <w:t xml:space="preserve">Important</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Connect the </w:t>
            </w:r>
            <w:r>
              <w:rPr>
                <w:b/>
                <w:bCs/>
                <w:color w:val="00274C"/>
                <w:position w:val="-2"/>
                <w:sz w:val="20"/>
                <w:szCs w:val="20"/>
                <w:u w:val="none"/>
              </w:rPr>
              <w:t xml:space="preserve">J1</w:t>
            </w:r>
            <w:r>
              <w:rPr>
                <w:color w:val="00274C"/>
                <w:position w:val="-2"/>
                <w:sz w:val="20"/>
                <w:szCs w:val="20"/>
                <w:u w:val="none"/>
              </w:rPr>
              <w:t xml:space="preserve"> and </w:t>
            </w:r>
            <w:r>
              <w:rPr>
                <w:b/>
                <w:bCs/>
                <w:color w:val="00274C"/>
                <w:position w:val="-2"/>
                <w:sz w:val="20"/>
                <w:szCs w:val="20"/>
                <w:u w:val="none"/>
              </w:rPr>
              <w:t xml:space="preserve">J2</w:t>
            </w:r>
            <w:r>
              <w:rPr>
                <w:color w:val="00274C"/>
                <w:position w:val="-2"/>
                <w:sz w:val="20"/>
                <w:szCs w:val="20"/>
                <w:u w:val="none"/>
              </w:rPr>
              <w:t xml:space="preserve"> pipes to the Delta-P sensor exclusively as shown in </w:t>
            </w:r>
            <w:r>
              <w:rPr>
                <w:b/>
                <w:bCs/>
                <w:color w:val="00274C"/>
                <w:position w:val="-2"/>
                <w:sz w:val="20"/>
                <w:szCs w:val="20"/>
                <w:u w:val="none"/>
              </w:rPr>
              <w:t xml:space="preserve">Fig. 2.48a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5307368" name="name58756900c3ba7dbf3"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39576900c3ba7dbe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36569857" name="name63936900c3ba8921e"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2726900c3ba8921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652287" name="name81156900c3ba94e03"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68776900c3ba94dff" cstate="print"/>
                          <a:stretch>
                            <a:fillRect/>
                          </a:stretch>
                        </pic:blipFill>
                        <pic:spPr>
                          <a:xfrm>
                            <a:off x="0" y="0"/>
                            <a:ext cx="2239200" cy="168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461272" name="name40856900c3ba9f00a"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1846900c3ba9f0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2887984" name="name33026900c3baa74b3"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51826900c3baa74b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82901" name="name57336900c3baaf7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46900c3baaf7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Refer to </w:t>
            </w:r>
            <w:hyperlink r:id="rId99966900c3baaff1c"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6491062" name="name90796900c3bab6c0f"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1866900c3bab6c0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6606615" name="name81526900c3bac0c02"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60766900c3bac0bf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DEF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DEF tank in the event of DEF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8953678" name="name15396900c3bac9440"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3396900c3bac943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w:t>
            </w:r>
            <w:r>
              <w:rPr>
                <w:color w:val="00274C"/>
                <w:position w:val="-2"/>
                <w:sz w:val="20"/>
                <w:szCs w:val="20"/>
                <w:u w:val="none"/>
              </w:rPr>
              <w:t xml:space="preserve"> </w:t>
            </w:r>
            <w:r>
              <w:rPr>
                <w:b/>
                <w:bCs/>
                <w:color w:val="00274C"/>
                <w:position w:val="-2"/>
                <w:sz w:val="20"/>
                <w:szCs w:val="20"/>
                <w:u w:val="none"/>
              </w:rPr>
              <w:t xml:space="preserve">DEF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pump </w:t>
            </w:r>
            <w:r>
              <w:rPr>
                <w:b/>
                <w:bCs/>
                <w:color w:val="00274C"/>
                <w:position w:val="-2"/>
                <w:sz w:val="20"/>
                <w:szCs w:val="20"/>
                <w:u w:val="none"/>
              </w:rPr>
              <w:t xml:space="preserve">L</w:t>
            </w:r>
            <w:r>
              <w:rPr>
                <w:color w:val="00274C"/>
                <w:position w:val="-2"/>
                <w:sz w:val="20"/>
                <w:szCs w:val="20"/>
                <w:u w:val="none"/>
              </w:rPr>
              <w:t xml:space="preserve"> sends DEF to the injector only if DEF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DEF circuit in order to prevent freezing inside the pump and/or pipes (DEF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DEF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DEF outlet (towards the DEF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DEF tank)</w:t>
            </w:r>
          </w:p>
          <w:p>
            <w:pPr>
              <w:widowControl w:val="on"/>
              <w:pBdr/>
              <w:spacing w:before="0" w:after="0" w:line="262" w:lineRule="auto"/>
              <w:ind w:left="0" w:right="0"/>
              <w:jc w:val="left"/>
              <w:textAlignment w:val="center"/>
            </w:pPr>
            <w:r>
              <w:rPr>
                <w:color w:val="00274C"/>
                <w:position w:val="-2"/>
                <w:sz w:val="20"/>
                <w:szCs w:val="20"/>
                <w:u w:val="none"/>
              </w:rPr>
              <w:t xml:space="preserve">L4 - DEF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9575265" name="name60976900c3bad3edc"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95556900c3bad3ed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w:t>
            </w:r>
            <w:r>
              <w:rPr>
                <w:color w:val="00274C"/>
                <w:position w:val="-2"/>
                <w:sz w:val="20"/>
                <w:szCs w:val="20"/>
                <w:u w:val="none"/>
              </w:rPr>
              <w:t xml:space="preserve"> </w:t>
            </w:r>
            <w:r>
              <w:rPr>
                <w:b/>
                <w:bCs/>
                <w:color w:val="00274C"/>
                <w:position w:val="-2"/>
                <w:sz w:val="20"/>
                <w:szCs w:val="20"/>
                <w:u w:val="none"/>
              </w:rPr>
              <w:t xml:space="preserve">DEF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DEF injector </w:t>
            </w:r>
            <w:r>
              <w:rPr>
                <w:b/>
                <w:bCs/>
                <w:color w:val="00274C"/>
                <w:position w:val="-2"/>
                <w:sz w:val="20"/>
                <w:szCs w:val="20"/>
                <w:u w:val="none"/>
              </w:rPr>
              <w:t xml:space="preserve">M</w:t>
            </w:r>
            <w:r>
              <w:rPr>
                <w:color w:val="00274C"/>
                <w:position w:val="-2"/>
                <w:sz w:val="20"/>
                <w:szCs w:val="20"/>
                <w:u w:val="none"/>
              </w:rPr>
              <w:t xml:space="preserve">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engine coolant through the </w:t>
            </w:r>
            <w:r>
              <w:rPr>
                <w:b/>
                <w:bCs/>
                <w:color w:val="00274C"/>
                <w:position w:val="-2"/>
                <w:sz w:val="20"/>
                <w:szCs w:val="20"/>
                <w:u w:val="none"/>
              </w:rPr>
              <w:t xml:space="preserve">M3</w:t>
            </w:r>
            <w:r>
              <w:rPr>
                <w:color w:val="00274C"/>
                <w:position w:val="-2"/>
                <w:sz w:val="20"/>
                <w:szCs w:val="20"/>
                <w:u w:val="none"/>
              </w:rPr>
              <w:t xml:space="preserve"> union connectors</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SCR wiring connector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DEF inlet</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coolant inlet and outlet</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metal gasket (it must be replaced every time it is disassembled).</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MAX storage </w:t>
            </w:r>
            <w:r>
              <w:rPr>
                <w:b/>
                <w:bCs/>
                <w:color w:val="00274C"/>
                <w:position w:val="-2"/>
                <w:sz w:val="20"/>
                <w:szCs w:val="20"/>
                <w:u w:val="none"/>
              </w:rPr>
              <w:t xml:space="preserve">2 years</w:t>
            </w:r>
            <w:r>
              <w:rPr>
                <w:color w:val="00274C"/>
                <w:position w:val="-2"/>
                <w:sz w:val="20"/>
                <w:szCs w:val="20"/>
                <w:u w:val="none"/>
              </w:rPr>
              <w:t xml:space="preserve"> (in original package)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storage temperature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9696520" name="name35896900c3badd1d1"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65006900c3badd1c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4997038" name="name36126900c3bae2ea5"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6486900c3bae2ea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ATS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3275446" name="name65776900c3baec5ec"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44966900c3baec5e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w:t>
            </w:r>
            <w:r>
              <w:rPr>
                <w:color w:val="00274C"/>
                <w:position w:val="-2"/>
                <w:sz w:val="20"/>
                <w:szCs w:val="20"/>
                <w:u w:val="none"/>
              </w:rPr>
              <w:t xml:space="preserve"> </w:t>
            </w:r>
            <w:r>
              <w:rPr>
                <w:b/>
                <w:bCs/>
                <w:color w:val="00274C"/>
                <w:position w:val="-2"/>
                <w:sz w:val="20"/>
                <w:szCs w:val="20"/>
                <w:u w:val="none"/>
              </w:rPr>
              <w:t xml:space="preserve">DEF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P</w:t>
            </w:r>
            <w:r>
              <w:rPr>
                <w:color w:val="00274C"/>
                <w:position w:val="-2"/>
                <w:sz w:val="20"/>
                <w:szCs w:val="20"/>
                <w:u w:val="none"/>
              </w:rPr>
              <w:t xml:space="preserve"> DEF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4070152" name="name93236900c3bb0242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48166900c3bb0241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29850984" name="name84016900c3bb0c03f"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85696900c3bb0c03c"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w:t>
            </w:r>
            <w:r>
              <w:rPr>
                <w:color w:val="00274C"/>
                <w:position w:val="-2"/>
                <w:sz w:val="20"/>
                <w:szCs w:val="20"/>
                <w:u w:val="none"/>
              </w:rPr>
              <w:t xml:space="preserve"> </w:t>
            </w:r>
            <w:r>
              <w:rPr>
                <w:b/>
                <w:bCs/>
                <w:color w:val="00274C"/>
                <w:position w:val="-2"/>
                <w:sz w:val="20"/>
                <w:szCs w:val="20"/>
                <w:u w:val="none"/>
              </w:rPr>
              <w:t xml:space="preserve">Coolant</w:t>
            </w:r>
            <w:r>
              <w:rPr>
                <w:b/>
                <w:bCs/>
                <w:color w:val="00274C"/>
                <w:position w:val="-2"/>
                <w:sz w:val="20"/>
                <w:szCs w:val="20"/>
                <w:u w:val="none"/>
              </w:rPr>
              <w:t xml:space="preserve"> Pump delivering to the DEF injector (opzional)</w:t>
            </w:r>
          </w:p>
          <w:p/>
          <w:p/>
          <w:p>
            <w:pPr>
              <w:widowControl w:val="on"/>
              <w:pBdr/>
              <w:spacing w:before="0" w:after="0" w:line="262" w:lineRule="auto"/>
              <w:ind w:left="0" w:right="0"/>
              <w:jc w:val="left"/>
              <w:textAlignment w:val="center"/>
            </w:pPr>
            <w:r>
              <w:rPr>
                <w:color w:val="00274C"/>
                <w:position w:val="-2"/>
                <w:sz w:val="20"/>
                <w:szCs w:val="20"/>
                <w:u w:val="none"/>
              </w:rPr>
              <w:t xml:space="preserve">The pump is provided if needed based on ATS location.</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93724640" name="name99306900c3bb111f4"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29156900c3bb111f1"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53221582" name="name10786900c3bb17cc0"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63876900c3bb17cbd"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71856577" name="name79566900c3bb215de"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8406900c3bb215da"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1875311" name="name36216900c3bb2d78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6156900c3bb2d7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81993217" name="name98266900c3bb34afa"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2246900c3bb34af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4453073" name="name49066900c3bb4053c"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2086900c3bb4053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018967" name="name89826900c3bb4b39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4756900c3bb4b38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54137450" name="name93736900c3bb5967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1726900c3bb5967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771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22886900c3bb5ac52"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771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9992759" name="name23326900c3bb624a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1296900c3bb624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4628283" name="name72196900c3bb680e0"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9916900c3bb680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8037630" name="name35716900c3bb6fe0f"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0456900c3bb6fe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44135" name="name27266900c3bb747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16900c3bb747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Refer to </w:t>
            </w:r>
            <w:hyperlink r:id="rId88526900c3bb74eed"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0433073" name="name95546900c3bb7dec2"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2916900c3bb7de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4444626" name="name92906900c3bb86c3f"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75286900c3bb86c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3087629" name="name71336900c3bb8ed21"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63106900c3bb8ed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0203580" name="name96706900c3bb936f6"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52256900c3bb936f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1349927" name="name70216900c3bb99a08"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8186900c3bb99a0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EGTS</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u w:val="none"/>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u w:val="none"/>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u w:val="none"/>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u w:val="none"/>
              </w:rPr>
              <w:t xml:space="preserve">- Do not apply any force on the cable or the metal elbow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2957474" name="name88156900c3bba2b6f"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37456900c3bba2b6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6248122" name="name42736900c3bba92c9"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8026900c3bba92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w:t>
            </w:r>
            <w:r>
              <w:rPr>
                <w:color w:val="00274C"/>
                <w:position w:val="0"/>
                <w:sz w:val="20"/>
                <w:szCs w:val="20"/>
                <w:u w:val="none"/>
              </w:rPr>
              <w:t xml:space="preserve"> </w:t>
            </w:r>
            <w:r>
              <w:rPr>
                <w:b/>
                <w:bCs/>
                <w:color w:val="00274C"/>
                <w:position w:val="0"/>
                <w:sz w:val="20"/>
                <w:szCs w:val="20"/>
                <w:u w:val="none"/>
              </w:rPr>
              <w:t xml:space="preserve">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2256900c3bbab7d4"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93306900c3bbabffb"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771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771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771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771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771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804011" name="name48656900c3bbb62f9"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1456900c3bbb62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7407858" name="name22806900c3bbbe5d1"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2126900c3bbbe5cd"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14586" name="name51706900c3bbc2e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26900c3bbc2e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45086900c3bbc3eae"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2782836" name="name96336900c3bbcbbf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7926900c3bbcbbf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771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771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7896542" name="name62806900c3bbd3684"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4716900c3bbd36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771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771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771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9650694" name="name78216900c3bc3943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2356900c3bc394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772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1905412" name="name63066900c3bc3f6f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1776900c3bc3f6f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772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0529451" name="name20806900c3bc476e9"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1006900c3bc476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47972" name="name24396900c3bc4db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46900c3bc4db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56297381" name="name62716900c3bc5e6fd"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20206900c3bc5e6f9"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i/>
                <w:iCs/>
                <w:color w:val="00274C"/>
                <w:position w:val="-2"/>
                <w:sz w:val="20"/>
                <w:szCs w:val="20"/>
                <w:u w:val="none"/>
              </w:rPr>
              <w:t xml:space="preserve">NOTE:</w:t>
            </w:r>
            <w:r>
              <w:rPr>
                <w:color w:val="00274C"/>
                <w:position w:val="-2"/>
                <w:sz w:val="20"/>
                <w:szCs w:val="20"/>
                <w:u w:val="none"/>
              </w:rPr>
              <w:t xml:space="preserve"> </w:t>
            </w:r>
            <w:r>
              <w:rPr>
                <w:b/>
                <w:bCs/>
                <w:i/>
                <w:iCs/>
                <w:color w:val="00274C"/>
                <w:position w:val="-2"/>
                <w:sz w:val="20"/>
                <w:szCs w:val="20"/>
                <w:u w:val="none"/>
              </w:rPr>
              <w:t xml:space="preserve">Some components are for illustrative purposes only and may vary or they are not supplied by Kohler.</w:t>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772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772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772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772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772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772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16639502" name="name67306900c3bc7250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1836900c3bc7250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771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70448572" name="name69636900c3bc8da5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6226900c3bc8da58"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7723">
    <w:multiLevelType w:val="hybridMultilevel"/>
    <w:lvl w:ilvl="0" w:tplc="51533448">
      <w:start w:val="1"/>
      <w:numFmt w:val="decimal"/>
      <w:lvlText w:val="%1."/>
      <w:lvlJc w:val="left"/>
      <w:pPr>
        <w:ind w:left="720" w:hanging="360"/>
      </w:pPr>
    </w:lvl>
    <w:lvl w:ilvl="1" w:tplc="51533448" w:tentative="1">
      <w:start w:val="1"/>
      <w:numFmt w:val="lowerLetter"/>
      <w:lvlText w:val="%2."/>
      <w:lvlJc w:val="left"/>
      <w:pPr>
        <w:ind w:left="1440" w:hanging="360"/>
      </w:pPr>
    </w:lvl>
    <w:lvl w:ilvl="2" w:tplc="51533448" w:tentative="1">
      <w:start w:val="1"/>
      <w:numFmt w:val="lowerRoman"/>
      <w:lvlText w:val="%3."/>
      <w:lvlJc w:val="right"/>
      <w:pPr>
        <w:ind w:left="2160" w:hanging="180"/>
      </w:pPr>
    </w:lvl>
    <w:lvl w:ilvl="3" w:tplc="51533448" w:tentative="1">
      <w:start w:val="1"/>
      <w:numFmt w:val="decimal"/>
      <w:lvlText w:val="%4."/>
      <w:lvlJc w:val="left"/>
      <w:pPr>
        <w:ind w:left="2880" w:hanging="360"/>
      </w:pPr>
    </w:lvl>
    <w:lvl w:ilvl="4" w:tplc="51533448" w:tentative="1">
      <w:start w:val="1"/>
      <w:numFmt w:val="lowerLetter"/>
      <w:lvlText w:val="%5."/>
      <w:lvlJc w:val="left"/>
      <w:pPr>
        <w:ind w:left="3600" w:hanging="360"/>
      </w:pPr>
    </w:lvl>
    <w:lvl w:ilvl="5" w:tplc="51533448" w:tentative="1">
      <w:start w:val="1"/>
      <w:numFmt w:val="lowerRoman"/>
      <w:lvlText w:val="%6."/>
      <w:lvlJc w:val="right"/>
      <w:pPr>
        <w:ind w:left="4320" w:hanging="180"/>
      </w:pPr>
    </w:lvl>
    <w:lvl w:ilvl="6" w:tplc="51533448" w:tentative="1">
      <w:start w:val="1"/>
      <w:numFmt w:val="decimal"/>
      <w:lvlText w:val="%7."/>
      <w:lvlJc w:val="left"/>
      <w:pPr>
        <w:ind w:left="5040" w:hanging="360"/>
      </w:pPr>
    </w:lvl>
    <w:lvl w:ilvl="7" w:tplc="51533448" w:tentative="1">
      <w:start w:val="1"/>
      <w:numFmt w:val="lowerLetter"/>
      <w:lvlText w:val="%8."/>
      <w:lvlJc w:val="left"/>
      <w:pPr>
        <w:ind w:left="5760" w:hanging="360"/>
      </w:pPr>
    </w:lvl>
    <w:lvl w:ilvl="8" w:tplc="51533448" w:tentative="1">
      <w:start w:val="1"/>
      <w:numFmt w:val="lowerRoman"/>
      <w:lvlText w:val="%9."/>
      <w:lvlJc w:val="right"/>
      <w:pPr>
        <w:ind w:left="6480" w:hanging="180"/>
      </w:pPr>
    </w:lvl>
  </w:abstractNum>
  <w:abstractNum w:abstractNumId="7722">
    <w:multiLevelType w:val="hybridMultilevel"/>
    <w:lvl w:ilvl="0" w:tplc="95324008">
      <w:start w:val="1"/>
      <w:numFmt w:val="decimal"/>
      <w:lvlText w:val="%1."/>
      <w:lvlJc w:val="left"/>
      <w:pPr>
        <w:ind w:left="720" w:hanging="360"/>
      </w:pPr>
    </w:lvl>
    <w:lvl w:ilvl="1" w:tplc="95324008" w:tentative="1">
      <w:start w:val="1"/>
      <w:numFmt w:val="lowerLetter"/>
      <w:lvlText w:val="%2."/>
      <w:lvlJc w:val="left"/>
      <w:pPr>
        <w:ind w:left="1440" w:hanging="360"/>
      </w:pPr>
    </w:lvl>
    <w:lvl w:ilvl="2" w:tplc="95324008" w:tentative="1">
      <w:start w:val="1"/>
      <w:numFmt w:val="lowerRoman"/>
      <w:lvlText w:val="%3."/>
      <w:lvlJc w:val="right"/>
      <w:pPr>
        <w:ind w:left="2160" w:hanging="180"/>
      </w:pPr>
    </w:lvl>
    <w:lvl w:ilvl="3" w:tplc="95324008" w:tentative="1">
      <w:start w:val="1"/>
      <w:numFmt w:val="decimal"/>
      <w:lvlText w:val="%4."/>
      <w:lvlJc w:val="left"/>
      <w:pPr>
        <w:ind w:left="2880" w:hanging="360"/>
      </w:pPr>
    </w:lvl>
    <w:lvl w:ilvl="4" w:tplc="95324008" w:tentative="1">
      <w:start w:val="1"/>
      <w:numFmt w:val="lowerLetter"/>
      <w:lvlText w:val="%5."/>
      <w:lvlJc w:val="left"/>
      <w:pPr>
        <w:ind w:left="3600" w:hanging="360"/>
      </w:pPr>
    </w:lvl>
    <w:lvl w:ilvl="5" w:tplc="95324008" w:tentative="1">
      <w:start w:val="1"/>
      <w:numFmt w:val="lowerRoman"/>
      <w:lvlText w:val="%6."/>
      <w:lvlJc w:val="right"/>
      <w:pPr>
        <w:ind w:left="4320" w:hanging="180"/>
      </w:pPr>
    </w:lvl>
    <w:lvl w:ilvl="6" w:tplc="95324008" w:tentative="1">
      <w:start w:val="1"/>
      <w:numFmt w:val="decimal"/>
      <w:lvlText w:val="%7."/>
      <w:lvlJc w:val="left"/>
      <w:pPr>
        <w:ind w:left="5040" w:hanging="360"/>
      </w:pPr>
    </w:lvl>
    <w:lvl w:ilvl="7" w:tplc="95324008" w:tentative="1">
      <w:start w:val="1"/>
      <w:numFmt w:val="lowerLetter"/>
      <w:lvlText w:val="%8."/>
      <w:lvlJc w:val="left"/>
      <w:pPr>
        <w:ind w:left="5760" w:hanging="360"/>
      </w:pPr>
    </w:lvl>
    <w:lvl w:ilvl="8" w:tplc="95324008" w:tentative="1">
      <w:start w:val="1"/>
      <w:numFmt w:val="lowerRoman"/>
      <w:lvlText w:val="%9."/>
      <w:lvlJc w:val="right"/>
      <w:pPr>
        <w:ind w:left="6480" w:hanging="180"/>
      </w:pPr>
    </w:lvl>
  </w:abstractNum>
  <w:abstractNum w:abstractNumId="7721">
    <w:multiLevelType w:val="hybridMultilevel"/>
    <w:lvl w:ilvl="0" w:tplc="49814778">
      <w:start w:val="1"/>
      <w:numFmt w:val="decimal"/>
      <w:lvlText w:val="%1."/>
      <w:lvlJc w:val="left"/>
      <w:pPr>
        <w:ind w:left="720" w:hanging="360"/>
      </w:pPr>
    </w:lvl>
    <w:lvl w:ilvl="1" w:tplc="49814778" w:tentative="1">
      <w:start w:val="1"/>
      <w:numFmt w:val="lowerLetter"/>
      <w:lvlText w:val="%2."/>
      <w:lvlJc w:val="left"/>
      <w:pPr>
        <w:ind w:left="1440" w:hanging="360"/>
      </w:pPr>
    </w:lvl>
    <w:lvl w:ilvl="2" w:tplc="49814778" w:tentative="1">
      <w:start w:val="1"/>
      <w:numFmt w:val="lowerRoman"/>
      <w:lvlText w:val="%3."/>
      <w:lvlJc w:val="right"/>
      <w:pPr>
        <w:ind w:left="2160" w:hanging="180"/>
      </w:pPr>
    </w:lvl>
    <w:lvl w:ilvl="3" w:tplc="49814778" w:tentative="1">
      <w:start w:val="1"/>
      <w:numFmt w:val="decimal"/>
      <w:lvlText w:val="%4."/>
      <w:lvlJc w:val="left"/>
      <w:pPr>
        <w:ind w:left="2880" w:hanging="360"/>
      </w:pPr>
    </w:lvl>
    <w:lvl w:ilvl="4" w:tplc="49814778" w:tentative="1">
      <w:start w:val="1"/>
      <w:numFmt w:val="lowerLetter"/>
      <w:lvlText w:val="%5."/>
      <w:lvlJc w:val="left"/>
      <w:pPr>
        <w:ind w:left="3600" w:hanging="360"/>
      </w:pPr>
    </w:lvl>
    <w:lvl w:ilvl="5" w:tplc="49814778" w:tentative="1">
      <w:start w:val="1"/>
      <w:numFmt w:val="lowerRoman"/>
      <w:lvlText w:val="%6."/>
      <w:lvlJc w:val="right"/>
      <w:pPr>
        <w:ind w:left="4320" w:hanging="180"/>
      </w:pPr>
    </w:lvl>
    <w:lvl w:ilvl="6" w:tplc="49814778" w:tentative="1">
      <w:start w:val="1"/>
      <w:numFmt w:val="decimal"/>
      <w:lvlText w:val="%7."/>
      <w:lvlJc w:val="left"/>
      <w:pPr>
        <w:ind w:left="5040" w:hanging="360"/>
      </w:pPr>
    </w:lvl>
    <w:lvl w:ilvl="7" w:tplc="49814778" w:tentative="1">
      <w:start w:val="1"/>
      <w:numFmt w:val="lowerLetter"/>
      <w:lvlText w:val="%8."/>
      <w:lvlJc w:val="left"/>
      <w:pPr>
        <w:ind w:left="5760" w:hanging="360"/>
      </w:pPr>
    </w:lvl>
    <w:lvl w:ilvl="8" w:tplc="49814778" w:tentative="1">
      <w:start w:val="1"/>
      <w:numFmt w:val="lowerRoman"/>
      <w:lvlText w:val="%9."/>
      <w:lvlJc w:val="right"/>
      <w:pPr>
        <w:ind w:left="6480" w:hanging="180"/>
      </w:pPr>
    </w:lvl>
  </w:abstractNum>
  <w:abstractNum w:abstractNumId="7720">
    <w:multiLevelType w:val="hybridMultilevel"/>
    <w:lvl w:ilvl="0" w:tplc="77245135">
      <w:start w:val="1"/>
      <w:numFmt w:val="decimal"/>
      <w:lvlText w:val="%1."/>
      <w:lvlJc w:val="left"/>
      <w:pPr>
        <w:ind w:left="720" w:hanging="360"/>
      </w:pPr>
    </w:lvl>
    <w:lvl w:ilvl="1" w:tplc="77245135" w:tentative="1">
      <w:start w:val="1"/>
      <w:numFmt w:val="lowerLetter"/>
      <w:lvlText w:val="%2."/>
      <w:lvlJc w:val="left"/>
      <w:pPr>
        <w:ind w:left="1440" w:hanging="360"/>
      </w:pPr>
    </w:lvl>
    <w:lvl w:ilvl="2" w:tplc="77245135" w:tentative="1">
      <w:start w:val="1"/>
      <w:numFmt w:val="lowerRoman"/>
      <w:lvlText w:val="%3."/>
      <w:lvlJc w:val="right"/>
      <w:pPr>
        <w:ind w:left="2160" w:hanging="180"/>
      </w:pPr>
    </w:lvl>
    <w:lvl w:ilvl="3" w:tplc="77245135" w:tentative="1">
      <w:start w:val="1"/>
      <w:numFmt w:val="decimal"/>
      <w:lvlText w:val="%4."/>
      <w:lvlJc w:val="left"/>
      <w:pPr>
        <w:ind w:left="2880" w:hanging="360"/>
      </w:pPr>
    </w:lvl>
    <w:lvl w:ilvl="4" w:tplc="77245135" w:tentative="1">
      <w:start w:val="1"/>
      <w:numFmt w:val="lowerLetter"/>
      <w:lvlText w:val="%5."/>
      <w:lvlJc w:val="left"/>
      <w:pPr>
        <w:ind w:left="3600" w:hanging="360"/>
      </w:pPr>
    </w:lvl>
    <w:lvl w:ilvl="5" w:tplc="77245135" w:tentative="1">
      <w:start w:val="1"/>
      <w:numFmt w:val="lowerRoman"/>
      <w:lvlText w:val="%6."/>
      <w:lvlJc w:val="right"/>
      <w:pPr>
        <w:ind w:left="4320" w:hanging="180"/>
      </w:pPr>
    </w:lvl>
    <w:lvl w:ilvl="6" w:tplc="77245135" w:tentative="1">
      <w:start w:val="1"/>
      <w:numFmt w:val="decimal"/>
      <w:lvlText w:val="%7."/>
      <w:lvlJc w:val="left"/>
      <w:pPr>
        <w:ind w:left="5040" w:hanging="360"/>
      </w:pPr>
    </w:lvl>
    <w:lvl w:ilvl="7" w:tplc="77245135" w:tentative="1">
      <w:start w:val="1"/>
      <w:numFmt w:val="lowerLetter"/>
      <w:lvlText w:val="%8."/>
      <w:lvlJc w:val="left"/>
      <w:pPr>
        <w:ind w:left="5760" w:hanging="360"/>
      </w:pPr>
    </w:lvl>
    <w:lvl w:ilvl="8" w:tplc="77245135" w:tentative="1">
      <w:start w:val="1"/>
      <w:numFmt w:val="lowerRoman"/>
      <w:lvlText w:val="%9."/>
      <w:lvlJc w:val="right"/>
      <w:pPr>
        <w:ind w:left="6480" w:hanging="180"/>
      </w:pPr>
    </w:lvl>
  </w:abstractNum>
  <w:abstractNum w:abstractNumId="7719">
    <w:multiLevelType w:val="hybridMultilevel"/>
    <w:lvl w:ilvl="0" w:tplc="42150525">
      <w:start w:val="1"/>
      <w:numFmt w:val="decimal"/>
      <w:lvlText w:val="%1."/>
      <w:lvlJc w:val="left"/>
      <w:pPr>
        <w:ind w:left="720" w:hanging="360"/>
      </w:pPr>
    </w:lvl>
    <w:lvl w:ilvl="1" w:tplc="42150525" w:tentative="1">
      <w:start w:val="1"/>
      <w:numFmt w:val="lowerLetter"/>
      <w:lvlText w:val="%2."/>
      <w:lvlJc w:val="left"/>
      <w:pPr>
        <w:ind w:left="1440" w:hanging="360"/>
      </w:pPr>
    </w:lvl>
    <w:lvl w:ilvl="2" w:tplc="42150525" w:tentative="1">
      <w:start w:val="1"/>
      <w:numFmt w:val="lowerRoman"/>
      <w:lvlText w:val="%3."/>
      <w:lvlJc w:val="right"/>
      <w:pPr>
        <w:ind w:left="2160" w:hanging="180"/>
      </w:pPr>
    </w:lvl>
    <w:lvl w:ilvl="3" w:tplc="42150525" w:tentative="1">
      <w:start w:val="1"/>
      <w:numFmt w:val="decimal"/>
      <w:lvlText w:val="%4."/>
      <w:lvlJc w:val="left"/>
      <w:pPr>
        <w:ind w:left="2880" w:hanging="360"/>
      </w:pPr>
    </w:lvl>
    <w:lvl w:ilvl="4" w:tplc="42150525" w:tentative="1">
      <w:start w:val="1"/>
      <w:numFmt w:val="lowerLetter"/>
      <w:lvlText w:val="%5."/>
      <w:lvlJc w:val="left"/>
      <w:pPr>
        <w:ind w:left="3600" w:hanging="360"/>
      </w:pPr>
    </w:lvl>
    <w:lvl w:ilvl="5" w:tplc="42150525" w:tentative="1">
      <w:start w:val="1"/>
      <w:numFmt w:val="lowerRoman"/>
      <w:lvlText w:val="%6."/>
      <w:lvlJc w:val="right"/>
      <w:pPr>
        <w:ind w:left="4320" w:hanging="180"/>
      </w:pPr>
    </w:lvl>
    <w:lvl w:ilvl="6" w:tplc="42150525" w:tentative="1">
      <w:start w:val="1"/>
      <w:numFmt w:val="decimal"/>
      <w:lvlText w:val="%7."/>
      <w:lvlJc w:val="left"/>
      <w:pPr>
        <w:ind w:left="5040" w:hanging="360"/>
      </w:pPr>
    </w:lvl>
    <w:lvl w:ilvl="7" w:tplc="42150525" w:tentative="1">
      <w:start w:val="1"/>
      <w:numFmt w:val="lowerLetter"/>
      <w:lvlText w:val="%8."/>
      <w:lvlJc w:val="left"/>
      <w:pPr>
        <w:ind w:left="5760" w:hanging="360"/>
      </w:pPr>
    </w:lvl>
    <w:lvl w:ilvl="8" w:tplc="42150525" w:tentative="1">
      <w:start w:val="1"/>
      <w:numFmt w:val="lowerRoman"/>
      <w:lvlText w:val="%9."/>
      <w:lvlJc w:val="right"/>
      <w:pPr>
        <w:ind w:left="6480" w:hanging="180"/>
      </w:pPr>
    </w:lvl>
  </w:abstractNum>
  <w:abstractNum w:abstractNumId="7718">
    <w:multiLevelType w:val="hybridMultilevel"/>
    <w:lvl w:ilvl="0" w:tplc="28793260">
      <w:start w:val="1"/>
      <w:numFmt w:val="decimal"/>
      <w:lvlText w:val="%1."/>
      <w:lvlJc w:val="left"/>
      <w:pPr>
        <w:ind w:left="720" w:hanging="360"/>
      </w:pPr>
    </w:lvl>
    <w:lvl w:ilvl="1" w:tplc="28793260" w:tentative="1">
      <w:start w:val="1"/>
      <w:numFmt w:val="lowerLetter"/>
      <w:lvlText w:val="%2."/>
      <w:lvlJc w:val="left"/>
      <w:pPr>
        <w:ind w:left="1440" w:hanging="360"/>
      </w:pPr>
    </w:lvl>
    <w:lvl w:ilvl="2" w:tplc="28793260" w:tentative="1">
      <w:start w:val="1"/>
      <w:numFmt w:val="lowerRoman"/>
      <w:lvlText w:val="%3."/>
      <w:lvlJc w:val="right"/>
      <w:pPr>
        <w:ind w:left="2160" w:hanging="180"/>
      </w:pPr>
    </w:lvl>
    <w:lvl w:ilvl="3" w:tplc="28793260" w:tentative="1">
      <w:start w:val="1"/>
      <w:numFmt w:val="decimal"/>
      <w:lvlText w:val="%4."/>
      <w:lvlJc w:val="left"/>
      <w:pPr>
        <w:ind w:left="2880" w:hanging="360"/>
      </w:pPr>
    </w:lvl>
    <w:lvl w:ilvl="4" w:tplc="28793260" w:tentative="1">
      <w:start w:val="1"/>
      <w:numFmt w:val="lowerLetter"/>
      <w:lvlText w:val="%5."/>
      <w:lvlJc w:val="left"/>
      <w:pPr>
        <w:ind w:left="3600" w:hanging="360"/>
      </w:pPr>
    </w:lvl>
    <w:lvl w:ilvl="5" w:tplc="28793260" w:tentative="1">
      <w:start w:val="1"/>
      <w:numFmt w:val="lowerRoman"/>
      <w:lvlText w:val="%6."/>
      <w:lvlJc w:val="right"/>
      <w:pPr>
        <w:ind w:left="4320" w:hanging="180"/>
      </w:pPr>
    </w:lvl>
    <w:lvl w:ilvl="6" w:tplc="28793260" w:tentative="1">
      <w:start w:val="1"/>
      <w:numFmt w:val="decimal"/>
      <w:lvlText w:val="%7."/>
      <w:lvlJc w:val="left"/>
      <w:pPr>
        <w:ind w:left="5040" w:hanging="360"/>
      </w:pPr>
    </w:lvl>
    <w:lvl w:ilvl="7" w:tplc="28793260" w:tentative="1">
      <w:start w:val="1"/>
      <w:numFmt w:val="lowerLetter"/>
      <w:lvlText w:val="%8."/>
      <w:lvlJc w:val="left"/>
      <w:pPr>
        <w:ind w:left="5760" w:hanging="360"/>
      </w:pPr>
    </w:lvl>
    <w:lvl w:ilvl="8" w:tplc="28793260" w:tentative="1">
      <w:start w:val="1"/>
      <w:numFmt w:val="lowerRoman"/>
      <w:lvlText w:val="%9."/>
      <w:lvlJc w:val="right"/>
      <w:pPr>
        <w:ind w:left="6480" w:hanging="180"/>
      </w:pPr>
    </w:lvl>
  </w:abstractNum>
  <w:abstractNum w:abstractNumId="7717">
    <w:multiLevelType w:val="hybridMultilevel"/>
    <w:lvl w:ilvl="0" w:tplc="54303185">
      <w:start w:val="1"/>
      <w:numFmt w:val="decimal"/>
      <w:lvlText w:val="%1."/>
      <w:lvlJc w:val="left"/>
      <w:pPr>
        <w:ind w:left="720" w:hanging="360"/>
      </w:pPr>
    </w:lvl>
    <w:lvl w:ilvl="1" w:tplc="54303185" w:tentative="1">
      <w:start w:val="1"/>
      <w:numFmt w:val="lowerLetter"/>
      <w:lvlText w:val="%2."/>
      <w:lvlJc w:val="left"/>
      <w:pPr>
        <w:ind w:left="1440" w:hanging="360"/>
      </w:pPr>
    </w:lvl>
    <w:lvl w:ilvl="2" w:tplc="54303185" w:tentative="1">
      <w:start w:val="1"/>
      <w:numFmt w:val="lowerRoman"/>
      <w:lvlText w:val="%3."/>
      <w:lvlJc w:val="right"/>
      <w:pPr>
        <w:ind w:left="2160" w:hanging="180"/>
      </w:pPr>
    </w:lvl>
    <w:lvl w:ilvl="3" w:tplc="54303185" w:tentative="1">
      <w:start w:val="1"/>
      <w:numFmt w:val="decimal"/>
      <w:lvlText w:val="%4."/>
      <w:lvlJc w:val="left"/>
      <w:pPr>
        <w:ind w:left="2880" w:hanging="360"/>
      </w:pPr>
    </w:lvl>
    <w:lvl w:ilvl="4" w:tplc="54303185" w:tentative="1">
      <w:start w:val="1"/>
      <w:numFmt w:val="lowerLetter"/>
      <w:lvlText w:val="%5."/>
      <w:lvlJc w:val="left"/>
      <w:pPr>
        <w:ind w:left="3600" w:hanging="360"/>
      </w:pPr>
    </w:lvl>
    <w:lvl w:ilvl="5" w:tplc="54303185" w:tentative="1">
      <w:start w:val="1"/>
      <w:numFmt w:val="lowerRoman"/>
      <w:lvlText w:val="%6."/>
      <w:lvlJc w:val="right"/>
      <w:pPr>
        <w:ind w:left="4320" w:hanging="180"/>
      </w:pPr>
    </w:lvl>
    <w:lvl w:ilvl="6" w:tplc="54303185" w:tentative="1">
      <w:start w:val="1"/>
      <w:numFmt w:val="decimal"/>
      <w:lvlText w:val="%7."/>
      <w:lvlJc w:val="left"/>
      <w:pPr>
        <w:ind w:left="5040" w:hanging="360"/>
      </w:pPr>
    </w:lvl>
    <w:lvl w:ilvl="7" w:tplc="54303185" w:tentative="1">
      <w:start w:val="1"/>
      <w:numFmt w:val="lowerLetter"/>
      <w:lvlText w:val="%8."/>
      <w:lvlJc w:val="left"/>
      <w:pPr>
        <w:ind w:left="5760" w:hanging="360"/>
      </w:pPr>
    </w:lvl>
    <w:lvl w:ilvl="8" w:tplc="54303185" w:tentative="1">
      <w:start w:val="1"/>
      <w:numFmt w:val="lowerRoman"/>
      <w:lvlText w:val="%9."/>
      <w:lvlJc w:val="right"/>
      <w:pPr>
        <w:ind w:left="6480" w:hanging="180"/>
      </w:pPr>
    </w:lvl>
  </w:abstractNum>
  <w:abstractNum w:abstractNumId="7716">
    <w:multiLevelType w:val="hybridMultilevel"/>
    <w:lvl w:ilvl="0" w:tplc="96522601">
      <w:start w:val="1"/>
      <w:numFmt w:val="decimal"/>
      <w:lvlText w:val="%1."/>
      <w:lvlJc w:val="left"/>
      <w:pPr>
        <w:ind w:left="720" w:hanging="360"/>
      </w:pPr>
    </w:lvl>
    <w:lvl w:ilvl="1" w:tplc="96522601" w:tentative="1">
      <w:start w:val="1"/>
      <w:numFmt w:val="lowerLetter"/>
      <w:lvlText w:val="%2."/>
      <w:lvlJc w:val="left"/>
      <w:pPr>
        <w:ind w:left="1440" w:hanging="360"/>
      </w:pPr>
    </w:lvl>
    <w:lvl w:ilvl="2" w:tplc="96522601" w:tentative="1">
      <w:start w:val="1"/>
      <w:numFmt w:val="lowerRoman"/>
      <w:lvlText w:val="%3."/>
      <w:lvlJc w:val="right"/>
      <w:pPr>
        <w:ind w:left="2160" w:hanging="180"/>
      </w:pPr>
    </w:lvl>
    <w:lvl w:ilvl="3" w:tplc="96522601" w:tentative="1">
      <w:start w:val="1"/>
      <w:numFmt w:val="decimal"/>
      <w:lvlText w:val="%4."/>
      <w:lvlJc w:val="left"/>
      <w:pPr>
        <w:ind w:left="2880" w:hanging="360"/>
      </w:pPr>
    </w:lvl>
    <w:lvl w:ilvl="4" w:tplc="96522601" w:tentative="1">
      <w:start w:val="1"/>
      <w:numFmt w:val="lowerLetter"/>
      <w:lvlText w:val="%5."/>
      <w:lvlJc w:val="left"/>
      <w:pPr>
        <w:ind w:left="3600" w:hanging="360"/>
      </w:pPr>
    </w:lvl>
    <w:lvl w:ilvl="5" w:tplc="96522601" w:tentative="1">
      <w:start w:val="1"/>
      <w:numFmt w:val="lowerRoman"/>
      <w:lvlText w:val="%6."/>
      <w:lvlJc w:val="right"/>
      <w:pPr>
        <w:ind w:left="4320" w:hanging="180"/>
      </w:pPr>
    </w:lvl>
    <w:lvl w:ilvl="6" w:tplc="96522601" w:tentative="1">
      <w:start w:val="1"/>
      <w:numFmt w:val="decimal"/>
      <w:lvlText w:val="%7."/>
      <w:lvlJc w:val="left"/>
      <w:pPr>
        <w:ind w:left="5040" w:hanging="360"/>
      </w:pPr>
    </w:lvl>
    <w:lvl w:ilvl="7" w:tplc="96522601" w:tentative="1">
      <w:start w:val="1"/>
      <w:numFmt w:val="lowerLetter"/>
      <w:lvlText w:val="%8."/>
      <w:lvlJc w:val="left"/>
      <w:pPr>
        <w:ind w:left="5760" w:hanging="360"/>
      </w:pPr>
    </w:lvl>
    <w:lvl w:ilvl="8" w:tplc="96522601" w:tentative="1">
      <w:start w:val="1"/>
      <w:numFmt w:val="lowerRoman"/>
      <w:lvlText w:val="%9."/>
      <w:lvlJc w:val="right"/>
      <w:pPr>
        <w:ind w:left="6480" w:hanging="180"/>
      </w:pPr>
    </w:lvl>
  </w:abstractNum>
  <w:abstractNum w:abstractNumId="7715">
    <w:multiLevelType w:val="hybridMultilevel"/>
    <w:lvl w:ilvl="0" w:tplc="57037853">
      <w:start w:val="1"/>
      <w:numFmt w:val="decimal"/>
      <w:lvlText w:val="%1."/>
      <w:lvlJc w:val="left"/>
      <w:pPr>
        <w:ind w:left="720" w:hanging="360"/>
      </w:pPr>
    </w:lvl>
    <w:lvl w:ilvl="1" w:tplc="57037853" w:tentative="1">
      <w:start w:val="1"/>
      <w:numFmt w:val="lowerLetter"/>
      <w:lvlText w:val="%2."/>
      <w:lvlJc w:val="left"/>
      <w:pPr>
        <w:ind w:left="1440" w:hanging="360"/>
      </w:pPr>
    </w:lvl>
    <w:lvl w:ilvl="2" w:tplc="57037853" w:tentative="1">
      <w:start w:val="1"/>
      <w:numFmt w:val="lowerRoman"/>
      <w:lvlText w:val="%3."/>
      <w:lvlJc w:val="right"/>
      <w:pPr>
        <w:ind w:left="2160" w:hanging="180"/>
      </w:pPr>
    </w:lvl>
    <w:lvl w:ilvl="3" w:tplc="57037853" w:tentative="1">
      <w:start w:val="1"/>
      <w:numFmt w:val="decimal"/>
      <w:lvlText w:val="%4."/>
      <w:lvlJc w:val="left"/>
      <w:pPr>
        <w:ind w:left="2880" w:hanging="360"/>
      </w:pPr>
    </w:lvl>
    <w:lvl w:ilvl="4" w:tplc="57037853" w:tentative="1">
      <w:start w:val="1"/>
      <w:numFmt w:val="lowerLetter"/>
      <w:lvlText w:val="%5."/>
      <w:lvlJc w:val="left"/>
      <w:pPr>
        <w:ind w:left="3600" w:hanging="360"/>
      </w:pPr>
    </w:lvl>
    <w:lvl w:ilvl="5" w:tplc="57037853" w:tentative="1">
      <w:start w:val="1"/>
      <w:numFmt w:val="lowerRoman"/>
      <w:lvlText w:val="%6."/>
      <w:lvlJc w:val="right"/>
      <w:pPr>
        <w:ind w:left="4320" w:hanging="180"/>
      </w:pPr>
    </w:lvl>
    <w:lvl w:ilvl="6" w:tplc="57037853" w:tentative="1">
      <w:start w:val="1"/>
      <w:numFmt w:val="decimal"/>
      <w:lvlText w:val="%7."/>
      <w:lvlJc w:val="left"/>
      <w:pPr>
        <w:ind w:left="5040" w:hanging="360"/>
      </w:pPr>
    </w:lvl>
    <w:lvl w:ilvl="7" w:tplc="57037853" w:tentative="1">
      <w:start w:val="1"/>
      <w:numFmt w:val="lowerLetter"/>
      <w:lvlText w:val="%8."/>
      <w:lvlJc w:val="left"/>
      <w:pPr>
        <w:ind w:left="5760" w:hanging="360"/>
      </w:pPr>
    </w:lvl>
    <w:lvl w:ilvl="8" w:tplc="57037853" w:tentative="1">
      <w:start w:val="1"/>
      <w:numFmt w:val="lowerRoman"/>
      <w:lvlText w:val="%9."/>
      <w:lvlJc w:val="right"/>
      <w:pPr>
        <w:ind w:left="6480" w:hanging="180"/>
      </w:pPr>
    </w:lvl>
  </w:abstractNum>
  <w:abstractNum w:abstractNumId="7714">
    <w:multiLevelType w:val="hybridMultilevel"/>
    <w:lvl w:ilvl="0" w:tplc="53731189">
      <w:start w:val="1"/>
      <w:numFmt w:val="decimal"/>
      <w:lvlText w:val="%1."/>
      <w:lvlJc w:val="left"/>
      <w:pPr>
        <w:ind w:left="720" w:hanging="360"/>
      </w:pPr>
    </w:lvl>
    <w:lvl w:ilvl="1" w:tplc="53731189" w:tentative="1">
      <w:start w:val="1"/>
      <w:numFmt w:val="lowerLetter"/>
      <w:lvlText w:val="%2."/>
      <w:lvlJc w:val="left"/>
      <w:pPr>
        <w:ind w:left="1440" w:hanging="360"/>
      </w:pPr>
    </w:lvl>
    <w:lvl w:ilvl="2" w:tplc="53731189" w:tentative="1">
      <w:start w:val="1"/>
      <w:numFmt w:val="lowerRoman"/>
      <w:lvlText w:val="%3."/>
      <w:lvlJc w:val="right"/>
      <w:pPr>
        <w:ind w:left="2160" w:hanging="180"/>
      </w:pPr>
    </w:lvl>
    <w:lvl w:ilvl="3" w:tplc="53731189" w:tentative="1">
      <w:start w:val="1"/>
      <w:numFmt w:val="decimal"/>
      <w:lvlText w:val="%4."/>
      <w:lvlJc w:val="left"/>
      <w:pPr>
        <w:ind w:left="2880" w:hanging="360"/>
      </w:pPr>
    </w:lvl>
    <w:lvl w:ilvl="4" w:tplc="53731189" w:tentative="1">
      <w:start w:val="1"/>
      <w:numFmt w:val="lowerLetter"/>
      <w:lvlText w:val="%5."/>
      <w:lvlJc w:val="left"/>
      <w:pPr>
        <w:ind w:left="3600" w:hanging="360"/>
      </w:pPr>
    </w:lvl>
    <w:lvl w:ilvl="5" w:tplc="53731189" w:tentative="1">
      <w:start w:val="1"/>
      <w:numFmt w:val="lowerRoman"/>
      <w:lvlText w:val="%6."/>
      <w:lvlJc w:val="right"/>
      <w:pPr>
        <w:ind w:left="4320" w:hanging="180"/>
      </w:pPr>
    </w:lvl>
    <w:lvl w:ilvl="6" w:tplc="53731189" w:tentative="1">
      <w:start w:val="1"/>
      <w:numFmt w:val="decimal"/>
      <w:lvlText w:val="%7."/>
      <w:lvlJc w:val="left"/>
      <w:pPr>
        <w:ind w:left="5040" w:hanging="360"/>
      </w:pPr>
    </w:lvl>
    <w:lvl w:ilvl="7" w:tplc="53731189" w:tentative="1">
      <w:start w:val="1"/>
      <w:numFmt w:val="lowerLetter"/>
      <w:lvlText w:val="%8."/>
      <w:lvlJc w:val="left"/>
      <w:pPr>
        <w:ind w:left="5760" w:hanging="360"/>
      </w:pPr>
    </w:lvl>
    <w:lvl w:ilvl="8" w:tplc="53731189" w:tentative="1">
      <w:start w:val="1"/>
      <w:numFmt w:val="lowerRoman"/>
      <w:lvlText w:val="%9."/>
      <w:lvlJc w:val="right"/>
      <w:pPr>
        <w:ind w:left="6480" w:hanging="180"/>
      </w:pPr>
    </w:lvl>
  </w:abstractNum>
  <w:abstractNum w:abstractNumId="7713">
    <w:multiLevelType w:val="hybridMultilevel"/>
    <w:lvl w:ilvl="0" w:tplc="19090210">
      <w:start w:val="1"/>
      <w:numFmt w:val="decimal"/>
      <w:lvlText w:val="%1."/>
      <w:lvlJc w:val="left"/>
      <w:pPr>
        <w:ind w:left="720" w:hanging="360"/>
      </w:pPr>
    </w:lvl>
    <w:lvl w:ilvl="1" w:tplc="19090210" w:tentative="1">
      <w:start w:val="1"/>
      <w:numFmt w:val="lowerLetter"/>
      <w:lvlText w:val="%2."/>
      <w:lvlJc w:val="left"/>
      <w:pPr>
        <w:ind w:left="1440" w:hanging="360"/>
      </w:pPr>
    </w:lvl>
    <w:lvl w:ilvl="2" w:tplc="19090210" w:tentative="1">
      <w:start w:val="1"/>
      <w:numFmt w:val="lowerRoman"/>
      <w:lvlText w:val="%3."/>
      <w:lvlJc w:val="right"/>
      <w:pPr>
        <w:ind w:left="2160" w:hanging="180"/>
      </w:pPr>
    </w:lvl>
    <w:lvl w:ilvl="3" w:tplc="19090210" w:tentative="1">
      <w:start w:val="1"/>
      <w:numFmt w:val="decimal"/>
      <w:lvlText w:val="%4."/>
      <w:lvlJc w:val="left"/>
      <w:pPr>
        <w:ind w:left="2880" w:hanging="360"/>
      </w:pPr>
    </w:lvl>
    <w:lvl w:ilvl="4" w:tplc="19090210" w:tentative="1">
      <w:start w:val="1"/>
      <w:numFmt w:val="lowerLetter"/>
      <w:lvlText w:val="%5."/>
      <w:lvlJc w:val="left"/>
      <w:pPr>
        <w:ind w:left="3600" w:hanging="360"/>
      </w:pPr>
    </w:lvl>
    <w:lvl w:ilvl="5" w:tplc="19090210" w:tentative="1">
      <w:start w:val="1"/>
      <w:numFmt w:val="lowerRoman"/>
      <w:lvlText w:val="%6."/>
      <w:lvlJc w:val="right"/>
      <w:pPr>
        <w:ind w:left="4320" w:hanging="180"/>
      </w:pPr>
    </w:lvl>
    <w:lvl w:ilvl="6" w:tplc="19090210" w:tentative="1">
      <w:start w:val="1"/>
      <w:numFmt w:val="decimal"/>
      <w:lvlText w:val="%7."/>
      <w:lvlJc w:val="left"/>
      <w:pPr>
        <w:ind w:left="5040" w:hanging="360"/>
      </w:pPr>
    </w:lvl>
    <w:lvl w:ilvl="7" w:tplc="19090210" w:tentative="1">
      <w:start w:val="1"/>
      <w:numFmt w:val="lowerLetter"/>
      <w:lvlText w:val="%8."/>
      <w:lvlJc w:val="left"/>
      <w:pPr>
        <w:ind w:left="5760" w:hanging="360"/>
      </w:pPr>
    </w:lvl>
    <w:lvl w:ilvl="8" w:tplc="19090210" w:tentative="1">
      <w:start w:val="1"/>
      <w:numFmt w:val="lowerRoman"/>
      <w:lvlText w:val="%9."/>
      <w:lvlJc w:val="right"/>
      <w:pPr>
        <w:ind w:left="6480" w:hanging="180"/>
      </w:pPr>
    </w:lvl>
  </w:abstractNum>
  <w:abstractNum w:abstractNumId="7712">
    <w:multiLevelType w:val="hybridMultilevel"/>
    <w:lvl w:ilvl="0" w:tplc="885029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7712">
    <w:abstractNumId w:val="7712"/>
  </w:num>
  <w:num w:numId="7713">
    <w:abstractNumId w:val="7713"/>
  </w:num>
  <w:num w:numId="7714">
    <w:abstractNumId w:val="7714"/>
  </w:num>
  <w:num w:numId="7715">
    <w:abstractNumId w:val="7715"/>
  </w:num>
  <w:num w:numId="7716">
    <w:abstractNumId w:val="7716"/>
  </w:num>
  <w:num w:numId="7717">
    <w:abstractNumId w:val="7717"/>
  </w:num>
  <w:num w:numId="7718">
    <w:abstractNumId w:val="7718"/>
  </w:num>
  <w:num w:numId="7719">
    <w:abstractNumId w:val="7719"/>
  </w:num>
  <w:num w:numId="7720">
    <w:abstractNumId w:val="7720"/>
  </w:num>
  <w:num w:numId="7721">
    <w:abstractNumId w:val="7721"/>
  </w:num>
  <w:num w:numId="7722">
    <w:abstractNumId w:val="7722"/>
  </w:num>
  <w:num w:numId="7723">
    <w:abstractNumId w:val="77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46644464" Type="http://schemas.openxmlformats.org/officeDocument/2006/relationships/comments" Target="comments.xml"/><Relationship Id="rId178841914" Type="http://schemas.microsoft.com/office/2011/relationships/commentsExtended" Target="commentsExtended.xml"/><Relationship Id="rId98010186" Type="http://schemas.openxmlformats.org/officeDocument/2006/relationships/image" Target="media/imgrId98010186.jpg"/><Relationship Id="rId31166900c3b5ce4f0" Type="http://schemas.openxmlformats.org/officeDocument/2006/relationships/hyperlink" Target="https://iservice.lombardini.it/jsp/Template2/manuale.jsp?id=638&amp;parent=1273" TargetMode="External"/><Relationship Id="rId39286900c3b5ed6e9" Type="http://schemas.openxmlformats.org/officeDocument/2006/relationships/hyperlink" Target="https://iservice.lombardini.it/jsp/Template2/manuale.jsp?id=573&amp;parent=1273" TargetMode="External"/><Relationship Id="rId31726900c3b63fe5d" Type="http://schemas.openxmlformats.org/officeDocument/2006/relationships/hyperlink" Target="https://iservice.lombardini.it/jsp/Template2/manuale.jsp?id=573&amp;parent=1273" TargetMode="External"/><Relationship Id="rId23296900c3b6408f8" Type="http://schemas.openxmlformats.org/officeDocument/2006/relationships/hyperlink" Target="https://iservice.lombardini.it/jsp/Template2/manuale.jsp?id=573&amp;parent=1273" TargetMode="External"/><Relationship Id="rId63906900c3b67d54f" Type="http://schemas.openxmlformats.org/officeDocument/2006/relationships/hyperlink" Target="https://www.youtube.com/embed/rtTjmWlZ1cc?rel=0&amp;showinfo=0" TargetMode="External"/><Relationship Id="rId26786900c3b7afd1d" Type="http://schemas.openxmlformats.org/officeDocument/2006/relationships/hyperlink" Target="https://iservice.lombardini.it/jsp/Template2/manuale.jsp?id=637&amp;parent=1273" TargetMode="External"/><Relationship Id="rId80866900c3b9abab1" Type="http://schemas.openxmlformats.org/officeDocument/2006/relationships/hyperlink" Target="https://iservice.lombardini.it/jsp/Template2/manuale.jsp?id=619&amp;parent=1273" TargetMode="External"/><Relationship Id="rId13936900c3b9d2586" Type="http://schemas.openxmlformats.org/officeDocument/2006/relationships/hyperlink" Target="https://iservice.lombardini.it/jsp/Template2/manuale.jsp?id=560&amp;parent=1273" TargetMode="External"/><Relationship Id="rId78016900c3b9ecf10" Type="http://schemas.openxmlformats.org/officeDocument/2006/relationships/hyperlink" Target="https://iservice.lombardini.it/jsp/Template2/manuale.jsp?id=560&amp;parent=1273" TargetMode="External"/><Relationship Id="rId99966900c3baaff1c" Type="http://schemas.openxmlformats.org/officeDocument/2006/relationships/hyperlink" Target="https://iservice.lombardini.it/jsp/Template2/manuale.jsp?id=560&amp;parent=1273" TargetMode="External"/><Relationship Id="rId22886900c3bb5ac52" Type="http://schemas.openxmlformats.org/officeDocument/2006/relationships/hyperlink" Target="https://iservice.lombardini.it/jsp/Template2/manuale.jsp?id=101&amp;parent=1273" TargetMode="External"/><Relationship Id="rId88526900c3bb74eed" Type="http://schemas.openxmlformats.org/officeDocument/2006/relationships/hyperlink" Target="https://iservice.lombardini.it/jsp/Template2/manuale.jsp?id=637&amp;parent=1273" TargetMode="External"/><Relationship Id="rId72256900c3bbab7d4" Type="http://schemas.openxmlformats.org/officeDocument/2006/relationships/hyperlink" Target="https://iservice.lombardini.it/jsp/Template2/manuale.jsp?id=101&amp;parent=1273" TargetMode="External"/><Relationship Id="rId93306900c3bbabffb" Type="http://schemas.openxmlformats.org/officeDocument/2006/relationships/hyperlink" Target="https://iservice.lombardini.it/jsp/Template2/manuale.jsp?id=635&amp;parent=1273" TargetMode="External"/><Relationship Id="rId45086900c3bbc3eae" Type="http://schemas.openxmlformats.org/officeDocument/2006/relationships/hyperlink" Target="https://iservice.lombardini.it/jsp/Template2/manuale.jsp?id=638&amp;parent=1273" TargetMode="External"/><Relationship Id="rId65596900c3b51fb20" Type="http://schemas.openxmlformats.org/officeDocument/2006/relationships/image" Target="media/imgrId65596900c3b51fb20.png"/><Relationship Id="rId68456900c3b52f192" Type="http://schemas.openxmlformats.org/officeDocument/2006/relationships/image" Target="media/imgrId68456900c3b52f192.jpg"/><Relationship Id="rId25196900c3b53c33a" Type="http://schemas.openxmlformats.org/officeDocument/2006/relationships/image" Target="media/imgrId25196900c3b53c33a.jpg"/><Relationship Id="rId56986900c3b544d34" Type="http://schemas.openxmlformats.org/officeDocument/2006/relationships/image" Target="media/imgrId56986900c3b544d34.jpg"/><Relationship Id="rId67666900c3b54c8a6" Type="http://schemas.openxmlformats.org/officeDocument/2006/relationships/image" Target="media/imgrId67666900c3b54c8a6.jpg"/><Relationship Id="rId45696900c3b554014" Type="http://schemas.openxmlformats.org/officeDocument/2006/relationships/image" Target="media/imgrId45696900c3b554014.jpg"/><Relationship Id="rId19106900c3b55d20e" Type="http://schemas.openxmlformats.org/officeDocument/2006/relationships/image" Target="media/imgrId19106900c3b55d20e.jpg"/><Relationship Id="rId22156900c3b563240" Type="http://schemas.openxmlformats.org/officeDocument/2006/relationships/image" Target="media/imgrId22156900c3b563240.jpg"/><Relationship Id="rId25836900c3b56be5a" Type="http://schemas.openxmlformats.org/officeDocument/2006/relationships/image" Target="media/imgrId25836900c3b56be5a.jpg"/><Relationship Id="rId78526900c3b573bc3" Type="http://schemas.openxmlformats.org/officeDocument/2006/relationships/image" Target="media/imgrId78526900c3b573bc3.jpg"/><Relationship Id="rId49906900c3b579dc8" Type="http://schemas.openxmlformats.org/officeDocument/2006/relationships/image" Target="media/imgrId49906900c3b579dc8.jpg"/><Relationship Id="rId73966900c3b587919" Type="http://schemas.openxmlformats.org/officeDocument/2006/relationships/image" Target="media/imgrId73966900c3b587919.jpg"/><Relationship Id="rId26436900c3b58e5ed" Type="http://schemas.openxmlformats.org/officeDocument/2006/relationships/image" Target="media/imgrId26436900c3b58e5ed.png"/><Relationship Id="rId55946900c3b5ab701" Type="http://schemas.openxmlformats.org/officeDocument/2006/relationships/image" Target="media/imgrId55946900c3b5ab701.jpg"/><Relationship Id="rId34536900c3b5bb661" Type="http://schemas.openxmlformats.org/officeDocument/2006/relationships/image" Target="media/imgrId34536900c3b5bb661.png"/><Relationship Id="rId25196900c3b5c808c" Type="http://schemas.openxmlformats.org/officeDocument/2006/relationships/image" Target="media/imgrId25196900c3b5c808c.png"/><Relationship Id="rId99346900c3b5cdc8d" Type="http://schemas.openxmlformats.org/officeDocument/2006/relationships/image" Target="media/imgrId99346900c3b5cdc8d.jpg"/><Relationship Id="rId54216900c3b5da1c2" Type="http://schemas.openxmlformats.org/officeDocument/2006/relationships/image" Target="media/imgrId54216900c3b5da1c2.jpg"/><Relationship Id="rId69976900c3b5e4771" Type="http://schemas.openxmlformats.org/officeDocument/2006/relationships/image" Target="media/imgrId69976900c3b5e4771.png"/><Relationship Id="rId73316900c3b5ec64e" Type="http://schemas.openxmlformats.org/officeDocument/2006/relationships/image" Target="media/imgrId73316900c3b5ec64e.jpg"/><Relationship Id="rId44666900c3b6025d9" Type="http://schemas.openxmlformats.org/officeDocument/2006/relationships/image" Target="media/imgrId44666900c3b6025d9.jpg"/><Relationship Id="rId42836900c3b60be31" Type="http://schemas.openxmlformats.org/officeDocument/2006/relationships/image" Target="media/imgrId42836900c3b60be31.jpg"/><Relationship Id="rId33636900c3b614782" Type="http://schemas.openxmlformats.org/officeDocument/2006/relationships/image" Target="media/imgrId33636900c3b614782.jpg"/><Relationship Id="rId28816900c3b626882" Type="http://schemas.openxmlformats.org/officeDocument/2006/relationships/image" Target="media/imgrId28816900c3b626882.jpg"/><Relationship Id="rId83676900c3b63403a" Type="http://schemas.openxmlformats.org/officeDocument/2006/relationships/image" Target="media/imgrId83676900c3b63403a.jpg"/><Relationship Id="rId95256900c3b63ef5b" Type="http://schemas.openxmlformats.org/officeDocument/2006/relationships/image" Target="media/imgrId95256900c3b63ef5b.jpg"/><Relationship Id="rId35206900c3b644a8d" Type="http://schemas.openxmlformats.org/officeDocument/2006/relationships/image" Target="media/imgrId35206900c3b644a8d.jpg"/><Relationship Id="rId90876900c3b64d417" Type="http://schemas.openxmlformats.org/officeDocument/2006/relationships/image" Target="media/imgrId90876900c3b64d417.jpg"/><Relationship Id="rId76336900c3b654a6f" Type="http://schemas.openxmlformats.org/officeDocument/2006/relationships/image" Target="media/imgrId76336900c3b654a6f.jpg"/><Relationship Id="rId44206900c3b65c689" Type="http://schemas.openxmlformats.org/officeDocument/2006/relationships/image" Target="media/imgrId44206900c3b65c689.jpg"/><Relationship Id="rId96996900c3b6712fe" Type="http://schemas.openxmlformats.org/officeDocument/2006/relationships/image" Target="media/imgrId96996900c3b6712fe.png"/><Relationship Id="rId91876900c3b67cd34" Type="http://schemas.openxmlformats.org/officeDocument/2006/relationships/image" Target="media/imgrId91876900c3b67cd34.png"/><Relationship Id="rId75336900c3b686538" Type="http://schemas.openxmlformats.org/officeDocument/2006/relationships/image" Target="media/imgrId75336900c3b686538.png"/><Relationship Id="rId87076900c3b6927d3" Type="http://schemas.openxmlformats.org/officeDocument/2006/relationships/image" Target="media/imgrId87076900c3b6927d3.png"/><Relationship Id="rId62746900c3b6b078f" Type="http://schemas.openxmlformats.org/officeDocument/2006/relationships/image" Target="media/imgrId62746900c3b6b078f.png"/><Relationship Id="rId72606900c3b71e5fb" Type="http://schemas.openxmlformats.org/officeDocument/2006/relationships/image" Target="media/imgrId72606900c3b71e5fb.png"/><Relationship Id="rId27586900c3b732c9f" Type="http://schemas.openxmlformats.org/officeDocument/2006/relationships/image" Target="media/imgrId27586900c3b732c9f.png"/><Relationship Id="rId86726900c3b77b5a5" Type="http://schemas.openxmlformats.org/officeDocument/2006/relationships/image" Target="media/imgrId86726900c3b77b5a5.png"/><Relationship Id="rId16376900c3b789e15" Type="http://schemas.openxmlformats.org/officeDocument/2006/relationships/image" Target="media/imgrId16376900c3b789e15.png"/><Relationship Id="rId26626900c3b79a5f3" Type="http://schemas.openxmlformats.org/officeDocument/2006/relationships/image" Target="media/imgrId26626900c3b79a5f3.png"/><Relationship Id="rId48256900c3b7a8a05" Type="http://schemas.openxmlformats.org/officeDocument/2006/relationships/image" Target="media/imgrId48256900c3b7a8a05.png"/><Relationship Id="rId94336900c3b7af59c" Type="http://schemas.openxmlformats.org/officeDocument/2006/relationships/image" Target="media/imgrId94336900c3b7af59c.jpg"/><Relationship Id="rId79626900c3b7becbd" Type="http://schemas.openxmlformats.org/officeDocument/2006/relationships/image" Target="media/imgrId79626900c3b7becbd.jpg"/><Relationship Id="rId60686900c3b7cf275" Type="http://schemas.openxmlformats.org/officeDocument/2006/relationships/image" Target="media/imgrId60686900c3b7cf275.png"/><Relationship Id="rId22726900c3b7dc2a3" Type="http://schemas.openxmlformats.org/officeDocument/2006/relationships/image" Target="media/imgrId22726900c3b7dc2a3.png"/><Relationship Id="rId51896900c3b7ea869" Type="http://schemas.openxmlformats.org/officeDocument/2006/relationships/image" Target="media/imgrId51896900c3b7ea869.png"/><Relationship Id="rId68776900c3b7ee60e" Type="http://schemas.openxmlformats.org/officeDocument/2006/relationships/image" Target="media/imgrId68776900c3b7ee60e.jpg"/><Relationship Id="rId99966900c3b80c79b" Type="http://schemas.openxmlformats.org/officeDocument/2006/relationships/image" Target="media/imgrId99966900c3b80c79b.png"/><Relationship Id="rId16796900c3b812ffc" Type="http://schemas.openxmlformats.org/officeDocument/2006/relationships/image" Target="media/imgrId16796900c3b812ffc.jpg"/><Relationship Id="rId61476900c3b822ea8" Type="http://schemas.openxmlformats.org/officeDocument/2006/relationships/image" Target="media/imgrId61476900c3b822ea8.png"/><Relationship Id="rId29916900c3b827b02" Type="http://schemas.openxmlformats.org/officeDocument/2006/relationships/image" Target="media/imgrId29916900c3b827b02.png"/><Relationship Id="rId52786900c3b82c71f" Type="http://schemas.openxmlformats.org/officeDocument/2006/relationships/image" Target="media/imgrId52786900c3b82c71f.png"/><Relationship Id="rId47956900c3b832131" Type="http://schemas.openxmlformats.org/officeDocument/2006/relationships/image" Target="media/imgrId47956900c3b832131.png"/><Relationship Id="rId97196900c3b8361c5" Type="http://schemas.openxmlformats.org/officeDocument/2006/relationships/image" Target="media/imgrId97196900c3b8361c5.png"/><Relationship Id="rId19346900c3b84034e" Type="http://schemas.openxmlformats.org/officeDocument/2006/relationships/image" Target="media/imgrId19346900c3b84034e.png"/><Relationship Id="rId46806900c3b849300" Type="http://schemas.openxmlformats.org/officeDocument/2006/relationships/image" Target="media/imgrId46806900c3b849300.png"/><Relationship Id="rId70366900c3b851439" Type="http://schemas.openxmlformats.org/officeDocument/2006/relationships/image" Target="media/imgrId70366900c3b851439.png"/><Relationship Id="rId85286900c3b858286" Type="http://schemas.openxmlformats.org/officeDocument/2006/relationships/image" Target="media/imgrId85286900c3b858286.jpg"/><Relationship Id="rId18676900c3b85f431" Type="http://schemas.openxmlformats.org/officeDocument/2006/relationships/image" Target="media/imgrId18676900c3b85f431.jpg"/><Relationship Id="rId63426900c3b8675ef" Type="http://schemas.openxmlformats.org/officeDocument/2006/relationships/image" Target="media/imgrId63426900c3b8675ef.png"/><Relationship Id="rId59626900c3b87a00c" Type="http://schemas.openxmlformats.org/officeDocument/2006/relationships/image" Target="media/imgrId59626900c3b87a00c.jpg"/><Relationship Id="rId31536900c3b885002" Type="http://schemas.openxmlformats.org/officeDocument/2006/relationships/image" Target="media/imgrId31536900c3b885002.png"/><Relationship Id="rId58706900c3b895e43" Type="http://schemas.openxmlformats.org/officeDocument/2006/relationships/image" Target="media/imgrId58706900c3b895e43.jpg"/><Relationship Id="rId50106900c3b89ca6c" Type="http://schemas.openxmlformats.org/officeDocument/2006/relationships/image" Target="media/imgrId50106900c3b89ca6c.jpg"/><Relationship Id="rId61656900c3b8a83a5" Type="http://schemas.openxmlformats.org/officeDocument/2006/relationships/image" Target="media/imgrId61656900c3b8a83a5.png"/><Relationship Id="rId66846900c3b8bd620" Type="http://schemas.openxmlformats.org/officeDocument/2006/relationships/image" Target="media/imgrId66846900c3b8bd620.jpg"/><Relationship Id="rId50076900c3b8c4346" Type="http://schemas.openxmlformats.org/officeDocument/2006/relationships/image" Target="media/imgrId50076900c3b8c4346.png"/><Relationship Id="rId23316900c3b8cca25" Type="http://schemas.openxmlformats.org/officeDocument/2006/relationships/image" Target="media/imgrId23316900c3b8cca25.jpg"/><Relationship Id="rId70626900c3b8d3c71" Type="http://schemas.openxmlformats.org/officeDocument/2006/relationships/image" Target="media/imgrId70626900c3b8d3c71.png"/><Relationship Id="rId73816900c3b8db6c3" Type="http://schemas.openxmlformats.org/officeDocument/2006/relationships/image" Target="media/imgrId73816900c3b8db6c3.png"/><Relationship Id="rId96626900c3b8e1c05" Type="http://schemas.openxmlformats.org/officeDocument/2006/relationships/image" Target="media/imgrId96626900c3b8e1c05.jpg"/><Relationship Id="rId23006900c3b8eb944" Type="http://schemas.openxmlformats.org/officeDocument/2006/relationships/image" Target="media/imgrId23006900c3b8eb944.jpg"/><Relationship Id="rId80066900c3b8f3386" Type="http://schemas.openxmlformats.org/officeDocument/2006/relationships/image" Target="media/imgrId80066900c3b8f3386.jpg"/><Relationship Id="rId84306900c3b905a10" Type="http://schemas.openxmlformats.org/officeDocument/2006/relationships/image" Target="media/imgrId84306900c3b905a10.jpg"/><Relationship Id="rId48106900c3b90c1a0" Type="http://schemas.openxmlformats.org/officeDocument/2006/relationships/image" Target="media/imgrId48106900c3b90c1a0.jpg"/><Relationship Id="rId52626900c3b916080" Type="http://schemas.openxmlformats.org/officeDocument/2006/relationships/image" Target="media/imgrId52626900c3b916080.jpg"/><Relationship Id="rId47236900c3b91dcf4" Type="http://schemas.openxmlformats.org/officeDocument/2006/relationships/image" Target="media/imgrId47236900c3b91dcf4.jpg"/><Relationship Id="rId72416900c3b9256a7" Type="http://schemas.openxmlformats.org/officeDocument/2006/relationships/image" Target="media/imgrId72416900c3b9256a7.jpg"/><Relationship Id="rId51166900c3b92ceba" Type="http://schemas.openxmlformats.org/officeDocument/2006/relationships/image" Target="media/imgrId51166900c3b92ceba.jpg"/><Relationship Id="rId58006900c3b934687" Type="http://schemas.openxmlformats.org/officeDocument/2006/relationships/image" Target="media/imgrId58006900c3b934687.jpg"/><Relationship Id="rId11616900c3b93c092" Type="http://schemas.openxmlformats.org/officeDocument/2006/relationships/image" Target="media/imgrId11616900c3b93c092.jpg"/><Relationship Id="rId60566900c3b942f5b" Type="http://schemas.openxmlformats.org/officeDocument/2006/relationships/image" Target="media/imgrId60566900c3b942f5b.png"/><Relationship Id="rId74976900c3b952e61" Type="http://schemas.openxmlformats.org/officeDocument/2006/relationships/image" Target="media/imgrId74976900c3b952e61.jpg"/><Relationship Id="rId91556900c3b95a590" Type="http://schemas.openxmlformats.org/officeDocument/2006/relationships/image" Target="media/imgrId91556900c3b95a590.jpg"/><Relationship Id="rId35186900c3b96234f" Type="http://schemas.openxmlformats.org/officeDocument/2006/relationships/image" Target="media/imgrId35186900c3b96234f.jpg"/><Relationship Id="rId85936900c3b96a11a" Type="http://schemas.openxmlformats.org/officeDocument/2006/relationships/image" Target="media/imgrId85936900c3b96a11a.jpg"/><Relationship Id="rId27376900c3b970e27" Type="http://schemas.openxmlformats.org/officeDocument/2006/relationships/image" Target="media/imgrId27376900c3b970e27.jpg"/><Relationship Id="rId22466900c3b9784a7" Type="http://schemas.openxmlformats.org/officeDocument/2006/relationships/image" Target="media/imgrId22466900c3b9784a7.jpg"/><Relationship Id="rId98756900c3b98089e" Type="http://schemas.openxmlformats.org/officeDocument/2006/relationships/image" Target="media/imgrId98756900c3b98089e.jpg"/><Relationship Id="rId60326900c3b988734" Type="http://schemas.openxmlformats.org/officeDocument/2006/relationships/image" Target="media/imgrId60326900c3b988734.jpg"/><Relationship Id="rId31946900c3b98f1be" Type="http://schemas.openxmlformats.org/officeDocument/2006/relationships/image" Target="media/imgrId31946900c3b98f1be.jpg"/><Relationship Id="rId25186900c3b996fca" Type="http://schemas.openxmlformats.org/officeDocument/2006/relationships/image" Target="media/imgrId25186900c3b996fca.jpg"/><Relationship Id="rId36186900c3b99e452" Type="http://schemas.openxmlformats.org/officeDocument/2006/relationships/image" Target="media/imgrId36186900c3b99e452.png"/><Relationship Id="rId54826900c3b9b2e10" Type="http://schemas.openxmlformats.org/officeDocument/2006/relationships/image" Target="media/imgrId54826900c3b9b2e10.jpg"/><Relationship Id="rId86076900c3b9bec3a" Type="http://schemas.openxmlformats.org/officeDocument/2006/relationships/image" Target="media/imgrId86076900c3b9bec3a.jpg"/><Relationship Id="rId44496900c3b9ccd19" Type="http://schemas.openxmlformats.org/officeDocument/2006/relationships/image" Target="media/imgrId44496900c3b9ccd19.jpg"/><Relationship Id="rId11476900c3b9d1de7" Type="http://schemas.openxmlformats.org/officeDocument/2006/relationships/image" Target="media/imgrId11476900c3b9d1de7.jpg"/><Relationship Id="rId28566900c3b9de1d7" Type="http://schemas.openxmlformats.org/officeDocument/2006/relationships/image" Target="media/imgrId28566900c3b9de1d7.png"/><Relationship Id="rId13736900c3b9e7b94" Type="http://schemas.openxmlformats.org/officeDocument/2006/relationships/image" Target="media/imgrId13736900c3b9e7b94.jpg"/><Relationship Id="rId11796900c3b9ec795" Type="http://schemas.openxmlformats.org/officeDocument/2006/relationships/image" Target="media/imgrId11796900c3b9ec795.jpg"/><Relationship Id="rId57316900c3ba065a6" Type="http://schemas.openxmlformats.org/officeDocument/2006/relationships/image" Target="media/imgrId57316900c3ba065a6.jpg"/><Relationship Id="rId15376900c3ba0e5c4" Type="http://schemas.openxmlformats.org/officeDocument/2006/relationships/image" Target="media/imgrId15376900c3ba0e5c4.jpg"/><Relationship Id="rId18666900c3ba1ce5a" Type="http://schemas.openxmlformats.org/officeDocument/2006/relationships/image" Target="media/imgrId18666900c3ba1ce5a.jpg"/><Relationship Id="rId68106900c3ba246e1" Type="http://schemas.openxmlformats.org/officeDocument/2006/relationships/image" Target="media/imgrId68106900c3ba246e1.jpg"/><Relationship Id="rId10476900c3ba30857" Type="http://schemas.openxmlformats.org/officeDocument/2006/relationships/image" Target="media/imgrId10476900c3ba30857.jpg"/><Relationship Id="rId29956900c3ba3c970" Type="http://schemas.openxmlformats.org/officeDocument/2006/relationships/image" Target="media/imgrId29956900c3ba3c970.png"/><Relationship Id="rId27596900c3ba433c4" Type="http://schemas.openxmlformats.org/officeDocument/2006/relationships/image" Target="media/imgrId27596900c3ba433c4.png"/><Relationship Id="rId19166900c3ba491e0" Type="http://schemas.openxmlformats.org/officeDocument/2006/relationships/image" Target="media/imgrId19166900c3ba491e0.jpg"/><Relationship Id="rId55576900c3ba57a96" Type="http://schemas.openxmlformats.org/officeDocument/2006/relationships/image" Target="media/imgrId55576900c3ba57a96.png"/><Relationship Id="rId42176900c3ba5c310" Type="http://schemas.openxmlformats.org/officeDocument/2006/relationships/image" Target="media/imgrId42176900c3ba5c310.png"/><Relationship Id="rId76246900c3ba6e16b" Type="http://schemas.openxmlformats.org/officeDocument/2006/relationships/image" Target="media/imgrId76246900c3ba6e16b.png"/><Relationship Id="rId59416900c3ba72dce" Type="http://schemas.openxmlformats.org/officeDocument/2006/relationships/image" Target="media/imgrId59416900c3ba72dce.jpg"/><Relationship Id="rId39576900c3ba7dbef" Type="http://schemas.openxmlformats.org/officeDocument/2006/relationships/image" Target="media/imgrId39576900c3ba7dbef.png"/><Relationship Id="rId12726900c3ba89219" Type="http://schemas.openxmlformats.org/officeDocument/2006/relationships/image" Target="media/imgrId12726900c3ba89219.png"/><Relationship Id="rId68776900c3ba94dff" Type="http://schemas.openxmlformats.org/officeDocument/2006/relationships/image" Target="media/imgrId68776900c3ba94dff.png"/><Relationship Id="rId61846900c3ba9f006" Type="http://schemas.openxmlformats.org/officeDocument/2006/relationships/image" Target="media/imgrId61846900c3ba9f006.jpg"/><Relationship Id="rId51826900c3baa74b0" Type="http://schemas.openxmlformats.org/officeDocument/2006/relationships/image" Target="media/imgrId51826900c3baa74b0.png"/><Relationship Id="rId61546900c3baaf701" Type="http://schemas.openxmlformats.org/officeDocument/2006/relationships/image" Target="media/imgrId61546900c3baaf701.jpg"/><Relationship Id="rId71866900c3bab6c0c" Type="http://schemas.openxmlformats.org/officeDocument/2006/relationships/image" Target="media/imgrId71866900c3bab6c0c.jpg"/><Relationship Id="rId60766900c3bac0bff" Type="http://schemas.openxmlformats.org/officeDocument/2006/relationships/image" Target="media/imgrId60766900c3bac0bff.jpg"/><Relationship Id="rId33396900c3bac943c" Type="http://schemas.openxmlformats.org/officeDocument/2006/relationships/image" Target="media/imgrId33396900c3bac943c.jpg"/><Relationship Id="rId95556900c3bad3ed8" Type="http://schemas.openxmlformats.org/officeDocument/2006/relationships/image" Target="media/imgrId95556900c3bad3ed8.jpg"/><Relationship Id="rId65006900c3badd1cd" Type="http://schemas.openxmlformats.org/officeDocument/2006/relationships/image" Target="media/imgrId65006900c3badd1cd.png"/><Relationship Id="rId36486900c3bae2ea1" Type="http://schemas.openxmlformats.org/officeDocument/2006/relationships/image" Target="media/imgrId36486900c3bae2ea1.jpg"/><Relationship Id="rId44966900c3baec5e9" Type="http://schemas.openxmlformats.org/officeDocument/2006/relationships/image" Target="media/imgrId44966900c3baec5e9.png"/><Relationship Id="rId48166900c3bb0241c" Type="http://schemas.openxmlformats.org/officeDocument/2006/relationships/image" Target="media/imgrId48166900c3bb0241c.jpg"/><Relationship Id="rId85696900c3bb0c03c" Type="http://schemas.openxmlformats.org/officeDocument/2006/relationships/image" Target="media/imgrId85696900c3bb0c03c.png"/><Relationship Id="rId29156900c3bb111f1" Type="http://schemas.openxmlformats.org/officeDocument/2006/relationships/image" Target="media/imgrId29156900c3bb111f1.png"/><Relationship Id="rId63876900c3bb17cbd" Type="http://schemas.openxmlformats.org/officeDocument/2006/relationships/image" Target="media/imgrId63876900c3bb17cbd.png"/><Relationship Id="rId28406900c3bb215da" Type="http://schemas.openxmlformats.org/officeDocument/2006/relationships/image" Target="media/imgrId28406900c3bb215da.jpg"/><Relationship Id="rId56156900c3bb2d785" Type="http://schemas.openxmlformats.org/officeDocument/2006/relationships/image" Target="media/imgrId56156900c3bb2d785.jpg"/><Relationship Id="rId82246900c3bb34af6" Type="http://schemas.openxmlformats.org/officeDocument/2006/relationships/image" Target="media/imgrId82246900c3bb34af6.jpg"/><Relationship Id="rId72086900c3bb40538" Type="http://schemas.openxmlformats.org/officeDocument/2006/relationships/image" Target="media/imgrId72086900c3bb40538.jpg"/><Relationship Id="rId64756900c3bb4b38f" Type="http://schemas.openxmlformats.org/officeDocument/2006/relationships/image" Target="media/imgrId64756900c3bb4b38f.jpg"/><Relationship Id="rId91726900c3bb59679" Type="http://schemas.openxmlformats.org/officeDocument/2006/relationships/image" Target="media/imgrId91726900c3bb59679.jpg"/><Relationship Id="rId61296900c3bb6249f" Type="http://schemas.openxmlformats.org/officeDocument/2006/relationships/image" Target="media/imgrId61296900c3bb6249f.jpg"/><Relationship Id="rId29916900c3bb680dd" Type="http://schemas.openxmlformats.org/officeDocument/2006/relationships/image" Target="media/imgrId29916900c3bb680dd.jpg"/><Relationship Id="rId60456900c3bb6fe0b" Type="http://schemas.openxmlformats.org/officeDocument/2006/relationships/image" Target="media/imgrId60456900c3bb6fe0b.jpg"/><Relationship Id="rId57616900c3bb7477e" Type="http://schemas.openxmlformats.org/officeDocument/2006/relationships/image" Target="media/imgrId57616900c3bb7477e.jpg"/><Relationship Id="rId82916900c3bb7debe" Type="http://schemas.openxmlformats.org/officeDocument/2006/relationships/image" Target="media/imgrId82916900c3bb7debe.jpg"/><Relationship Id="rId75286900c3bb86c3c" Type="http://schemas.openxmlformats.org/officeDocument/2006/relationships/image" Target="media/imgrId75286900c3bb86c3c.png"/><Relationship Id="rId63106900c3bb8ed1d" Type="http://schemas.openxmlformats.org/officeDocument/2006/relationships/image" Target="media/imgrId63106900c3bb8ed1d.png"/><Relationship Id="rId52256900c3bb936f2" Type="http://schemas.openxmlformats.org/officeDocument/2006/relationships/image" Target="media/imgrId52256900c3bb936f2.png"/><Relationship Id="rId48186900c3bb99a04" Type="http://schemas.openxmlformats.org/officeDocument/2006/relationships/image" Target="media/imgrId48186900c3bb99a04.png"/><Relationship Id="rId37456900c3bba2b6a" Type="http://schemas.openxmlformats.org/officeDocument/2006/relationships/image" Target="media/imgrId37456900c3bba2b6a.png"/><Relationship Id="rId28026900c3bba92c6" Type="http://schemas.openxmlformats.org/officeDocument/2006/relationships/image" Target="media/imgrId28026900c3bba92c6.png"/><Relationship Id="rId11456900c3bbb62f5" Type="http://schemas.openxmlformats.org/officeDocument/2006/relationships/image" Target="media/imgrId11456900c3bbb62f5.jpg"/><Relationship Id="rId72126900c3bbbe5cd" Type="http://schemas.openxmlformats.org/officeDocument/2006/relationships/image" Target="media/imgrId72126900c3bbbe5cd.jpg"/><Relationship Id="rId32926900c3bbc2ee5" Type="http://schemas.openxmlformats.org/officeDocument/2006/relationships/image" Target="media/imgrId32926900c3bbc2ee5.jpg"/><Relationship Id="rId57926900c3bbcbbf2" Type="http://schemas.openxmlformats.org/officeDocument/2006/relationships/image" Target="media/imgrId57926900c3bbcbbf2.jpg"/><Relationship Id="rId64716900c3bbd367f" Type="http://schemas.openxmlformats.org/officeDocument/2006/relationships/image" Target="media/imgrId64716900c3bbd367f.jpg"/><Relationship Id="rId62356900c3bc39435" Type="http://schemas.openxmlformats.org/officeDocument/2006/relationships/image" Target="media/imgrId62356900c3bc39435.jpg"/><Relationship Id="rId11776900c3bc3f6f9" Type="http://schemas.openxmlformats.org/officeDocument/2006/relationships/image" Target="media/imgrId11776900c3bc3f6f9.jpg"/><Relationship Id="rId41006900c3bc476e5" Type="http://schemas.openxmlformats.org/officeDocument/2006/relationships/image" Target="media/imgrId41006900c3bc476e5.jpg"/><Relationship Id="rId93646900c3bc4db3f" Type="http://schemas.openxmlformats.org/officeDocument/2006/relationships/image" Target="media/imgrId93646900c3bc4db3f.jpg"/><Relationship Id="rId20206900c3bc5e6f9" Type="http://schemas.openxmlformats.org/officeDocument/2006/relationships/image" Target="media/imgrId20206900c3bc5e6f9.png"/><Relationship Id="rId91836900c3bc72500" Type="http://schemas.openxmlformats.org/officeDocument/2006/relationships/image" Target="media/imgrId91836900c3bc72500.png"/><Relationship Id="rId36226900c3bc8da58" Type="http://schemas.openxmlformats.org/officeDocument/2006/relationships/image" Target="media/imgrId36226900c3bc8da58.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98010186" Type="http://schemas.openxmlformats.org/officeDocument/2006/relationships/image" Target="media/imgrId98010186.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98010186" Type="http://schemas.openxmlformats.org/officeDocument/2006/relationships/image" Target="media/imgrId98010186.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98010186" Type="http://schemas.openxmlformats.org/officeDocument/2006/relationships/image" Target="media/imgrId98010186.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98010186" Type="http://schemas.openxmlformats.org/officeDocument/2006/relationships/image" Target="media/imgrId98010186.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98010186" Type="http://schemas.openxmlformats.org/officeDocument/2006/relationships/image" Target="media/imgrId98010186.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98010186" Type="http://schemas.openxmlformats.org/officeDocument/2006/relationships/image" Target="media/imgrId9801018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