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16592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250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823218" w:name="ctxt"/>
    <w:bookmarkEnd w:id="898232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4050" name="name29886900c4110b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46900c4110b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386900c4110c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466900c4110c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4946900c4110d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556900c4110d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05391" name="name54896900c41117641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4316900c41117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095628" name="name49536900c411315fa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6966900c41131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3111" name="name12516900c411363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516900c41136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2066900c41136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25704" name="name72576900c4113fb32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3186900c4113f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5761" name="name88536900c411441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236900c41144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2236900c41144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30960" name="name62756900c4114c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900c4114c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826900c4114c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21122" name="name71016900c411595c8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63696900c41159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08750" name="name39806900c4115f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16900c4115f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4266900c41160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145532" name="name26076900c4116c8b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9336900c4116c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837986" name="name24866900c411772a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3096900c41177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196900c411778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84737" name="name77636900c4117d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16900c4117d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74696900c41180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6036900c41180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19156" name="name53856900c4118a8e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6006900c4118a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80309" name="name39176900c4119e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46900c4119e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59840" name="name68166900c411ae989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2316900c411ae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63403" name="name24396900c411b27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76900c411b2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83934" name="name30556900c411bb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46900c411bb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810268" name="name22206900c411c54f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1166900c411c5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30338" name="name49616900c411ce78b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90916900c411ce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0020" name="name61476900c411d5b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186900c411d5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44170347" name="name92226900c411e2be2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55856900c411e2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806900c411e31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59469" name="name93466900c411e8d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986900c411e8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3346900c411e9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04376" name="name74606900c411f0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46900c411f0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0246900c411f0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9096900c411f1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566900c411f1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0276900c411f2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555833" name="name88336900c412804ed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99036900c41280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627954" name="name59596900c4128abbe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5106900c4128a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32863" name="name99096900c412969b1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3476900c41296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77571" name="name76146900c412a1b95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9016900c412a1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416900c412a24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4426900c412a2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646900c412a2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72189" name="name46986900c412acda1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57356900c412ac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65992" name="name87086900c412b3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26900c412b3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2916900c412b3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66993" name="name10676900c412c062a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14626900c412c0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0430" name="name26816900c412c6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900c412c6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87116900c412c7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5776900c412c74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18256900c412c8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94795" name="name29856900c412cdd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66900c412cd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88716900c412ce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349799" name="name95366900c412dc09d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98706900c412dc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376093" name="name50166900c412e7c6b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61666900c412e7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096900c412e81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4589" name="name79556900c412f0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96900c412f0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9296900c412f0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343611" name="name45186900c4131177a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61736900c41311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07177" name="name74636900c4137fc29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0286900c4137f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6866900c41380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80939" name="name20696900c41389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66900c41389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34241" name="name82586900c41390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36900c41390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188111" name="name41326900c4139eb41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1016900c4139e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8286900c4139f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98688" name="name26666900c4141f6b8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90706900c4141f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563161" name="name43776900c4142f35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2736900c4142f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01807" name="name65086900c4144ceeb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4066900c4144c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46544" name="name30756900c4145b508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64916900c4145b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68134" name="name25646900c414dd097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4426900c414dd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266900c414dd7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sensor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1068307" name="name59446900c414e78ab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046900c414e7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ATS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ATS Input | Downstream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ATS Input = 5-pin connector | D2 &gt; ATS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ATS Input | YELLOW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3061588" name="name59956900c4151e06e" descr="Cap_6_I_SOST_SCR-T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SCR-T_TCP_E5.png"/>
                          <pic:cNvPicPr/>
                        </pic:nvPicPr>
                        <pic:blipFill>
                          <a:blip r:embed="rId61826900c4151e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5069137" name="name10806900c4152da2b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93806900c4152d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520215" name="name82296900c4153d83f" descr="Cap_6_I_SOST_2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6_TCP_E5.png"/>
                          <pic:cNvPicPr/>
                        </pic:nvPicPr>
                        <pic:blipFill>
                          <a:blip r:embed="rId39796900c4153d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114622" name="name52596900c4154c35e" descr="Cap_6_I_SOST_2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7_TCP_E5.png"/>
                          <pic:cNvPicPr/>
                        </pic:nvPicPr>
                        <pic:blipFill>
                          <a:blip r:embed="rId96566900c4154c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 EGTS (Black | Yellow)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6.3.3.1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116134" name="name61966900c415608b0" descr="Cap_6_I_SOST_EGTS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EGTS_TCP_E5.png"/>
                          <pic:cNvPicPr/>
                        </pic:nvPicPr>
                        <pic:blipFill>
                          <a:blip r:embed="rId26266900c41560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 Delta-P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64073" name="name72596900c41567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96900c41567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Delta-P sensor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installed in their original position.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793871" name="name99396900c4157e3d1" descr="Cap_6_I_SOST_31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8_TCP_E5.png"/>
                          <pic:cNvPicPr/>
                        </pic:nvPicPr>
                        <pic:blipFill>
                          <a:blip r:embed="rId38476900c4157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066801" name="name25116900c415e14f8" descr="Cap_6_I_SOST_31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9_TCP_E5.png"/>
                          <pic:cNvPicPr/>
                        </pic:nvPicPr>
                        <pic:blipFill>
                          <a:blip r:embed="rId89606900c415e1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706198" name="name10966900c415f077d" descr="Cap_6_I_SOST_32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20_TCP_E5.png"/>
                          <pic:cNvPicPr/>
                        </pic:nvPicPr>
                        <pic:blipFill>
                          <a:blip r:embed="rId98806900c415f0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1863871" name="name10986900c41605878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4596900c41605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Highly carcinogenic material!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565984" name="name38616900c41616bb1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41346900c41616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898178" name="name10546900c41622415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90506900c41622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484986" name="name68716900c4162bda6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79246900c4162b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030744" name="name26696900c41637420" descr="Cap_6_I_SOST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6_TCP_E5.png"/>
                          <pic:cNvPicPr/>
                        </pic:nvPicPr>
                        <pic:blipFill>
                          <a:blip r:embed="rId94566900c41637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35651" name="name53576900c4163c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56900c4163c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Prearrange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notch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(visible along the surface of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aimed towards the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8"/>
              </w:rPr>
              <w:drawing>
                <wp:inline distT="0" distB="0" distL="0" distR="0">
                  <wp:extent cx="2239200" cy="2988000"/>
                  <wp:effectExtent b="0" l="0" r="0" t="0"/>
                  <wp:docPr id="67739757" name="name19816900c4164a3f0" descr="Cap_6_I_SOST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0_TCP_E5.png"/>
                          <pic:cNvPicPr/>
                        </pic:nvPicPr>
                        <pic:blipFill>
                          <a:blip r:embed="rId51406900c4164a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2"/>
              </w:rPr>
              <w:drawing>
                <wp:inline distT="0" distB="0" distL="0" distR="0">
                  <wp:extent cx="2239200" cy="3067200"/>
                  <wp:effectExtent b="0" l="0" r="0" t="0"/>
                  <wp:docPr id="7828215" name="name60856900c41656303" descr="Cap_6_I_SOST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8_TCP_E5.png"/>
                          <pic:cNvPicPr/>
                        </pic:nvPicPr>
                        <pic:blipFill>
                          <a:blip r:embed="rId31176900c41656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0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563459" name="name33656900c4166027b" descr="Cap_6_I_SOST_28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5_TCP_E5.png"/>
                          <pic:cNvPicPr/>
                        </pic:nvPicPr>
                        <pic:blipFill>
                          <a:blip r:embed="rId78856900c41660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09759" name="name28926900c416667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256900c41666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Aim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Gently hit the surface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rubber mallet to settle component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repeat the tightening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repeat this operation several times.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086835" name="name65666900c41671c60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84166900c41671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592954" name="name20316900c4167b996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12186900c4167b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850179" name="name43726900c416849d7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93486900c41684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of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954827" name="name59596900c4168ce65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49026900c4168c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616900c4168d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7719" name="name27086900c41694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06900c41694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6466900c41694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794003" name="name72776900c416a16c0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65786900c416a1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13637" name="name12506900c416ac64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8206900c416ac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74280" name="name29916900c416b83fe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8306900c416b8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206900c416b8a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17028" name="name76846900c416be2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16900c416be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146900c416bf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1536" name="name47636900c416caa89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3936900c416ca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28116" name="name28766900c416d689a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1096900c416d6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995231" name="name69986900c416e1ccc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4146900c416e1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824536" name="name98226900c416ec368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71356900c416ec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496900c416ecb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35084" name="name70146900c416f3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36900c416f3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5566900c416f3f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576900c41700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756900c41700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052769" name="name39086900c4170c56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45356900c4170c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62344" name="name30786900c41712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96900c41712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702206" name="name67696900c4171f32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26736900c4171f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4465" name="name45846900c41729ff9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28186900c41729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47502" name="name36616900c4173649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0956900c41736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48125" name="name52386900c4173c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26900c4173c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971401" name="name11056900c41747560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47866900c41747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14256900c41747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27706" name="name19046900c417543fd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5946900c41754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0637" name="name71186900c4175a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26900c4175a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3396900c4175b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801329" name="name82476900c41765cf0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3296900c41765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74280" name="name35036900c4176f227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1636900c4176f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38652" name="name69986900c417758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076900c41775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27446" name="name14146900c41782560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54386900c41782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21554" name="name81616900c41788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66900c41788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4016900c417891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846900c41789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0356900c41789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85968" name="name35866900c417958c1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68736900c41795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05999" name="name26496900c4179be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336900c4179b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41403" name="name57846900c417a8aa5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43216900c417a8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02519" name="name97296900c417b2fcb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47936900c417b2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08823" name="name90186900c417bf288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21296900c417bf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1778" name="name51996900c417ca0a6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22486900c417ca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9109" name="name27746900c417d2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900c417d2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16349" name="name91186900c417e2b1a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38736900c417e2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629882" name="name23096900c417ed7fb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47926900c417ed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81686" name="name36256900c417f3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16900c417f3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3386900c417f4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51005" name="name44196900c418073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666900c41807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46136" name="name53296900c41814290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69966900c41814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07938" name="name67006900c4181f5c7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3116900c4181f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71785" name="name37616900c418264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316900c41826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575910" name="name36506900c4182e7e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5616900c4182e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796940" name="name89786900c41837ed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8586900c41837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17458" name="name97676900c418455c1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65006900c41845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96901" name="name16036900c418513b8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50346900c41851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404845" name="name60026900c4185c82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4606900c4185c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820434" name="name38106900c41865da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1386900c41865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766889" name="name16166900c4186e6c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6536900c4186e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1223734" name="name46216900c418797f8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5516900c41879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60995" name="name12676900c4188385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0556900c41883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420081" name="name33596900c41891097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95266900c4189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835074" name="name46336900c4189cca6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23186900c4189c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47777" name="name80916900c418a84ad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77366900c418a8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516094" name="name86426900c418b3a3c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60166900c418b3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290629" name="name18126900c418bece3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67476900c418be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9650750" name="name14276900c418c60e6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836900c418c6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2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897769" name="name71516900c418d1b7a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60956900c418d1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81498825" name="name52826900c418ded89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54676900c418de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265566" name="name82776900c418eafcf" descr="Cap_6_I_SOST_14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_TCP_E5.png"/>
                          <pic:cNvPicPr/>
                        </pic:nvPicPr>
                        <pic:blipFill>
                          <a:blip r:embed="rId32246900c418ea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531736" name="name40316900c41904b0a" descr="Cap_6_I_SOST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1_TCP_E5.png"/>
                          <pic:cNvPicPr/>
                        </pic:nvPicPr>
                        <pic:blipFill>
                          <a:blip r:embed="rId43406900c41904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62872779" name="name98216900c4190e083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43256900c4190e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591702" name="name14406900c41918072" descr="Cap_6_I_SOST_148a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a_TCP_E5.png"/>
                          <pic:cNvPicPr/>
                        </pic:nvPicPr>
                        <pic:blipFill>
                          <a:blip r:embed="rId57316900c41918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Fig.6.71a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783828" name="name12916900c419229eb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29436900c41922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587269" name="name18056900c4192f493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11906900c4192f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34296823" name="name26266900c41939c22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51866900c41939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899818" name="name90876900c41945513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93376900c41945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6129">
    <w:multiLevelType w:val="hybridMultilevel"/>
    <w:lvl w:ilvl="0" w:tplc="62343507">
      <w:start w:val="1"/>
      <w:numFmt w:val="decimal"/>
      <w:lvlText w:val="%1."/>
      <w:lvlJc w:val="left"/>
      <w:pPr>
        <w:ind w:left="720" w:hanging="360"/>
      </w:pPr>
    </w:lvl>
    <w:lvl w:ilvl="1" w:tplc="62343507" w:tentative="1">
      <w:start w:val="1"/>
      <w:numFmt w:val="lowerLetter"/>
      <w:lvlText w:val="%2."/>
      <w:lvlJc w:val="left"/>
      <w:pPr>
        <w:ind w:left="1440" w:hanging="360"/>
      </w:pPr>
    </w:lvl>
    <w:lvl w:ilvl="2" w:tplc="62343507" w:tentative="1">
      <w:start w:val="1"/>
      <w:numFmt w:val="lowerRoman"/>
      <w:lvlText w:val="%3."/>
      <w:lvlJc w:val="right"/>
      <w:pPr>
        <w:ind w:left="2160" w:hanging="180"/>
      </w:pPr>
    </w:lvl>
    <w:lvl w:ilvl="3" w:tplc="62343507" w:tentative="1">
      <w:start w:val="1"/>
      <w:numFmt w:val="decimal"/>
      <w:lvlText w:val="%4."/>
      <w:lvlJc w:val="left"/>
      <w:pPr>
        <w:ind w:left="2880" w:hanging="360"/>
      </w:pPr>
    </w:lvl>
    <w:lvl w:ilvl="4" w:tplc="62343507" w:tentative="1">
      <w:start w:val="1"/>
      <w:numFmt w:val="lowerLetter"/>
      <w:lvlText w:val="%5."/>
      <w:lvlJc w:val="left"/>
      <w:pPr>
        <w:ind w:left="3600" w:hanging="360"/>
      </w:pPr>
    </w:lvl>
    <w:lvl w:ilvl="5" w:tplc="62343507" w:tentative="1">
      <w:start w:val="1"/>
      <w:numFmt w:val="lowerRoman"/>
      <w:lvlText w:val="%6."/>
      <w:lvlJc w:val="right"/>
      <w:pPr>
        <w:ind w:left="4320" w:hanging="180"/>
      </w:pPr>
    </w:lvl>
    <w:lvl w:ilvl="6" w:tplc="62343507" w:tentative="1">
      <w:start w:val="1"/>
      <w:numFmt w:val="decimal"/>
      <w:lvlText w:val="%7."/>
      <w:lvlJc w:val="left"/>
      <w:pPr>
        <w:ind w:left="5040" w:hanging="360"/>
      </w:pPr>
    </w:lvl>
    <w:lvl w:ilvl="7" w:tplc="62343507" w:tentative="1">
      <w:start w:val="1"/>
      <w:numFmt w:val="lowerLetter"/>
      <w:lvlText w:val="%8."/>
      <w:lvlJc w:val="left"/>
      <w:pPr>
        <w:ind w:left="5760" w:hanging="360"/>
      </w:pPr>
    </w:lvl>
    <w:lvl w:ilvl="8" w:tplc="6234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8">
    <w:multiLevelType w:val="hybridMultilevel"/>
    <w:lvl w:ilvl="0" w:tplc="58575351">
      <w:start w:val="1"/>
      <w:numFmt w:val="decimal"/>
      <w:lvlText w:val="%1."/>
      <w:lvlJc w:val="left"/>
      <w:pPr>
        <w:ind w:left="720" w:hanging="360"/>
      </w:pPr>
    </w:lvl>
    <w:lvl w:ilvl="1" w:tplc="58575351" w:tentative="1">
      <w:start w:val="1"/>
      <w:numFmt w:val="lowerLetter"/>
      <w:lvlText w:val="%2."/>
      <w:lvlJc w:val="left"/>
      <w:pPr>
        <w:ind w:left="1440" w:hanging="360"/>
      </w:pPr>
    </w:lvl>
    <w:lvl w:ilvl="2" w:tplc="58575351" w:tentative="1">
      <w:start w:val="1"/>
      <w:numFmt w:val="lowerRoman"/>
      <w:lvlText w:val="%3."/>
      <w:lvlJc w:val="right"/>
      <w:pPr>
        <w:ind w:left="2160" w:hanging="180"/>
      </w:pPr>
    </w:lvl>
    <w:lvl w:ilvl="3" w:tplc="58575351" w:tentative="1">
      <w:start w:val="1"/>
      <w:numFmt w:val="decimal"/>
      <w:lvlText w:val="%4."/>
      <w:lvlJc w:val="left"/>
      <w:pPr>
        <w:ind w:left="2880" w:hanging="360"/>
      </w:pPr>
    </w:lvl>
    <w:lvl w:ilvl="4" w:tplc="58575351" w:tentative="1">
      <w:start w:val="1"/>
      <w:numFmt w:val="lowerLetter"/>
      <w:lvlText w:val="%5."/>
      <w:lvlJc w:val="left"/>
      <w:pPr>
        <w:ind w:left="3600" w:hanging="360"/>
      </w:pPr>
    </w:lvl>
    <w:lvl w:ilvl="5" w:tplc="58575351" w:tentative="1">
      <w:start w:val="1"/>
      <w:numFmt w:val="lowerRoman"/>
      <w:lvlText w:val="%6."/>
      <w:lvlJc w:val="right"/>
      <w:pPr>
        <w:ind w:left="4320" w:hanging="180"/>
      </w:pPr>
    </w:lvl>
    <w:lvl w:ilvl="6" w:tplc="58575351" w:tentative="1">
      <w:start w:val="1"/>
      <w:numFmt w:val="decimal"/>
      <w:lvlText w:val="%7."/>
      <w:lvlJc w:val="left"/>
      <w:pPr>
        <w:ind w:left="5040" w:hanging="360"/>
      </w:pPr>
    </w:lvl>
    <w:lvl w:ilvl="7" w:tplc="58575351" w:tentative="1">
      <w:start w:val="1"/>
      <w:numFmt w:val="lowerLetter"/>
      <w:lvlText w:val="%8."/>
      <w:lvlJc w:val="left"/>
      <w:pPr>
        <w:ind w:left="5760" w:hanging="360"/>
      </w:pPr>
    </w:lvl>
    <w:lvl w:ilvl="8" w:tplc="5857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7">
    <w:multiLevelType w:val="hybridMultilevel"/>
    <w:lvl w:ilvl="0" w:tplc="80898099">
      <w:start w:val="1"/>
      <w:numFmt w:val="decimal"/>
      <w:lvlText w:val="%1."/>
      <w:lvlJc w:val="left"/>
      <w:pPr>
        <w:ind w:left="720" w:hanging="360"/>
      </w:pPr>
    </w:lvl>
    <w:lvl w:ilvl="1" w:tplc="80898099" w:tentative="1">
      <w:start w:val="1"/>
      <w:numFmt w:val="lowerLetter"/>
      <w:lvlText w:val="%2."/>
      <w:lvlJc w:val="left"/>
      <w:pPr>
        <w:ind w:left="1440" w:hanging="360"/>
      </w:pPr>
    </w:lvl>
    <w:lvl w:ilvl="2" w:tplc="80898099" w:tentative="1">
      <w:start w:val="1"/>
      <w:numFmt w:val="lowerRoman"/>
      <w:lvlText w:val="%3."/>
      <w:lvlJc w:val="right"/>
      <w:pPr>
        <w:ind w:left="2160" w:hanging="180"/>
      </w:pPr>
    </w:lvl>
    <w:lvl w:ilvl="3" w:tplc="80898099" w:tentative="1">
      <w:start w:val="1"/>
      <w:numFmt w:val="decimal"/>
      <w:lvlText w:val="%4."/>
      <w:lvlJc w:val="left"/>
      <w:pPr>
        <w:ind w:left="2880" w:hanging="360"/>
      </w:pPr>
    </w:lvl>
    <w:lvl w:ilvl="4" w:tplc="80898099" w:tentative="1">
      <w:start w:val="1"/>
      <w:numFmt w:val="lowerLetter"/>
      <w:lvlText w:val="%5."/>
      <w:lvlJc w:val="left"/>
      <w:pPr>
        <w:ind w:left="3600" w:hanging="360"/>
      </w:pPr>
    </w:lvl>
    <w:lvl w:ilvl="5" w:tplc="80898099" w:tentative="1">
      <w:start w:val="1"/>
      <w:numFmt w:val="lowerRoman"/>
      <w:lvlText w:val="%6."/>
      <w:lvlJc w:val="right"/>
      <w:pPr>
        <w:ind w:left="4320" w:hanging="180"/>
      </w:pPr>
    </w:lvl>
    <w:lvl w:ilvl="6" w:tplc="80898099" w:tentative="1">
      <w:start w:val="1"/>
      <w:numFmt w:val="decimal"/>
      <w:lvlText w:val="%7."/>
      <w:lvlJc w:val="left"/>
      <w:pPr>
        <w:ind w:left="5040" w:hanging="360"/>
      </w:pPr>
    </w:lvl>
    <w:lvl w:ilvl="7" w:tplc="80898099" w:tentative="1">
      <w:start w:val="1"/>
      <w:numFmt w:val="lowerLetter"/>
      <w:lvlText w:val="%8."/>
      <w:lvlJc w:val="left"/>
      <w:pPr>
        <w:ind w:left="5760" w:hanging="360"/>
      </w:pPr>
    </w:lvl>
    <w:lvl w:ilvl="8" w:tplc="8089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6">
    <w:multiLevelType w:val="hybridMultilevel"/>
    <w:lvl w:ilvl="0" w:tplc="68976272">
      <w:start w:val="1"/>
      <w:numFmt w:val="decimal"/>
      <w:lvlText w:val="%1."/>
      <w:lvlJc w:val="left"/>
      <w:pPr>
        <w:ind w:left="720" w:hanging="360"/>
      </w:pPr>
    </w:lvl>
    <w:lvl w:ilvl="1" w:tplc="68976272" w:tentative="1">
      <w:start w:val="1"/>
      <w:numFmt w:val="lowerLetter"/>
      <w:lvlText w:val="%2."/>
      <w:lvlJc w:val="left"/>
      <w:pPr>
        <w:ind w:left="1440" w:hanging="360"/>
      </w:pPr>
    </w:lvl>
    <w:lvl w:ilvl="2" w:tplc="68976272" w:tentative="1">
      <w:start w:val="1"/>
      <w:numFmt w:val="lowerRoman"/>
      <w:lvlText w:val="%3."/>
      <w:lvlJc w:val="right"/>
      <w:pPr>
        <w:ind w:left="2160" w:hanging="180"/>
      </w:pPr>
    </w:lvl>
    <w:lvl w:ilvl="3" w:tplc="68976272" w:tentative="1">
      <w:start w:val="1"/>
      <w:numFmt w:val="decimal"/>
      <w:lvlText w:val="%4."/>
      <w:lvlJc w:val="left"/>
      <w:pPr>
        <w:ind w:left="2880" w:hanging="360"/>
      </w:pPr>
    </w:lvl>
    <w:lvl w:ilvl="4" w:tplc="68976272" w:tentative="1">
      <w:start w:val="1"/>
      <w:numFmt w:val="lowerLetter"/>
      <w:lvlText w:val="%5."/>
      <w:lvlJc w:val="left"/>
      <w:pPr>
        <w:ind w:left="3600" w:hanging="360"/>
      </w:pPr>
    </w:lvl>
    <w:lvl w:ilvl="5" w:tplc="68976272" w:tentative="1">
      <w:start w:val="1"/>
      <w:numFmt w:val="lowerRoman"/>
      <w:lvlText w:val="%6."/>
      <w:lvlJc w:val="right"/>
      <w:pPr>
        <w:ind w:left="4320" w:hanging="180"/>
      </w:pPr>
    </w:lvl>
    <w:lvl w:ilvl="6" w:tplc="68976272" w:tentative="1">
      <w:start w:val="1"/>
      <w:numFmt w:val="decimal"/>
      <w:lvlText w:val="%7."/>
      <w:lvlJc w:val="left"/>
      <w:pPr>
        <w:ind w:left="5040" w:hanging="360"/>
      </w:pPr>
    </w:lvl>
    <w:lvl w:ilvl="7" w:tplc="68976272" w:tentative="1">
      <w:start w:val="1"/>
      <w:numFmt w:val="lowerLetter"/>
      <w:lvlText w:val="%8."/>
      <w:lvlJc w:val="left"/>
      <w:pPr>
        <w:ind w:left="5760" w:hanging="360"/>
      </w:pPr>
    </w:lvl>
    <w:lvl w:ilvl="8" w:tplc="6897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5">
    <w:multiLevelType w:val="hybridMultilevel"/>
    <w:lvl w:ilvl="0" w:tplc="16570638">
      <w:start w:val="1"/>
      <w:numFmt w:val="decimal"/>
      <w:lvlText w:val="%1."/>
      <w:lvlJc w:val="left"/>
      <w:pPr>
        <w:ind w:left="720" w:hanging="360"/>
      </w:pPr>
    </w:lvl>
    <w:lvl w:ilvl="1" w:tplc="16570638" w:tentative="1">
      <w:start w:val="1"/>
      <w:numFmt w:val="lowerLetter"/>
      <w:lvlText w:val="%2."/>
      <w:lvlJc w:val="left"/>
      <w:pPr>
        <w:ind w:left="1440" w:hanging="360"/>
      </w:pPr>
    </w:lvl>
    <w:lvl w:ilvl="2" w:tplc="16570638" w:tentative="1">
      <w:start w:val="1"/>
      <w:numFmt w:val="lowerRoman"/>
      <w:lvlText w:val="%3."/>
      <w:lvlJc w:val="right"/>
      <w:pPr>
        <w:ind w:left="2160" w:hanging="180"/>
      </w:pPr>
    </w:lvl>
    <w:lvl w:ilvl="3" w:tplc="16570638" w:tentative="1">
      <w:start w:val="1"/>
      <w:numFmt w:val="decimal"/>
      <w:lvlText w:val="%4."/>
      <w:lvlJc w:val="left"/>
      <w:pPr>
        <w:ind w:left="2880" w:hanging="360"/>
      </w:pPr>
    </w:lvl>
    <w:lvl w:ilvl="4" w:tplc="16570638" w:tentative="1">
      <w:start w:val="1"/>
      <w:numFmt w:val="lowerLetter"/>
      <w:lvlText w:val="%5."/>
      <w:lvlJc w:val="left"/>
      <w:pPr>
        <w:ind w:left="3600" w:hanging="360"/>
      </w:pPr>
    </w:lvl>
    <w:lvl w:ilvl="5" w:tplc="16570638" w:tentative="1">
      <w:start w:val="1"/>
      <w:numFmt w:val="lowerRoman"/>
      <w:lvlText w:val="%6."/>
      <w:lvlJc w:val="right"/>
      <w:pPr>
        <w:ind w:left="4320" w:hanging="180"/>
      </w:pPr>
    </w:lvl>
    <w:lvl w:ilvl="6" w:tplc="16570638" w:tentative="1">
      <w:start w:val="1"/>
      <w:numFmt w:val="decimal"/>
      <w:lvlText w:val="%7."/>
      <w:lvlJc w:val="left"/>
      <w:pPr>
        <w:ind w:left="5040" w:hanging="360"/>
      </w:pPr>
    </w:lvl>
    <w:lvl w:ilvl="7" w:tplc="16570638" w:tentative="1">
      <w:start w:val="1"/>
      <w:numFmt w:val="lowerLetter"/>
      <w:lvlText w:val="%8."/>
      <w:lvlJc w:val="left"/>
      <w:pPr>
        <w:ind w:left="5760" w:hanging="360"/>
      </w:pPr>
    </w:lvl>
    <w:lvl w:ilvl="8" w:tplc="1657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4">
    <w:multiLevelType w:val="hybridMultilevel"/>
    <w:lvl w:ilvl="0" w:tplc="77467842">
      <w:start w:val="1"/>
      <w:numFmt w:val="decimal"/>
      <w:lvlText w:val="%1."/>
      <w:lvlJc w:val="left"/>
      <w:pPr>
        <w:ind w:left="720" w:hanging="360"/>
      </w:pPr>
    </w:lvl>
    <w:lvl w:ilvl="1" w:tplc="77467842" w:tentative="1">
      <w:start w:val="1"/>
      <w:numFmt w:val="lowerLetter"/>
      <w:lvlText w:val="%2."/>
      <w:lvlJc w:val="left"/>
      <w:pPr>
        <w:ind w:left="1440" w:hanging="360"/>
      </w:pPr>
    </w:lvl>
    <w:lvl w:ilvl="2" w:tplc="77467842" w:tentative="1">
      <w:start w:val="1"/>
      <w:numFmt w:val="lowerRoman"/>
      <w:lvlText w:val="%3."/>
      <w:lvlJc w:val="right"/>
      <w:pPr>
        <w:ind w:left="2160" w:hanging="180"/>
      </w:pPr>
    </w:lvl>
    <w:lvl w:ilvl="3" w:tplc="77467842" w:tentative="1">
      <w:start w:val="1"/>
      <w:numFmt w:val="decimal"/>
      <w:lvlText w:val="%4."/>
      <w:lvlJc w:val="left"/>
      <w:pPr>
        <w:ind w:left="2880" w:hanging="360"/>
      </w:pPr>
    </w:lvl>
    <w:lvl w:ilvl="4" w:tplc="77467842" w:tentative="1">
      <w:start w:val="1"/>
      <w:numFmt w:val="lowerLetter"/>
      <w:lvlText w:val="%5."/>
      <w:lvlJc w:val="left"/>
      <w:pPr>
        <w:ind w:left="3600" w:hanging="360"/>
      </w:pPr>
    </w:lvl>
    <w:lvl w:ilvl="5" w:tplc="77467842" w:tentative="1">
      <w:start w:val="1"/>
      <w:numFmt w:val="lowerRoman"/>
      <w:lvlText w:val="%6."/>
      <w:lvlJc w:val="right"/>
      <w:pPr>
        <w:ind w:left="4320" w:hanging="180"/>
      </w:pPr>
    </w:lvl>
    <w:lvl w:ilvl="6" w:tplc="77467842" w:tentative="1">
      <w:start w:val="1"/>
      <w:numFmt w:val="decimal"/>
      <w:lvlText w:val="%7."/>
      <w:lvlJc w:val="left"/>
      <w:pPr>
        <w:ind w:left="5040" w:hanging="360"/>
      </w:pPr>
    </w:lvl>
    <w:lvl w:ilvl="7" w:tplc="77467842" w:tentative="1">
      <w:start w:val="1"/>
      <w:numFmt w:val="lowerLetter"/>
      <w:lvlText w:val="%8."/>
      <w:lvlJc w:val="left"/>
      <w:pPr>
        <w:ind w:left="5760" w:hanging="360"/>
      </w:pPr>
    </w:lvl>
    <w:lvl w:ilvl="8" w:tplc="7746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3">
    <w:multiLevelType w:val="hybridMultilevel"/>
    <w:lvl w:ilvl="0" w:tplc="66672418">
      <w:start w:val="1"/>
      <w:numFmt w:val="decimal"/>
      <w:lvlText w:val="%1."/>
      <w:lvlJc w:val="left"/>
      <w:pPr>
        <w:ind w:left="720" w:hanging="360"/>
      </w:pPr>
    </w:lvl>
    <w:lvl w:ilvl="1" w:tplc="66672418" w:tentative="1">
      <w:start w:val="1"/>
      <w:numFmt w:val="lowerLetter"/>
      <w:lvlText w:val="%2."/>
      <w:lvlJc w:val="left"/>
      <w:pPr>
        <w:ind w:left="1440" w:hanging="360"/>
      </w:pPr>
    </w:lvl>
    <w:lvl w:ilvl="2" w:tplc="66672418" w:tentative="1">
      <w:start w:val="1"/>
      <w:numFmt w:val="lowerRoman"/>
      <w:lvlText w:val="%3."/>
      <w:lvlJc w:val="right"/>
      <w:pPr>
        <w:ind w:left="2160" w:hanging="180"/>
      </w:pPr>
    </w:lvl>
    <w:lvl w:ilvl="3" w:tplc="66672418" w:tentative="1">
      <w:start w:val="1"/>
      <w:numFmt w:val="decimal"/>
      <w:lvlText w:val="%4."/>
      <w:lvlJc w:val="left"/>
      <w:pPr>
        <w:ind w:left="2880" w:hanging="360"/>
      </w:pPr>
    </w:lvl>
    <w:lvl w:ilvl="4" w:tplc="66672418" w:tentative="1">
      <w:start w:val="1"/>
      <w:numFmt w:val="lowerLetter"/>
      <w:lvlText w:val="%5."/>
      <w:lvlJc w:val="left"/>
      <w:pPr>
        <w:ind w:left="3600" w:hanging="360"/>
      </w:pPr>
    </w:lvl>
    <w:lvl w:ilvl="5" w:tplc="66672418" w:tentative="1">
      <w:start w:val="1"/>
      <w:numFmt w:val="lowerRoman"/>
      <w:lvlText w:val="%6."/>
      <w:lvlJc w:val="right"/>
      <w:pPr>
        <w:ind w:left="4320" w:hanging="180"/>
      </w:pPr>
    </w:lvl>
    <w:lvl w:ilvl="6" w:tplc="66672418" w:tentative="1">
      <w:start w:val="1"/>
      <w:numFmt w:val="decimal"/>
      <w:lvlText w:val="%7."/>
      <w:lvlJc w:val="left"/>
      <w:pPr>
        <w:ind w:left="5040" w:hanging="360"/>
      </w:pPr>
    </w:lvl>
    <w:lvl w:ilvl="7" w:tplc="66672418" w:tentative="1">
      <w:start w:val="1"/>
      <w:numFmt w:val="lowerLetter"/>
      <w:lvlText w:val="%8."/>
      <w:lvlJc w:val="left"/>
      <w:pPr>
        <w:ind w:left="5760" w:hanging="360"/>
      </w:pPr>
    </w:lvl>
    <w:lvl w:ilvl="8" w:tplc="6667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2">
    <w:multiLevelType w:val="hybridMultilevel"/>
    <w:lvl w:ilvl="0" w:tplc="89957587">
      <w:start w:val="1"/>
      <w:numFmt w:val="decimal"/>
      <w:lvlText w:val="%1."/>
      <w:lvlJc w:val="left"/>
      <w:pPr>
        <w:ind w:left="720" w:hanging="360"/>
      </w:pPr>
    </w:lvl>
    <w:lvl w:ilvl="1" w:tplc="89957587" w:tentative="1">
      <w:start w:val="1"/>
      <w:numFmt w:val="lowerLetter"/>
      <w:lvlText w:val="%2."/>
      <w:lvlJc w:val="left"/>
      <w:pPr>
        <w:ind w:left="1440" w:hanging="360"/>
      </w:pPr>
    </w:lvl>
    <w:lvl w:ilvl="2" w:tplc="89957587" w:tentative="1">
      <w:start w:val="1"/>
      <w:numFmt w:val="lowerRoman"/>
      <w:lvlText w:val="%3."/>
      <w:lvlJc w:val="right"/>
      <w:pPr>
        <w:ind w:left="2160" w:hanging="180"/>
      </w:pPr>
    </w:lvl>
    <w:lvl w:ilvl="3" w:tplc="89957587" w:tentative="1">
      <w:start w:val="1"/>
      <w:numFmt w:val="decimal"/>
      <w:lvlText w:val="%4."/>
      <w:lvlJc w:val="left"/>
      <w:pPr>
        <w:ind w:left="2880" w:hanging="360"/>
      </w:pPr>
    </w:lvl>
    <w:lvl w:ilvl="4" w:tplc="89957587" w:tentative="1">
      <w:start w:val="1"/>
      <w:numFmt w:val="lowerLetter"/>
      <w:lvlText w:val="%5."/>
      <w:lvlJc w:val="left"/>
      <w:pPr>
        <w:ind w:left="3600" w:hanging="360"/>
      </w:pPr>
    </w:lvl>
    <w:lvl w:ilvl="5" w:tplc="89957587" w:tentative="1">
      <w:start w:val="1"/>
      <w:numFmt w:val="lowerRoman"/>
      <w:lvlText w:val="%6."/>
      <w:lvlJc w:val="right"/>
      <w:pPr>
        <w:ind w:left="4320" w:hanging="180"/>
      </w:pPr>
    </w:lvl>
    <w:lvl w:ilvl="6" w:tplc="89957587" w:tentative="1">
      <w:start w:val="1"/>
      <w:numFmt w:val="decimal"/>
      <w:lvlText w:val="%7."/>
      <w:lvlJc w:val="left"/>
      <w:pPr>
        <w:ind w:left="5040" w:hanging="360"/>
      </w:pPr>
    </w:lvl>
    <w:lvl w:ilvl="7" w:tplc="89957587" w:tentative="1">
      <w:start w:val="1"/>
      <w:numFmt w:val="lowerLetter"/>
      <w:lvlText w:val="%8."/>
      <w:lvlJc w:val="left"/>
      <w:pPr>
        <w:ind w:left="5760" w:hanging="360"/>
      </w:pPr>
    </w:lvl>
    <w:lvl w:ilvl="8" w:tplc="8995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1">
    <w:multiLevelType w:val="hybridMultilevel"/>
    <w:lvl w:ilvl="0" w:tplc="11440267">
      <w:start w:val="1"/>
      <w:numFmt w:val="decimal"/>
      <w:lvlText w:val="%1."/>
      <w:lvlJc w:val="left"/>
      <w:pPr>
        <w:ind w:left="720" w:hanging="360"/>
      </w:pPr>
    </w:lvl>
    <w:lvl w:ilvl="1" w:tplc="11440267" w:tentative="1">
      <w:start w:val="1"/>
      <w:numFmt w:val="lowerLetter"/>
      <w:lvlText w:val="%2."/>
      <w:lvlJc w:val="left"/>
      <w:pPr>
        <w:ind w:left="1440" w:hanging="360"/>
      </w:pPr>
    </w:lvl>
    <w:lvl w:ilvl="2" w:tplc="11440267" w:tentative="1">
      <w:start w:val="1"/>
      <w:numFmt w:val="lowerRoman"/>
      <w:lvlText w:val="%3."/>
      <w:lvlJc w:val="right"/>
      <w:pPr>
        <w:ind w:left="2160" w:hanging="180"/>
      </w:pPr>
    </w:lvl>
    <w:lvl w:ilvl="3" w:tplc="11440267" w:tentative="1">
      <w:start w:val="1"/>
      <w:numFmt w:val="decimal"/>
      <w:lvlText w:val="%4."/>
      <w:lvlJc w:val="left"/>
      <w:pPr>
        <w:ind w:left="2880" w:hanging="360"/>
      </w:pPr>
    </w:lvl>
    <w:lvl w:ilvl="4" w:tplc="11440267" w:tentative="1">
      <w:start w:val="1"/>
      <w:numFmt w:val="lowerLetter"/>
      <w:lvlText w:val="%5."/>
      <w:lvlJc w:val="left"/>
      <w:pPr>
        <w:ind w:left="3600" w:hanging="360"/>
      </w:pPr>
    </w:lvl>
    <w:lvl w:ilvl="5" w:tplc="11440267" w:tentative="1">
      <w:start w:val="1"/>
      <w:numFmt w:val="lowerRoman"/>
      <w:lvlText w:val="%6."/>
      <w:lvlJc w:val="right"/>
      <w:pPr>
        <w:ind w:left="4320" w:hanging="180"/>
      </w:pPr>
    </w:lvl>
    <w:lvl w:ilvl="6" w:tplc="11440267" w:tentative="1">
      <w:start w:val="1"/>
      <w:numFmt w:val="decimal"/>
      <w:lvlText w:val="%7."/>
      <w:lvlJc w:val="left"/>
      <w:pPr>
        <w:ind w:left="5040" w:hanging="360"/>
      </w:pPr>
    </w:lvl>
    <w:lvl w:ilvl="7" w:tplc="11440267" w:tentative="1">
      <w:start w:val="1"/>
      <w:numFmt w:val="lowerLetter"/>
      <w:lvlText w:val="%8."/>
      <w:lvlJc w:val="left"/>
      <w:pPr>
        <w:ind w:left="5760" w:hanging="360"/>
      </w:pPr>
    </w:lvl>
    <w:lvl w:ilvl="8" w:tplc="1144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0">
    <w:multiLevelType w:val="hybridMultilevel"/>
    <w:lvl w:ilvl="0" w:tplc="45046817">
      <w:start w:val="1"/>
      <w:numFmt w:val="decimal"/>
      <w:lvlText w:val="%1."/>
      <w:lvlJc w:val="left"/>
      <w:pPr>
        <w:ind w:left="720" w:hanging="360"/>
      </w:pPr>
    </w:lvl>
    <w:lvl w:ilvl="1" w:tplc="45046817" w:tentative="1">
      <w:start w:val="1"/>
      <w:numFmt w:val="lowerLetter"/>
      <w:lvlText w:val="%2."/>
      <w:lvlJc w:val="left"/>
      <w:pPr>
        <w:ind w:left="1440" w:hanging="360"/>
      </w:pPr>
    </w:lvl>
    <w:lvl w:ilvl="2" w:tplc="45046817" w:tentative="1">
      <w:start w:val="1"/>
      <w:numFmt w:val="lowerRoman"/>
      <w:lvlText w:val="%3."/>
      <w:lvlJc w:val="right"/>
      <w:pPr>
        <w:ind w:left="2160" w:hanging="180"/>
      </w:pPr>
    </w:lvl>
    <w:lvl w:ilvl="3" w:tplc="45046817" w:tentative="1">
      <w:start w:val="1"/>
      <w:numFmt w:val="decimal"/>
      <w:lvlText w:val="%4."/>
      <w:lvlJc w:val="left"/>
      <w:pPr>
        <w:ind w:left="2880" w:hanging="360"/>
      </w:pPr>
    </w:lvl>
    <w:lvl w:ilvl="4" w:tplc="45046817" w:tentative="1">
      <w:start w:val="1"/>
      <w:numFmt w:val="lowerLetter"/>
      <w:lvlText w:val="%5."/>
      <w:lvlJc w:val="left"/>
      <w:pPr>
        <w:ind w:left="3600" w:hanging="360"/>
      </w:pPr>
    </w:lvl>
    <w:lvl w:ilvl="5" w:tplc="45046817" w:tentative="1">
      <w:start w:val="1"/>
      <w:numFmt w:val="lowerRoman"/>
      <w:lvlText w:val="%6."/>
      <w:lvlJc w:val="right"/>
      <w:pPr>
        <w:ind w:left="4320" w:hanging="180"/>
      </w:pPr>
    </w:lvl>
    <w:lvl w:ilvl="6" w:tplc="45046817" w:tentative="1">
      <w:start w:val="1"/>
      <w:numFmt w:val="decimal"/>
      <w:lvlText w:val="%7."/>
      <w:lvlJc w:val="left"/>
      <w:pPr>
        <w:ind w:left="5040" w:hanging="360"/>
      </w:pPr>
    </w:lvl>
    <w:lvl w:ilvl="7" w:tplc="45046817" w:tentative="1">
      <w:start w:val="1"/>
      <w:numFmt w:val="lowerLetter"/>
      <w:lvlText w:val="%8."/>
      <w:lvlJc w:val="left"/>
      <w:pPr>
        <w:ind w:left="5760" w:hanging="360"/>
      </w:pPr>
    </w:lvl>
    <w:lvl w:ilvl="8" w:tplc="4504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9">
    <w:multiLevelType w:val="hybridMultilevel"/>
    <w:lvl w:ilvl="0" w:tplc="17789097">
      <w:start w:val="1"/>
      <w:numFmt w:val="decimal"/>
      <w:lvlText w:val="%1."/>
      <w:lvlJc w:val="left"/>
      <w:pPr>
        <w:ind w:left="720" w:hanging="360"/>
      </w:pPr>
    </w:lvl>
    <w:lvl w:ilvl="1" w:tplc="17789097" w:tentative="1">
      <w:start w:val="1"/>
      <w:numFmt w:val="lowerLetter"/>
      <w:lvlText w:val="%2."/>
      <w:lvlJc w:val="left"/>
      <w:pPr>
        <w:ind w:left="1440" w:hanging="360"/>
      </w:pPr>
    </w:lvl>
    <w:lvl w:ilvl="2" w:tplc="17789097" w:tentative="1">
      <w:start w:val="1"/>
      <w:numFmt w:val="lowerRoman"/>
      <w:lvlText w:val="%3."/>
      <w:lvlJc w:val="right"/>
      <w:pPr>
        <w:ind w:left="2160" w:hanging="180"/>
      </w:pPr>
    </w:lvl>
    <w:lvl w:ilvl="3" w:tplc="17789097" w:tentative="1">
      <w:start w:val="1"/>
      <w:numFmt w:val="decimal"/>
      <w:lvlText w:val="%4."/>
      <w:lvlJc w:val="left"/>
      <w:pPr>
        <w:ind w:left="2880" w:hanging="360"/>
      </w:pPr>
    </w:lvl>
    <w:lvl w:ilvl="4" w:tplc="17789097" w:tentative="1">
      <w:start w:val="1"/>
      <w:numFmt w:val="lowerLetter"/>
      <w:lvlText w:val="%5."/>
      <w:lvlJc w:val="left"/>
      <w:pPr>
        <w:ind w:left="3600" w:hanging="360"/>
      </w:pPr>
    </w:lvl>
    <w:lvl w:ilvl="5" w:tplc="17789097" w:tentative="1">
      <w:start w:val="1"/>
      <w:numFmt w:val="lowerRoman"/>
      <w:lvlText w:val="%6."/>
      <w:lvlJc w:val="right"/>
      <w:pPr>
        <w:ind w:left="4320" w:hanging="180"/>
      </w:pPr>
    </w:lvl>
    <w:lvl w:ilvl="6" w:tplc="17789097" w:tentative="1">
      <w:start w:val="1"/>
      <w:numFmt w:val="decimal"/>
      <w:lvlText w:val="%7."/>
      <w:lvlJc w:val="left"/>
      <w:pPr>
        <w:ind w:left="5040" w:hanging="360"/>
      </w:pPr>
    </w:lvl>
    <w:lvl w:ilvl="7" w:tplc="17789097" w:tentative="1">
      <w:start w:val="1"/>
      <w:numFmt w:val="lowerLetter"/>
      <w:lvlText w:val="%8."/>
      <w:lvlJc w:val="left"/>
      <w:pPr>
        <w:ind w:left="5760" w:hanging="360"/>
      </w:pPr>
    </w:lvl>
    <w:lvl w:ilvl="8" w:tplc="1778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8">
    <w:multiLevelType w:val="hybridMultilevel"/>
    <w:lvl w:ilvl="0" w:tplc="82154415">
      <w:start w:val="1"/>
      <w:numFmt w:val="decimal"/>
      <w:lvlText w:val="%1."/>
      <w:lvlJc w:val="left"/>
      <w:pPr>
        <w:ind w:left="720" w:hanging="360"/>
      </w:pPr>
    </w:lvl>
    <w:lvl w:ilvl="1" w:tplc="82154415" w:tentative="1">
      <w:start w:val="1"/>
      <w:numFmt w:val="lowerLetter"/>
      <w:lvlText w:val="%2."/>
      <w:lvlJc w:val="left"/>
      <w:pPr>
        <w:ind w:left="1440" w:hanging="360"/>
      </w:pPr>
    </w:lvl>
    <w:lvl w:ilvl="2" w:tplc="82154415" w:tentative="1">
      <w:start w:val="1"/>
      <w:numFmt w:val="lowerRoman"/>
      <w:lvlText w:val="%3."/>
      <w:lvlJc w:val="right"/>
      <w:pPr>
        <w:ind w:left="2160" w:hanging="180"/>
      </w:pPr>
    </w:lvl>
    <w:lvl w:ilvl="3" w:tplc="82154415" w:tentative="1">
      <w:start w:val="1"/>
      <w:numFmt w:val="decimal"/>
      <w:lvlText w:val="%4."/>
      <w:lvlJc w:val="left"/>
      <w:pPr>
        <w:ind w:left="2880" w:hanging="360"/>
      </w:pPr>
    </w:lvl>
    <w:lvl w:ilvl="4" w:tplc="82154415" w:tentative="1">
      <w:start w:val="1"/>
      <w:numFmt w:val="lowerLetter"/>
      <w:lvlText w:val="%5."/>
      <w:lvlJc w:val="left"/>
      <w:pPr>
        <w:ind w:left="3600" w:hanging="360"/>
      </w:pPr>
    </w:lvl>
    <w:lvl w:ilvl="5" w:tplc="82154415" w:tentative="1">
      <w:start w:val="1"/>
      <w:numFmt w:val="lowerRoman"/>
      <w:lvlText w:val="%6."/>
      <w:lvlJc w:val="right"/>
      <w:pPr>
        <w:ind w:left="4320" w:hanging="180"/>
      </w:pPr>
    </w:lvl>
    <w:lvl w:ilvl="6" w:tplc="82154415" w:tentative="1">
      <w:start w:val="1"/>
      <w:numFmt w:val="decimal"/>
      <w:lvlText w:val="%7."/>
      <w:lvlJc w:val="left"/>
      <w:pPr>
        <w:ind w:left="5040" w:hanging="360"/>
      </w:pPr>
    </w:lvl>
    <w:lvl w:ilvl="7" w:tplc="82154415" w:tentative="1">
      <w:start w:val="1"/>
      <w:numFmt w:val="lowerLetter"/>
      <w:lvlText w:val="%8."/>
      <w:lvlJc w:val="left"/>
      <w:pPr>
        <w:ind w:left="5760" w:hanging="360"/>
      </w:pPr>
    </w:lvl>
    <w:lvl w:ilvl="8" w:tplc="8215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7">
    <w:multiLevelType w:val="hybridMultilevel"/>
    <w:lvl w:ilvl="0" w:tplc="13894238">
      <w:start w:val="1"/>
      <w:numFmt w:val="decimal"/>
      <w:lvlText w:val="%1."/>
      <w:lvlJc w:val="left"/>
      <w:pPr>
        <w:ind w:left="720" w:hanging="360"/>
      </w:pPr>
    </w:lvl>
    <w:lvl w:ilvl="1" w:tplc="13894238" w:tentative="1">
      <w:start w:val="1"/>
      <w:numFmt w:val="lowerLetter"/>
      <w:lvlText w:val="%2."/>
      <w:lvlJc w:val="left"/>
      <w:pPr>
        <w:ind w:left="1440" w:hanging="360"/>
      </w:pPr>
    </w:lvl>
    <w:lvl w:ilvl="2" w:tplc="13894238" w:tentative="1">
      <w:start w:val="1"/>
      <w:numFmt w:val="lowerRoman"/>
      <w:lvlText w:val="%3."/>
      <w:lvlJc w:val="right"/>
      <w:pPr>
        <w:ind w:left="2160" w:hanging="180"/>
      </w:pPr>
    </w:lvl>
    <w:lvl w:ilvl="3" w:tplc="13894238" w:tentative="1">
      <w:start w:val="1"/>
      <w:numFmt w:val="decimal"/>
      <w:lvlText w:val="%4."/>
      <w:lvlJc w:val="left"/>
      <w:pPr>
        <w:ind w:left="2880" w:hanging="360"/>
      </w:pPr>
    </w:lvl>
    <w:lvl w:ilvl="4" w:tplc="13894238" w:tentative="1">
      <w:start w:val="1"/>
      <w:numFmt w:val="lowerLetter"/>
      <w:lvlText w:val="%5."/>
      <w:lvlJc w:val="left"/>
      <w:pPr>
        <w:ind w:left="3600" w:hanging="360"/>
      </w:pPr>
    </w:lvl>
    <w:lvl w:ilvl="5" w:tplc="13894238" w:tentative="1">
      <w:start w:val="1"/>
      <w:numFmt w:val="lowerRoman"/>
      <w:lvlText w:val="%6."/>
      <w:lvlJc w:val="right"/>
      <w:pPr>
        <w:ind w:left="4320" w:hanging="180"/>
      </w:pPr>
    </w:lvl>
    <w:lvl w:ilvl="6" w:tplc="13894238" w:tentative="1">
      <w:start w:val="1"/>
      <w:numFmt w:val="decimal"/>
      <w:lvlText w:val="%7."/>
      <w:lvlJc w:val="left"/>
      <w:pPr>
        <w:ind w:left="5040" w:hanging="360"/>
      </w:pPr>
    </w:lvl>
    <w:lvl w:ilvl="7" w:tplc="13894238" w:tentative="1">
      <w:start w:val="1"/>
      <w:numFmt w:val="lowerLetter"/>
      <w:lvlText w:val="%8."/>
      <w:lvlJc w:val="left"/>
      <w:pPr>
        <w:ind w:left="5760" w:hanging="360"/>
      </w:pPr>
    </w:lvl>
    <w:lvl w:ilvl="8" w:tplc="13894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6">
    <w:multiLevelType w:val="hybridMultilevel"/>
    <w:lvl w:ilvl="0" w:tplc="54882469">
      <w:start w:val="1"/>
      <w:numFmt w:val="decimal"/>
      <w:lvlText w:val="%1."/>
      <w:lvlJc w:val="left"/>
      <w:pPr>
        <w:ind w:left="720" w:hanging="360"/>
      </w:pPr>
    </w:lvl>
    <w:lvl w:ilvl="1" w:tplc="54882469" w:tentative="1">
      <w:start w:val="1"/>
      <w:numFmt w:val="lowerLetter"/>
      <w:lvlText w:val="%2."/>
      <w:lvlJc w:val="left"/>
      <w:pPr>
        <w:ind w:left="1440" w:hanging="360"/>
      </w:pPr>
    </w:lvl>
    <w:lvl w:ilvl="2" w:tplc="54882469" w:tentative="1">
      <w:start w:val="1"/>
      <w:numFmt w:val="lowerRoman"/>
      <w:lvlText w:val="%3."/>
      <w:lvlJc w:val="right"/>
      <w:pPr>
        <w:ind w:left="2160" w:hanging="180"/>
      </w:pPr>
    </w:lvl>
    <w:lvl w:ilvl="3" w:tplc="54882469" w:tentative="1">
      <w:start w:val="1"/>
      <w:numFmt w:val="decimal"/>
      <w:lvlText w:val="%4."/>
      <w:lvlJc w:val="left"/>
      <w:pPr>
        <w:ind w:left="2880" w:hanging="360"/>
      </w:pPr>
    </w:lvl>
    <w:lvl w:ilvl="4" w:tplc="54882469" w:tentative="1">
      <w:start w:val="1"/>
      <w:numFmt w:val="lowerLetter"/>
      <w:lvlText w:val="%5."/>
      <w:lvlJc w:val="left"/>
      <w:pPr>
        <w:ind w:left="3600" w:hanging="360"/>
      </w:pPr>
    </w:lvl>
    <w:lvl w:ilvl="5" w:tplc="54882469" w:tentative="1">
      <w:start w:val="1"/>
      <w:numFmt w:val="lowerRoman"/>
      <w:lvlText w:val="%6."/>
      <w:lvlJc w:val="right"/>
      <w:pPr>
        <w:ind w:left="4320" w:hanging="180"/>
      </w:pPr>
    </w:lvl>
    <w:lvl w:ilvl="6" w:tplc="54882469" w:tentative="1">
      <w:start w:val="1"/>
      <w:numFmt w:val="decimal"/>
      <w:lvlText w:val="%7."/>
      <w:lvlJc w:val="left"/>
      <w:pPr>
        <w:ind w:left="5040" w:hanging="360"/>
      </w:pPr>
    </w:lvl>
    <w:lvl w:ilvl="7" w:tplc="54882469" w:tentative="1">
      <w:start w:val="1"/>
      <w:numFmt w:val="lowerLetter"/>
      <w:lvlText w:val="%8."/>
      <w:lvlJc w:val="left"/>
      <w:pPr>
        <w:ind w:left="5760" w:hanging="360"/>
      </w:pPr>
    </w:lvl>
    <w:lvl w:ilvl="8" w:tplc="5488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5">
    <w:multiLevelType w:val="hybridMultilevel"/>
    <w:lvl w:ilvl="0" w:tplc="30585772">
      <w:start w:val="1"/>
      <w:numFmt w:val="decimal"/>
      <w:lvlText w:val="%1."/>
      <w:lvlJc w:val="left"/>
      <w:pPr>
        <w:ind w:left="720" w:hanging="360"/>
      </w:pPr>
    </w:lvl>
    <w:lvl w:ilvl="1" w:tplc="30585772" w:tentative="1">
      <w:start w:val="1"/>
      <w:numFmt w:val="lowerLetter"/>
      <w:lvlText w:val="%2."/>
      <w:lvlJc w:val="left"/>
      <w:pPr>
        <w:ind w:left="1440" w:hanging="360"/>
      </w:pPr>
    </w:lvl>
    <w:lvl w:ilvl="2" w:tplc="30585772" w:tentative="1">
      <w:start w:val="1"/>
      <w:numFmt w:val="lowerRoman"/>
      <w:lvlText w:val="%3."/>
      <w:lvlJc w:val="right"/>
      <w:pPr>
        <w:ind w:left="2160" w:hanging="180"/>
      </w:pPr>
    </w:lvl>
    <w:lvl w:ilvl="3" w:tplc="30585772" w:tentative="1">
      <w:start w:val="1"/>
      <w:numFmt w:val="decimal"/>
      <w:lvlText w:val="%4."/>
      <w:lvlJc w:val="left"/>
      <w:pPr>
        <w:ind w:left="2880" w:hanging="360"/>
      </w:pPr>
    </w:lvl>
    <w:lvl w:ilvl="4" w:tplc="30585772" w:tentative="1">
      <w:start w:val="1"/>
      <w:numFmt w:val="lowerLetter"/>
      <w:lvlText w:val="%5."/>
      <w:lvlJc w:val="left"/>
      <w:pPr>
        <w:ind w:left="3600" w:hanging="360"/>
      </w:pPr>
    </w:lvl>
    <w:lvl w:ilvl="5" w:tplc="30585772" w:tentative="1">
      <w:start w:val="1"/>
      <w:numFmt w:val="lowerRoman"/>
      <w:lvlText w:val="%6."/>
      <w:lvlJc w:val="right"/>
      <w:pPr>
        <w:ind w:left="4320" w:hanging="180"/>
      </w:pPr>
    </w:lvl>
    <w:lvl w:ilvl="6" w:tplc="30585772" w:tentative="1">
      <w:start w:val="1"/>
      <w:numFmt w:val="decimal"/>
      <w:lvlText w:val="%7."/>
      <w:lvlJc w:val="left"/>
      <w:pPr>
        <w:ind w:left="5040" w:hanging="360"/>
      </w:pPr>
    </w:lvl>
    <w:lvl w:ilvl="7" w:tplc="30585772" w:tentative="1">
      <w:start w:val="1"/>
      <w:numFmt w:val="lowerLetter"/>
      <w:lvlText w:val="%8."/>
      <w:lvlJc w:val="left"/>
      <w:pPr>
        <w:ind w:left="5760" w:hanging="360"/>
      </w:pPr>
    </w:lvl>
    <w:lvl w:ilvl="8" w:tplc="3058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4">
    <w:multiLevelType w:val="hybridMultilevel"/>
    <w:lvl w:ilvl="0" w:tplc="45236062">
      <w:start w:val="1"/>
      <w:numFmt w:val="decimal"/>
      <w:lvlText w:val="%1."/>
      <w:lvlJc w:val="left"/>
      <w:pPr>
        <w:ind w:left="720" w:hanging="360"/>
      </w:pPr>
    </w:lvl>
    <w:lvl w:ilvl="1" w:tplc="45236062" w:tentative="1">
      <w:start w:val="1"/>
      <w:numFmt w:val="lowerLetter"/>
      <w:lvlText w:val="%2."/>
      <w:lvlJc w:val="left"/>
      <w:pPr>
        <w:ind w:left="1440" w:hanging="360"/>
      </w:pPr>
    </w:lvl>
    <w:lvl w:ilvl="2" w:tplc="45236062" w:tentative="1">
      <w:start w:val="1"/>
      <w:numFmt w:val="lowerRoman"/>
      <w:lvlText w:val="%3."/>
      <w:lvlJc w:val="right"/>
      <w:pPr>
        <w:ind w:left="2160" w:hanging="180"/>
      </w:pPr>
    </w:lvl>
    <w:lvl w:ilvl="3" w:tplc="45236062" w:tentative="1">
      <w:start w:val="1"/>
      <w:numFmt w:val="decimal"/>
      <w:lvlText w:val="%4."/>
      <w:lvlJc w:val="left"/>
      <w:pPr>
        <w:ind w:left="2880" w:hanging="360"/>
      </w:pPr>
    </w:lvl>
    <w:lvl w:ilvl="4" w:tplc="45236062" w:tentative="1">
      <w:start w:val="1"/>
      <w:numFmt w:val="lowerLetter"/>
      <w:lvlText w:val="%5."/>
      <w:lvlJc w:val="left"/>
      <w:pPr>
        <w:ind w:left="3600" w:hanging="360"/>
      </w:pPr>
    </w:lvl>
    <w:lvl w:ilvl="5" w:tplc="45236062" w:tentative="1">
      <w:start w:val="1"/>
      <w:numFmt w:val="lowerRoman"/>
      <w:lvlText w:val="%6."/>
      <w:lvlJc w:val="right"/>
      <w:pPr>
        <w:ind w:left="4320" w:hanging="180"/>
      </w:pPr>
    </w:lvl>
    <w:lvl w:ilvl="6" w:tplc="45236062" w:tentative="1">
      <w:start w:val="1"/>
      <w:numFmt w:val="decimal"/>
      <w:lvlText w:val="%7."/>
      <w:lvlJc w:val="left"/>
      <w:pPr>
        <w:ind w:left="5040" w:hanging="360"/>
      </w:pPr>
    </w:lvl>
    <w:lvl w:ilvl="7" w:tplc="45236062" w:tentative="1">
      <w:start w:val="1"/>
      <w:numFmt w:val="lowerLetter"/>
      <w:lvlText w:val="%8."/>
      <w:lvlJc w:val="left"/>
      <w:pPr>
        <w:ind w:left="5760" w:hanging="360"/>
      </w:pPr>
    </w:lvl>
    <w:lvl w:ilvl="8" w:tplc="4523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3">
    <w:multiLevelType w:val="hybridMultilevel"/>
    <w:lvl w:ilvl="0" w:tplc="46340637">
      <w:start w:val="1"/>
      <w:numFmt w:val="decimal"/>
      <w:lvlText w:val="%1."/>
      <w:lvlJc w:val="left"/>
      <w:pPr>
        <w:ind w:left="720" w:hanging="360"/>
      </w:pPr>
    </w:lvl>
    <w:lvl w:ilvl="1" w:tplc="46340637" w:tentative="1">
      <w:start w:val="1"/>
      <w:numFmt w:val="lowerLetter"/>
      <w:lvlText w:val="%2."/>
      <w:lvlJc w:val="left"/>
      <w:pPr>
        <w:ind w:left="1440" w:hanging="360"/>
      </w:pPr>
    </w:lvl>
    <w:lvl w:ilvl="2" w:tplc="46340637" w:tentative="1">
      <w:start w:val="1"/>
      <w:numFmt w:val="lowerRoman"/>
      <w:lvlText w:val="%3."/>
      <w:lvlJc w:val="right"/>
      <w:pPr>
        <w:ind w:left="2160" w:hanging="180"/>
      </w:pPr>
    </w:lvl>
    <w:lvl w:ilvl="3" w:tplc="46340637" w:tentative="1">
      <w:start w:val="1"/>
      <w:numFmt w:val="decimal"/>
      <w:lvlText w:val="%4."/>
      <w:lvlJc w:val="left"/>
      <w:pPr>
        <w:ind w:left="2880" w:hanging="360"/>
      </w:pPr>
    </w:lvl>
    <w:lvl w:ilvl="4" w:tplc="46340637" w:tentative="1">
      <w:start w:val="1"/>
      <w:numFmt w:val="lowerLetter"/>
      <w:lvlText w:val="%5."/>
      <w:lvlJc w:val="left"/>
      <w:pPr>
        <w:ind w:left="3600" w:hanging="360"/>
      </w:pPr>
    </w:lvl>
    <w:lvl w:ilvl="5" w:tplc="46340637" w:tentative="1">
      <w:start w:val="1"/>
      <w:numFmt w:val="lowerRoman"/>
      <w:lvlText w:val="%6."/>
      <w:lvlJc w:val="right"/>
      <w:pPr>
        <w:ind w:left="4320" w:hanging="180"/>
      </w:pPr>
    </w:lvl>
    <w:lvl w:ilvl="6" w:tplc="46340637" w:tentative="1">
      <w:start w:val="1"/>
      <w:numFmt w:val="decimal"/>
      <w:lvlText w:val="%7."/>
      <w:lvlJc w:val="left"/>
      <w:pPr>
        <w:ind w:left="5040" w:hanging="360"/>
      </w:pPr>
    </w:lvl>
    <w:lvl w:ilvl="7" w:tplc="46340637" w:tentative="1">
      <w:start w:val="1"/>
      <w:numFmt w:val="lowerLetter"/>
      <w:lvlText w:val="%8."/>
      <w:lvlJc w:val="left"/>
      <w:pPr>
        <w:ind w:left="5760" w:hanging="360"/>
      </w:pPr>
    </w:lvl>
    <w:lvl w:ilvl="8" w:tplc="4634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2">
    <w:multiLevelType w:val="hybridMultilevel"/>
    <w:lvl w:ilvl="0" w:tplc="64958461">
      <w:start w:val="1"/>
      <w:numFmt w:val="decimal"/>
      <w:lvlText w:val="%1."/>
      <w:lvlJc w:val="left"/>
      <w:pPr>
        <w:ind w:left="720" w:hanging="360"/>
      </w:pPr>
    </w:lvl>
    <w:lvl w:ilvl="1" w:tplc="64958461" w:tentative="1">
      <w:start w:val="1"/>
      <w:numFmt w:val="lowerLetter"/>
      <w:lvlText w:val="%2."/>
      <w:lvlJc w:val="left"/>
      <w:pPr>
        <w:ind w:left="1440" w:hanging="360"/>
      </w:pPr>
    </w:lvl>
    <w:lvl w:ilvl="2" w:tplc="64958461" w:tentative="1">
      <w:start w:val="1"/>
      <w:numFmt w:val="lowerRoman"/>
      <w:lvlText w:val="%3."/>
      <w:lvlJc w:val="right"/>
      <w:pPr>
        <w:ind w:left="2160" w:hanging="180"/>
      </w:pPr>
    </w:lvl>
    <w:lvl w:ilvl="3" w:tplc="64958461" w:tentative="1">
      <w:start w:val="1"/>
      <w:numFmt w:val="decimal"/>
      <w:lvlText w:val="%4."/>
      <w:lvlJc w:val="left"/>
      <w:pPr>
        <w:ind w:left="2880" w:hanging="360"/>
      </w:pPr>
    </w:lvl>
    <w:lvl w:ilvl="4" w:tplc="64958461" w:tentative="1">
      <w:start w:val="1"/>
      <w:numFmt w:val="lowerLetter"/>
      <w:lvlText w:val="%5."/>
      <w:lvlJc w:val="left"/>
      <w:pPr>
        <w:ind w:left="3600" w:hanging="360"/>
      </w:pPr>
    </w:lvl>
    <w:lvl w:ilvl="5" w:tplc="64958461" w:tentative="1">
      <w:start w:val="1"/>
      <w:numFmt w:val="lowerRoman"/>
      <w:lvlText w:val="%6."/>
      <w:lvlJc w:val="right"/>
      <w:pPr>
        <w:ind w:left="4320" w:hanging="180"/>
      </w:pPr>
    </w:lvl>
    <w:lvl w:ilvl="6" w:tplc="64958461" w:tentative="1">
      <w:start w:val="1"/>
      <w:numFmt w:val="decimal"/>
      <w:lvlText w:val="%7."/>
      <w:lvlJc w:val="left"/>
      <w:pPr>
        <w:ind w:left="5040" w:hanging="360"/>
      </w:pPr>
    </w:lvl>
    <w:lvl w:ilvl="7" w:tplc="64958461" w:tentative="1">
      <w:start w:val="1"/>
      <w:numFmt w:val="lowerLetter"/>
      <w:lvlText w:val="%8."/>
      <w:lvlJc w:val="left"/>
      <w:pPr>
        <w:ind w:left="5760" w:hanging="360"/>
      </w:pPr>
    </w:lvl>
    <w:lvl w:ilvl="8" w:tplc="64958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1">
    <w:multiLevelType w:val="hybridMultilevel"/>
    <w:lvl w:ilvl="0" w:tplc="31637692">
      <w:start w:val="1"/>
      <w:numFmt w:val="decimal"/>
      <w:lvlText w:val="%1."/>
      <w:lvlJc w:val="left"/>
      <w:pPr>
        <w:ind w:left="720" w:hanging="360"/>
      </w:pPr>
    </w:lvl>
    <w:lvl w:ilvl="1" w:tplc="31637692" w:tentative="1">
      <w:start w:val="1"/>
      <w:numFmt w:val="lowerLetter"/>
      <w:lvlText w:val="%2."/>
      <w:lvlJc w:val="left"/>
      <w:pPr>
        <w:ind w:left="1440" w:hanging="360"/>
      </w:pPr>
    </w:lvl>
    <w:lvl w:ilvl="2" w:tplc="31637692" w:tentative="1">
      <w:start w:val="1"/>
      <w:numFmt w:val="lowerRoman"/>
      <w:lvlText w:val="%3."/>
      <w:lvlJc w:val="right"/>
      <w:pPr>
        <w:ind w:left="2160" w:hanging="180"/>
      </w:pPr>
    </w:lvl>
    <w:lvl w:ilvl="3" w:tplc="31637692" w:tentative="1">
      <w:start w:val="1"/>
      <w:numFmt w:val="decimal"/>
      <w:lvlText w:val="%4."/>
      <w:lvlJc w:val="left"/>
      <w:pPr>
        <w:ind w:left="2880" w:hanging="360"/>
      </w:pPr>
    </w:lvl>
    <w:lvl w:ilvl="4" w:tplc="31637692" w:tentative="1">
      <w:start w:val="1"/>
      <w:numFmt w:val="lowerLetter"/>
      <w:lvlText w:val="%5."/>
      <w:lvlJc w:val="left"/>
      <w:pPr>
        <w:ind w:left="3600" w:hanging="360"/>
      </w:pPr>
    </w:lvl>
    <w:lvl w:ilvl="5" w:tplc="31637692" w:tentative="1">
      <w:start w:val="1"/>
      <w:numFmt w:val="lowerRoman"/>
      <w:lvlText w:val="%6."/>
      <w:lvlJc w:val="right"/>
      <w:pPr>
        <w:ind w:left="4320" w:hanging="180"/>
      </w:pPr>
    </w:lvl>
    <w:lvl w:ilvl="6" w:tplc="31637692" w:tentative="1">
      <w:start w:val="1"/>
      <w:numFmt w:val="decimal"/>
      <w:lvlText w:val="%7."/>
      <w:lvlJc w:val="left"/>
      <w:pPr>
        <w:ind w:left="5040" w:hanging="360"/>
      </w:pPr>
    </w:lvl>
    <w:lvl w:ilvl="7" w:tplc="31637692" w:tentative="1">
      <w:start w:val="1"/>
      <w:numFmt w:val="lowerLetter"/>
      <w:lvlText w:val="%8."/>
      <w:lvlJc w:val="left"/>
      <w:pPr>
        <w:ind w:left="5760" w:hanging="360"/>
      </w:pPr>
    </w:lvl>
    <w:lvl w:ilvl="8" w:tplc="3163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0">
    <w:multiLevelType w:val="hybridMultilevel"/>
    <w:lvl w:ilvl="0" w:tplc="90664719">
      <w:start w:val="1"/>
      <w:numFmt w:val="decimal"/>
      <w:lvlText w:val="%1."/>
      <w:lvlJc w:val="left"/>
      <w:pPr>
        <w:ind w:left="720" w:hanging="360"/>
      </w:pPr>
    </w:lvl>
    <w:lvl w:ilvl="1" w:tplc="90664719" w:tentative="1">
      <w:start w:val="1"/>
      <w:numFmt w:val="lowerLetter"/>
      <w:lvlText w:val="%2."/>
      <w:lvlJc w:val="left"/>
      <w:pPr>
        <w:ind w:left="1440" w:hanging="360"/>
      </w:pPr>
    </w:lvl>
    <w:lvl w:ilvl="2" w:tplc="90664719" w:tentative="1">
      <w:start w:val="1"/>
      <w:numFmt w:val="lowerRoman"/>
      <w:lvlText w:val="%3."/>
      <w:lvlJc w:val="right"/>
      <w:pPr>
        <w:ind w:left="2160" w:hanging="180"/>
      </w:pPr>
    </w:lvl>
    <w:lvl w:ilvl="3" w:tplc="90664719" w:tentative="1">
      <w:start w:val="1"/>
      <w:numFmt w:val="decimal"/>
      <w:lvlText w:val="%4."/>
      <w:lvlJc w:val="left"/>
      <w:pPr>
        <w:ind w:left="2880" w:hanging="360"/>
      </w:pPr>
    </w:lvl>
    <w:lvl w:ilvl="4" w:tplc="90664719" w:tentative="1">
      <w:start w:val="1"/>
      <w:numFmt w:val="lowerLetter"/>
      <w:lvlText w:val="%5."/>
      <w:lvlJc w:val="left"/>
      <w:pPr>
        <w:ind w:left="3600" w:hanging="360"/>
      </w:pPr>
    </w:lvl>
    <w:lvl w:ilvl="5" w:tplc="90664719" w:tentative="1">
      <w:start w:val="1"/>
      <w:numFmt w:val="lowerRoman"/>
      <w:lvlText w:val="%6."/>
      <w:lvlJc w:val="right"/>
      <w:pPr>
        <w:ind w:left="4320" w:hanging="180"/>
      </w:pPr>
    </w:lvl>
    <w:lvl w:ilvl="6" w:tplc="90664719" w:tentative="1">
      <w:start w:val="1"/>
      <w:numFmt w:val="decimal"/>
      <w:lvlText w:val="%7."/>
      <w:lvlJc w:val="left"/>
      <w:pPr>
        <w:ind w:left="5040" w:hanging="360"/>
      </w:pPr>
    </w:lvl>
    <w:lvl w:ilvl="7" w:tplc="90664719" w:tentative="1">
      <w:start w:val="1"/>
      <w:numFmt w:val="lowerLetter"/>
      <w:lvlText w:val="%8."/>
      <w:lvlJc w:val="left"/>
      <w:pPr>
        <w:ind w:left="5760" w:hanging="360"/>
      </w:pPr>
    </w:lvl>
    <w:lvl w:ilvl="8" w:tplc="9066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9">
    <w:multiLevelType w:val="hybridMultilevel"/>
    <w:lvl w:ilvl="0" w:tplc="28565536">
      <w:start w:val="1"/>
      <w:numFmt w:val="decimal"/>
      <w:lvlText w:val="%1."/>
      <w:lvlJc w:val="left"/>
      <w:pPr>
        <w:ind w:left="720" w:hanging="360"/>
      </w:pPr>
    </w:lvl>
    <w:lvl w:ilvl="1" w:tplc="28565536" w:tentative="1">
      <w:start w:val="1"/>
      <w:numFmt w:val="lowerLetter"/>
      <w:lvlText w:val="%2."/>
      <w:lvlJc w:val="left"/>
      <w:pPr>
        <w:ind w:left="1440" w:hanging="360"/>
      </w:pPr>
    </w:lvl>
    <w:lvl w:ilvl="2" w:tplc="28565536" w:tentative="1">
      <w:start w:val="1"/>
      <w:numFmt w:val="lowerRoman"/>
      <w:lvlText w:val="%3."/>
      <w:lvlJc w:val="right"/>
      <w:pPr>
        <w:ind w:left="2160" w:hanging="180"/>
      </w:pPr>
    </w:lvl>
    <w:lvl w:ilvl="3" w:tplc="28565536" w:tentative="1">
      <w:start w:val="1"/>
      <w:numFmt w:val="decimal"/>
      <w:lvlText w:val="%4."/>
      <w:lvlJc w:val="left"/>
      <w:pPr>
        <w:ind w:left="2880" w:hanging="360"/>
      </w:pPr>
    </w:lvl>
    <w:lvl w:ilvl="4" w:tplc="28565536" w:tentative="1">
      <w:start w:val="1"/>
      <w:numFmt w:val="lowerLetter"/>
      <w:lvlText w:val="%5."/>
      <w:lvlJc w:val="left"/>
      <w:pPr>
        <w:ind w:left="3600" w:hanging="360"/>
      </w:pPr>
    </w:lvl>
    <w:lvl w:ilvl="5" w:tplc="28565536" w:tentative="1">
      <w:start w:val="1"/>
      <w:numFmt w:val="lowerRoman"/>
      <w:lvlText w:val="%6."/>
      <w:lvlJc w:val="right"/>
      <w:pPr>
        <w:ind w:left="4320" w:hanging="180"/>
      </w:pPr>
    </w:lvl>
    <w:lvl w:ilvl="6" w:tplc="28565536" w:tentative="1">
      <w:start w:val="1"/>
      <w:numFmt w:val="decimal"/>
      <w:lvlText w:val="%7."/>
      <w:lvlJc w:val="left"/>
      <w:pPr>
        <w:ind w:left="5040" w:hanging="360"/>
      </w:pPr>
    </w:lvl>
    <w:lvl w:ilvl="7" w:tplc="28565536" w:tentative="1">
      <w:start w:val="1"/>
      <w:numFmt w:val="lowerLetter"/>
      <w:lvlText w:val="%8."/>
      <w:lvlJc w:val="left"/>
      <w:pPr>
        <w:ind w:left="5760" w:hanging="360"/>
      </w:pPr>
    </w:lvl>
    <w:lvl w:ilvl="8" w:tplc="2856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8">
    <w:multiLevelType w:val="hybridMultilevel"/>
    <w:lvl w:ilvl="0" w:tplc="19821651">
      <w:start w:val="1"/>
      <w:numFmt w:val="decimal"/>
      <w:lvlText w:val="%1."/>
      <w:lvlJc w:val="left"/>
      <w:pPr>
        <w:ind w:left="720" w:hanging="360"/>
      </w:pPr>
    </w:lvl>
    <w:lvl w:ilvl="1" w:tplc="19821651" w:tentative="1">
      <w:start w:val="1"/>
      <w:numFmt w:val="lowerLetter"/>
      <w:lvlText w:val="%2."/>
      <w:lvlJc w:val="left"/>
      <w:pPr>
        <w:ind w:left="1440" w:hanging="360"/>
      </w:pPr>
    </w:lvl>
    <w:lvl w:ilvl="2" w:tplc="19821651" w:tentative="1">
      <w:start w:val="1"/>
      <w:numFmt w:val="lowerRoman"/>
      <w:lvlText w:val="%3."/>
      <w:lvlJc w:val="right"/>
      <w:pPr>
        <w:ind w:left="2160" w:hanging="180"/>
      </w:pPr>
    </w:lvl>
    <w:lvl w:ilvl="3" w:tplc="19821651" w:tentative="1">
      <w:start w:val="1"/>
      <w:numFmt w:val="decimal"/>
      <w:lvlText w:val="%4."/>
      <w:lvlJc w:val="left"/>
      <w:pPr>
        <w:ind w:left="2880" w:hanging="360"/>
      </w:pPr>
    </w:lvl>
    <w:lvl w:ilvl="4" w:tplc="19821651" w:tentative="1">
      <w:start w:val="1"/>
      <w:numFmt w:val="lowerLetter"/>
      <w:lvlText w:val="%5."/>
      <w:lvlJc w:val="left"/>
      <w:pPr>
        <w:ind w:left="3600" w:hanging="360"/>
      </w:pPr>
    </w:lvl>
    <w:lvl w:ilvl="5" w:tplc="19821651" w:tentative="1">
      <w:start w:val="1"/>
      <w:numFmt w:val="lowerRoman"/>
      <w:lvlText w:val="%6."/>
      <w:lvlJc w:val="right"/>
      <w:pPr>
        <w:ind w:left="4320" w:hanging="180"/>
      </w:pPr>
    </w:lvl>
    <w:lvl w:ilvl="6" w:tplc="19821651" w:tentative="1">
      <w:start w:val="1"/>
      <w:numFmt w:val="decimal"/>
      <w:lvlText w:val="%7."/>
      <w:lvlJc w:val="left"/>
      <w:pPr>
        <w:ind w:left="5040" w:hanging="360"/>
      </w:pPr>
    </w:lvl>
    <w:lvl w:ilvl="7" w:tplc="19821651" w:tentative="1">
      <w:start w:val="1"/>
      <w:numFmt w:val="lowerLetter"/>
      <w:lvlText w:val="%8."/>
      <w:lvlJc w:val="left"/>
      <w:pPr>
        <w:ind w:left="5760" w:hanging="360"/>
      </w:pPr>
    </w:lvl>
    <w:lvl w:ilvl="8" w:tplc="1982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7">
    <w:multiLevelType w:val="hybridMultilevel"/>
    <w:lvl w:ilvl="0" w:tplc="80976517">
      <w:start w:val="1"/>
      <w:numFmt w:val="decimal"/>
      <w:lvlText w:val="%1."/>
      <w:lvlJc w:val="left"/>
      <w:pPr>
        <w:ind w:left="720" w:hanging="360"/>
      </w:pPr>
    </w:lvl>
    <w:lvl w:ilvl="1" w:tplc="80976517" w:tentative="1">
      <w:start w:val="1"/>
      <w:numFmt w:val="lowerLetter"/>
      <w:lvlText w:val="%2."/>
      <w:lvlJc w:val="left"/>
      <w:pPr>
        <w:ind w:left="1440" w:hanging="360"/>
      </w:pPr>
    </w:lvl>
    <w:lvl w:ilvl="2" w:tplc="80976517" w:tentative="1">
      <w:start w:val="1"/>
      <w:numFmt w:val="lowerRoman"/>
      <w:lvlText w:val="%3."/>
      <w:lvlJc w:val="right"/>
      <w:pPr>
        <w:ind w:left="2160" w:hanging="180"/>
      </w:pPr>
    </w:lvl>
    <w:lvl w:ilvl="3" w:tplc="80976517" w:tentative="1">
      <w:start w:val="1"/>
      <w:numFmt w:val="decimal"/>
      <w:lvlText w:val="%4."/>
      <w:lvlJc w:val="left"/>
      <w:pPr>
        <w:ind w:left="2880" w:hanging="360"/>
      </w:pPr>
    </w:lvl>
    <w:lvl w:ilvl="4" w:tplc="80976517" w:tentative="1">
      <w:start w:val="1"/>
      <w:numFmt w:val="lowerLetter"/>
      <w:lvlText w:val="%5."/>
      <w:lvlJc w:val="left"/>
      <w:pPr>
        <w:ind w:left="3600" w:hanging="360"/>
      </w:pPr>
    </w:lvl>
    <w:lvl w:ilvl="5" w:tplc="80976517" w:tentative="1">
      <w:start w:val="1"/>
      <w:numFmt w:val="lowerRoman"/>
      <w:lvlText w:val="%6."/>
      <w:lvlJc w:val="right"/>
      <w:pPr>
        <w:ind w:left="4320" w:hanging="180"/>
      </w:pPr>
    </w:lvl>
    <w:lvl w:ilvl="6" w:tplc="80976517" w:tentative="1">
      <w:start w:val="1"/>
      <w:numFmt w:val="decimal"/>
      <w:lvlText w:val="%7."/>
      <w:lvlJc w:val="left"/>
      <w:pPr>
        <w:ind w:left="5040" w:hanging="360"/>
      </w:pPr>
    </w:lvl>
    <w:lvl w:ilvl="7" w:tplc="80976517" w:tentative="1">
      <w:start w:val="1"/>
      <w:numFmt w:val="lowerLetter"/>
      <w:lvlText w:val="%8."/>
      <w:lvlJc w:val="left"/>
      <w:pPr>
        <w:ind w:left="5760" w:hanging="360"/>
      </w:pPr>
    </w:lvl>
    <w:lvl w:ilvl="8" w:tplc="8097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6">
    <w:multiLevelType w:val="hybridMultilevel"/>
    <w:lvl w:ilvl="0" w:tplc="16593492">
      <w:start w:val="1"/>
      <w:numFmt w:val="decimal"/>
      <w:lvlText w:val="%1."/>
      <w:lvlJc w:val="left"/>
      <w:pPr>
        <w:ind w:left="720" w:hanging="360"/>
      </w:pPr>
    </w:lvl>
    <w:lvl w:ilvl="1" w:tplc="16593492" w:tentative="1">
      <w:start w:val="1"/>
      <w:numFmt w:val="lowerLetter"/>
      <w:lvlText w:val="%2."/>
      <w:lvlJc w:val="left"/>
      <w:pPr>
        <w:ind w:left="1440" w:hanging="360"/>
      </w:pPr>
    </w:lvl>
    <w:lvl w:ilvl="2" w:tplc="16593492" w:tentative="1">
      <w:start w:val="1"/>
      <w:numFmt w:val="lowerRoman"/>
      <w:lvlText w:val="%3."/>
      <w:lvlJc w:val="right"/>
      <w:pPr>
        <w:ind w:left="2160" w:hanging="180"/>
      </w:pPr>
    </w:lvl>
    <w:lvl w:ilvl="3" w:tplc="16593492" w:tentative="1">
      <w:start w:val="1"/>
      <w:numFmt w:val="decimal"/>
      <w:lvlText w:val="%4."/>
      <w:lvlJc w:val="left"/>
      <w:pPr>
        <w:ind w:left="2880" w:hanging="360"/>
      </w:pPr>
    </w:lvl>
    <w:lvl w:ilvl="4" w:tplc="16593492" w:tentative="1">
      <w:start w:val="1"/>
      <w:numFmt w:val="lowerLetter"/>
      <w:lvlText w:val="%5."/>
      <w:lvlJc w:val="left"/>
      <w:pPr>
        <w:ind w:left="3600" w:hanging="360"/>
      </w:pPr>
    </w:lvl>
    <w:lvl w:ilvl="5" w:tplc="16593492" w:tentative="1">
      <w:start w:val="1"/>
      <w:numFmt w:val="lowerRoman"/>
      <w:lvlText w:val="%6."/>
      <w:lvlJc w:val="right"/>
      <w:pPr>
        <w:ind w:left="4320" w:hanging="180"/>
      </w:pPr>
    </w:lvl>
    <w:lvl w:ilvl="6" w:tplc="16593492" w:tentative="1">
      <w:start w:val="1"/>
      <w:numFmt w:val="decimal"/>
      <w:lvlText w:val="%7."/>
      <w:lvlJc w:val="left"/>
      <w:pPr>
        <w:ind w:left="5040" w:hanging="360"/>
      </w:pPr>
    </w:lvl>
    <w:lvl w:ilvl="7" w:tplc="16593492" w:tentative="1">
      <w:start w:val="1"/>
      <w:numFmt w:val="lowerLetter"/>
      <w:lvlText w:val="%8."/>
      <w:lvlJc w:val="left"/>
      <w:pPr>
        <w:ind w:left="5760" w:hanging="360"/>
      </w:pPr>
    </w:lvl>
    <w:lvl w:ilvl="8" w:tplc="1659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5">
    <w:multiLevelType w:val="hybridMultilevel"/>
    <w:lvl w:ilvl="0" w:tplc="31544684">
      <w:start w:val="1"/>
      <w:numFmt w:val="decimal"/>
      <w:lvlText w:val="%1."/>
      <w:lvlJc w:val="left"/>
      <w:pPr>
        <w:ind w:left="720" w:hanging="360"/>
      </w:pPr>
    </w:lvl>
    <w:lvl w:ilvl="1" w:tplc="31544684" w:tentative="1">
      <w:start w:val="1"/>
      <w:numFmt w:val="lowerLetter"/>
      <w:lvlText w:val="%2."/>
      <w:lvlJc w:val="left"/>
      <w:pPr>
        <w:ind w:left="1440" w:hanging="360"/>
      </w:pPr>
    </w:lvl>
    <w:lvl w:ilvl="2" w:tplc="31544684" w:tentative="1">
      <w:start w:val="1"/>
      <w:numFmt w:val="lowerRoman"/>
      <w:lvlText w:val="%3."/>
      <w:lvlJc w:val="right"/>
      <w:pPr>
        <w:ind w:left="2160" w:hanging="180"/>
      </w:pPr>
    </w:lvl>
    <w:lvl w:ilvl="3" w:tplc="31544684" w:tentative="1">
      <w:start w:val="1"/>
      <w:numFmt w:val="decimal"/>
      <w:lvlText w:val="%4."/>
      <w:lvlJc w:val="left"/>
      <w:pPr>
        <w:ind w:left="2880" w:hanging="360"/>
      </w:pPr>
    </w:lvl>
    <w:lvl w:ilvl="4" w:tplc="31544684" w:tentative="1">
      <w:start w:val="1"/>
      <w:numFmt w:val="lowerLetter"/>
      <w:lvlText w:val="%5."/>
      <w:lvlJc w:val="left"/>
      <w:pPr>
        <w:ind w:left="3600" w:hanging="360"/>
      </w:pPr>
    </w:lvl>
    <w:lvl w:ilvl="5" w:tplc="31544684" w:tentative="1">
      <w:start w:val="1"/>
      <w:numFmt w:val="lowerRoman"/>
      <w:lvlText w:val="%6."/>
      <w:lvlJc w:val="right"/>
      <w:pPr>
        <w:ind w:left="4320" w:hanging="180"/>
      </w:pPr>
    </w:lvl>
    <w:lvl w:ilvl="6" w:tplc="31544684" w:tentative="1">
      <w:start w:val="1"/>
      <w:numFmt w:val="decimal"/>
      <w:lvlText w:val="%7."/>
      <w:lvlJc w:val="left"/>
      <w:pPr>
        <w:ind w:left="5040" w:hanging="360"/>
      </w:pPr>
    </w:lvl>
    <w:lvl w:ilvl="7" w:tplc="31544684" w:tentative="1">
      <w:start w:val="1"/>
      <w:numFmt w:val="lowerLetter"/>
      <w:lvlText w:val="%8."/>
      <w:lvlJc w:val="left"/>
      <w:pPr>
        <w:ind w:left="5760" w:hanging="360"/>
      </w:pPr>
    </w:lvl>
    <w:lvl w:ilvl="8" w:tplc="3154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4">
    <w:multiLevelType w:val="hybridMultilevel"/>
    <w:lvl w:ilvl="0" w:tplc="71827649">
      <w:start w:val="1"/>
      <w:numFmt w:val="decimal"/>
      <w:lvlText w:val="%1."/>
      <w:lvlJc w:val="left"/>
      <w:pPr>
        <w:ind w:left="720" w:hanging="360"/>
      </w:pPr>
    </w:lvl>
    <w:lvl w:ilvl="1" w:tplc="71827649" w:tentative="1">
      <w:start w:val="1"/>
      <w:numFmt w:val="lowerLetter"/>
      <w:lvlText w:val="%2."/>
      <w:lvlJc w:val="left"/>
      <w:pPr>
        <w:ind w:left="1440" w:hanging="360"/>
      </w:pPr>
    </w:lvl>
    <w:lvl w:ilvl="2" w:tplc="71827649" w:tentative="1">
      <w:start w:val="1"/>
      <w:numFmt w:val="lowerRoman"/>
      <w:lvlText w:val="%3."/>
      <w:lvlJc w:val="right"/>
      <w:pPr>
        <w:ind w:left="2160" w:hanging="180"/>
      </w:pPr>
    </w:lvl>
    <w:lvl w:ilvl="3" w:tplc="71827649" w:tentative="1">
      <w:start w:val="1"/>
      <w:numFmt w:val="decimal"/>
      <w:lvlText w:val="%4."/>
      <w:lvlJc w:val="left"/>
      <w:pPr>
        <w:ind w:left="2880" w:hanging="360"/>
      </w:pPr>
    </w:lvl>
    <w:lvl w:ilvl="4" w:tplc="71827649" w:tentative="1">
      <w:start w:val="1"/>
      <w:numFmt w:val="lowerLetter"/>
      <w:lvlText w:val="%5."/>
      <w:lvlJc w:val="left"/>
      <w:pPr>
        <w:ind w:left="3600" w:hanging="360"/>
      </w:pPr>
    </w:lvl>
    <w:lvl w:ilvl="5" w:tplc="71827649" w:tentative="1">
      <w:start w:val="1"/>
      <w:numFmt w:val="lowerRoman"/>
      <w:lvlText w:val="%6."/>
      <w:lvlJc w:val="right"/>
      <w:pPr>
        <w:ind w:left="4320" w:hanging="180"/>
      </w:pPr>
    </w:lvl>
    <w:lvl w:ilvl="6" w:tplc="71827649" w:tentative="1">
      <w:start w:val="1"/>
      <w:numFmt w:val="decimal"/>
      <w:lvlText w:val="%7."/>
      <w:lvlJc w:val="left"/>
      <w:pPr>
        <w:ind w:left="5040" w:hanging="360"/>
      </w:pPr>
    </w:lvl>
    <w:lvl w:ilvl="7" w:tplc="71827649" w:tentative="1">
      <w:start w:val="1"/>
      <w:numFmt w:val="lowerLetter"/>
      <w:lvlText w:val="%8."/>
      <w:lvlJc w:val="left"/>
      <w:pPr>
        <w:ind w:left="5760" w:hanging="360"/>
      </w:pPr>
    </w:lvl>
    <w:lvl w:ilvl="8" w:tplc="7182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3">
    <w:multiLevelType w:val="hybridMultilevel"/>
    <w:lvl w:ilvl="0" w:tplc="20083084">
      <w:start w:val="1"/>
      <w:numFmt w:val="decimal"/>
      <w:lvlText w:val="%1."/>
      <w:lvlJc w:val="left"/>
      <w:pPr>
        <w:ind w:left="720" w:hanging="360"/>
      </w:pPr>
    </w:lvl>
    <w:lvl w:ilvl="1" w:tplc="20083084" w:tentative="1">
      <w:start w:val="1"/>
      <w:numFmt w:val="lowerLetter"/>
      <w:lvlText w:val="%2."/>
      <w:lvlJc w:val="left"/>
      <w:pPr>
        <w:ind w:left="1440" w:hanging="360"/>
      </w:pPr>
    </w:lvl>
    <w:lvl w:ilvl="2" w:tplc="20083084" w:tentative="1">
      <w:start w:val="1"/>
      <w:numFmt w:val="lowerRoman"/>
      <w:lvlText w:val="%3."/>
      <w:lvlJc w:val="right"/>
      <w:pPr>
        <w:ind w:left="2160" w:hanging="180"/>
      </w:pPr>
    </w:lvl>
    <w:lvl w:ilvl="3" w:tplc="20083084" w:tentative="1">
      <w:start w:val="1"/>
      <w:numFmt w:val="decimal"/>
      <w:lvlText w:val="%4."/>
      <w:lvlJc w:val="left"/>
      <w:pPr>
        <w:ind w:left="2880" w:hanging="360"/>
      </w:pPr>
    </w:lvl>
    <w:lvl w:ilvl="4" w:tplc="20083084" w:tentative="1">
      <w:start w:val="1"/>
      <w:numFmt w:val="lowerLetter"/>
      <w:lvlText w:val="%5."/>
      <w:lvlJc w:val="left"/>
      <w:pPr>
        <w:ind w:left="3600" w:hanging="360"/>
      </w:pPr>
    </w:lvl>
    <w:lvl w:ilvl="5" w:tplc="20083084" w:tentative="1">
      <w:start w:val="1"/>
      <w:numFmt w:val="lowerRoman"/>
      <w:lvlText w:val="%6."/>
      <w:lvlJc w:val="right"/>
      <w:pPr>
        <w:ind w:left="4320" w:hanging="180"/>
      </w:pPr>
    </w:lvl>
    <w:lvl w:ilvl="6" w:tplc="20083084" w:tentative="1">
      <w:start w:val="1"/>
      <w:numFmt w:val="decimal"/>
      <w:lvlText w:val="%7."/>
      <w:lvlJc w:val="left"/>
      <w:pPr>
        <w:ind w:left="5040" w:hanging="360"/>
      </w:pPr>
    </w:lvl>
    <w:lvl w:ilvl="7" w:tplc="20083084" w:tentative="1">
      <w:start w:val="1"/>
      <w:numFmt w:val="lowerLetter"/>
      <w:lvlText w:val="%8."/>
      <w:lvlJc w:val="left"/>
      <w:pPr>
        <w:ind w:left="5760" w:hanging="360"/>
      </w:pPr>
    </w:lvl>
    <w:lvl w:ilvl="8" w:tplc="20083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2">
    <w:multiLevelType w:val="hybridMultilevel"/>
    <w:lvl w:ilvl="0" w:tplc="46600881">
      <w:start w:val="1"/>
      <w:numFmt w:val="decimal"/>
      <w:lvlText w:val="%1."/>
      <w:lvlJc w:val="left"/>
      <w:pPr>
        <w:ind w:left="720" w:hanging="360"/>
      </w:pPr>
    </w:lvl>
    <w:lvl w:ilvl="1" w:tplc="46600881" w:tentative="1">
      <w:start w:val="1"/>
      <w:numFmt w:val="lowerLetter"/>
      <w:lvlText w:val="%2."/>
      <w:lvlJc w:val="left"/>
      <w:pPr>
        <w:ind w:left="1440" w:hanging="360"/>
      </w:pPr>
    </w:lvl>
    <w:lvl w:ilvl="2" w:tplc="46600881" w:tentative="1">
      <w:start w:val="1"/>
      <w:numFmt w:val="lowerRoman"/>
      <w:lvlText w:val="%3."/>
      <w:lvlJc w:val="right"/>
      <w:pPr>
        <w:ind w:left="2160" w:hanging="180"/>
      </w:pPr>
    </w:lvl>
    <w:lvl w:ilvl="3" w:tplc="46600881" w:tentative="1">
      <w:start w:val="1"/>
      <w:numFmt w:val="decimal"/>
      <w:lvlText w:val="%4."/>
      <w:lvlJc w:val="left"/>
      <w:pPr>
        <w:ind w:left="2880" w:hanging="360"/>
      </w:pPr>
    </w:lvl>
    <w:lvl w:ilvl="4" w:tplc="46600881" w:tentative="1">
      <w:start w:val="1"/>
      <w:numFmt w:val="lowerLetter"/>
      <w:lvlText w:val="%5."/>
      <w:lvlJc w:val="left"/>
      <w:pPr>
        <w:ind w:left="3600" w:hanging="360"/>
      </w:pPr>
    </w:lvl>
    <w:lvl w:ilvl="5" w:tplc="46600881" w:tentative="1">
      <w:start w:val="1"/>
      <w:numFmt w:val="lowerRoman"/>
      <w:lvlText w:val="%6."/>
      <w:lvlJc w:val="right"/>
      <w:pPr>
        <w:ind w:left="4320" w:hanging="180"/>
      </w:pPr>
    </w:lvl>
    <w:lvl w:ilvl="6" w:tplc="46600881" w:tentative="1">
      <w:start w:val="1"/>
      <w:numFmt w:val="decimal"/>
      <w:lvlText w:val="%7."/>
      <w:lvlJc w:val="left"/>
      <w:pPr>
        <w:ind w:left="5040" w:hanging="360"/>
      </w:pPr>
    </w:lvl>
    <w:lvl w:ilvl="7" w:tplc="46600881" w:tentative="1">
      <w:start w:val="1"/>
      <w:numFmt w:val="lowerLetter"/>
      <w:lvlText w:val="%8."/>
      <w:lvlJc w:val="left"/>
      <w:pPr>
        <w:ind w:left="5760" w:hanging="360"/>
      </w:pPr>
    </w:lvl>
    <w:lvl w:ilvl="8" w:tplc="46600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1">
    <w:multiLevelType w:val="hybridMultilevel"/>
    <w:lvl w:ilvl="0" w:tplc="17447587">
      <w:start w:val="1"/>
      <w:numFmt w:val="decimal"/>
      <w:lvlText w:val="%1."/>
      <w:lvlJc w:val="left"/>
      <w:pPr>
        <w:ind w:left="720" w:hanging="360"/>
      </w:pPr>
    </w:lvl>
    <w:lvl w:ilvl="1" w:tplc="17447587" w:tentative="1">
      <w:start w:val="1"/>
      <w:numFmt w:val="lowerLetter"/>
      <w:lvlText w:val="%2."/>
      <w:lvlJc w:val="left"/>
      <w:pPr>
        <w:ind w:left="1440" w:hanging="360"/>
      </w:pPr>
    </w:lvl>
    <w:lvl w:ilvl="2" w:tplc="17447587" w:tentative="1">
      <w:start w:val="1"/>
      <w:numFmt w:val="lowerRoman"/>
      <w:lvlText w:val="%3."/>
      <w:lvlJc w:val="right"/>
      <w:pPr>
        <w:ind w:left="2160" w:hanging="180"/>
      </w:pPr>
    </w:lvl>
    <w:lvl w:ilvl="3" w:tplc="17447587" w:tentative="1">
      <w:start w:val="1"/>
      <w:numFmt w:val="decimal"/>
      <w:lvlText w:val="%4."/>
      <w:lvlJc w:val="left"/>
      <w:pPr>
        <w:ind w:left="2880" w:hanging="360"/>
      </w:pPr>
    </w:lvl>
    <w:lvl w:ilvl="4" w:tplc="17447587" w:tentative="1">
      <w:start w:val="1"/>
      <w:numFmt w:val="lowerLetter"/>
      <w:lvlText w:val="%5."/>
      <w:lvlJc w:val="left"/>
      <w:pPr>
        <w:ind w:left="3600" w:hanging="360"/>
      </w:pPr>
    </w:lvl>
    <w:lvl w:ilvl="5" w:tplc="17447587" w:tentative="1">
      <w:start w:val="1"/>
      <w:numFmt w:val="lowerRoman"/>
      <w:lvlText w:val="%6."/>
      <w:lvlJc w:val="right"/>
      <w:pPr>
        <w:ind w:left="4320" w:hanging="180"/>
      </w:pPr>
    </w:lvl>
    <w:lvl w:ilvl="6" w:tplc="17447587" w:tentative="1">
      <w:start w:val="1"/>
      <w:numFmt w:val="decimal"/>
      <w:lvlText w:val="%7."/>
      <w:lvlJc w:val="left"/>
      <w:pPr>
        <w:ind w:left="5040" w:hanging="360"/>
      </w:pPr>
    </w:lvl>
    <w:lvl w:ilvl="7" w:tplc="17447587" w:tentative="1">
      <w:start w:val="1"/>
      <w:numFmt w:val="lowerLetter"/>
      <w:lvlText w:val="%8."/>
      <w:lvlJc w:val="left"/>
      <w:pPr>
        <w:ind w:left="5760" w:hanging="360"/>
      </w:pPr>
    </w:lvl>
    <w:lvl w:ilvl="8" w:tplc="1744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0">
    <w:multiLevelType w:val="hybridMultilevel"/>
    <w:lvl w:ilvl="0" w:tplc="74976292">
      <w:start w:val="1"/>
      <w:numFmt w:val="decimal"/>
      <w:lvlText w:val="%1."/>
      <w:lvlJc w:val="left"/>
      <w:pPr>
        <w:ind w:left="720" w:hanging="360"/>
      </w:pPr>
    </w:lvl>
    <w:lvl w:ilvl="1" w:tplc="74976292" w:tentative="1">
      <w:start w:val="1"/>
      <w:numFmt w:val="lowerLetter"/>
      <w:lvlText w:val="%2."/>
      <w:lvlJc w:val="left"/>
      <w:pPr>
        <w:ind w:left="1440" w:hanging="360"/>
      </w:pPr>
    </w:lvl>
    <w:lvl w:ilvl="2" w:tplc="74976292" w:tentative="1">
      <w:start w:val="1"/>
      <w:numFmt w:val="lowerRoman"/>
      <w:lvlText w:val="%3."/>
      <w:lvlJc w:val="right"/>
      <w:pPr>
        <w:ind w:left="2160" w:hanging="180"/>
      </w:pPr>
    </w:lvl>
    <w:lvl w:ilvl="3" w:tplc="74976292" w:tentative="1">
      <w:start w:val="1"/>
      <w:numFmt w:val="decimal"/>
      <w:lvlText w:val="%4."/>
      <w:lvlJc w:val="left"/>
      <w:pPr>
        <w:ind w:left="2880" w:hanging="360"/>
      </w:pPr>
    </w:lvl>
    <w:lvl w:ilvl="4" w:tplc="74976292" w:tentative="1">
      <w:start w:val="1"/>
      <w:numFmt w:val="lowerLetter"/>
      <w:lvlText w:val="%5."/>
      <w:lvlJc w:val="left"/>
      <w:pPr>
        <w:ind w:left="3600" w:hanging="360"/>
      </w:pPr>
    </w:lvl>
    <w:lvl w:ilvl="5" w:tplc="74976292" w:tentative="1">
      <w:start w:val="1"/>
      <w:numFmt w:val="lowerRoman"/>
      <w:lvlText w:val="%6."/>
      <w:lvlJc w:val="right"/>
      <w:pPr>
        <w:ind w:left="4320" w:hanging="180"/>
      </w:pPr>
    </w:lvl>
    <w:lvl w:ilvl="6" w:tplc="74976292" w:tentative="1">
      <w:start w:val="1"/>
      <w:numFmt w:val="decimal"/>
      <w:lvlText w:val="%7."/>
      <w:lvlJc w:val="left"/>
      <w:pPr>
        <w:ind w:left="5040" w:hanging="360"/>
      </w:pPr>
    </w:lvl>
    <w:lvl w:ilvl="7" w:tplc="74976292" w:tentative="1">
      <w:start w:val="1"/>
      <w:numFmt w:val="lowerLetter"/>
      <w:lvlText w:val="%8."/>
      <w:lvlJc w:val="left"/>
      <w:pPr>
        <w:ind w:left="5760" w:hanging="360"/>
      </w:pPr>
    </w:lvl>
    <w:lvl w:ilvl="8" w:tplc="7497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9">
    <w:multiLevelType w:val="hybridMultilevel"/>
    <w:lvl w:ilvl="0" w:tplc="40532275">
      <w:start w:val="1"/>
      <w:numFmt w:val="decimal"/>
      <w:lvlText w:val="%1."/>
      <w:lvlJc w:val="left"/>
      <w:pPr>
        <w:ind w:left="720" w:hanging="360"/>
      </w:pPr>
    </w:lvl>
    <w:lvl w:ilvl="1" w:tplc="40532275" w:tentative="1">
      <w:start w:val="1"/>
      <w:numFmt w:val="lowerLetter"/>
      <w:lvlText w:val="%2."/>
      <w:lvlJc w:val="left"/>
      <w:pPr>
        <w:ind w:left="1440" w:hanging="360"/>
      </w:pPr>
    </w:lvl>
    <w:lvl w:ilvl="2" w:tplc="40532275" w:tentative="1">
      <w:start w:val="1"/>
      <w:numFmt w:val="lowerRoman"/>
      <w:lvlText w:val="%3."/>
      <w:lvlJc w:val="right"/>
      <w:pPr>
        <w:ind w:left="2160" w:hanging="180"/>
      </w:pPr>
    </w:lvl>
    <w:lvl w:ilvl="3" w:tplc="40532275" w:tentative="1">
      <w:start w:val="1"/>
      <w:numFmt w:val="decimal"/>
      <w:lvlText w:val="%4."/>
      <w:lvlJc w:val="left"/>
      <w:pPr>
        <w:ind w:left="2880" w:hanging="360"/>
      </w:pPr>
    </w:lvl>
    <w:lvl w:ilvl="4" w:tplc="40532275" w:tentative="1">
      <w:start w:val="1"/>
      <w:numFmt w:val="lowerLetter"/>
      <w:lvlText w:val="%5."/>
      <w:lvlJc w:val="left"/>
      <w:pPr>
        <w:ind w:left="3600" w:hanging="360"/>
      </w:pPr>
    </w:lvl>
    <w:lvl w:ilvl="5" w:tplc="40532275" w:tentative="1">
      <w:start w:val="1"/>
      <w:numFmt w:val="lowerRoman"/>
      <w:lvlText w:val="%6."/>
      <w:lvlJc w:val="right"/>
      <w:pPr>
        <w:ind w:left="4320" w:hanging="180"/>
      </w:pPr>
    </w:lvl>
    <w:lvl w:ilvl="6" w:tplc="40532275" w:tentative="1">
      <w:start w:val="1"/>
      <w:numFmt w:val="decimal"/>
      <w:lvlText w:val="%7."/>
      <w:lvlJc w:val="left"/>
      <w:pPr>
        <w:ind w:left="5040" w:hanging="360"/>
      </w:pPr>
    </w:lvl>
    <w:lvl w:ilvl="7" w:tplc="40532275" w:tentative="1">
      <w:start w:val="1"/>
      <w:numFmt w:val="lowerLetter"/>
      <w:lvlText w:val="%8."/>
      <w:lvlJc w:val="left"/>
      <w:pPr>
        <w:ind w:left="5760" w:hanging="360"/>
      </w:pPr>
    </w:lvl>
    <w:lvl w:ilvl="8" w:tplc="4053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8">
    <w:multiLevelType w:val="hybridMultilevel"/>
    <w:lvl w:ilvl="0" w:tplc="61194767">
      <w:start w:val="1"/>
      <w:numFmt w:val="decimal"/>
      <w:lvlText w:val="%1."/>
      <w:lvlJc w:val="left"/>
      <w:pPr>
        <w:ind w:left="720" w:hanging="360"/>
      </w:pPr>
    </w:lvl>
    <w:lvl w:ilvl="1" w:tplc="61194767" w:tentative="1">
      <w:start w:val="1"/>
      <w:numFmt w:val="lowerLetter"/>
      <w:lvlText w:val="%2."/>
      <w:lvlJc w:val="left"/>
      <w:pPr>
        <w:ind w:left="1440" w:hanging="360"/>
      </w:pPr>
    </w:lvl>
    <w:lvl w:ilvl="2" w:tplc="61194767" w:tentative="1">
      <w:start w:val="1"/>
      <w:numFmt w:val="lowerRoman"/>
      <w:lvlText w:val="%3."/>
      <w:lvlJc w:val="right"/>
      <w:pPr>
        <w:ind w:left="2160" w:hanging="180"/>
      </w:pPr>
    </w:lvl>
    <w:lvl w:ilvl="3" w:tplc="61194767" w:tentative="1">
      <w:start w:val="1"/>
      <w:numFmt w:val="decimal"/>
      <w:lvlText w:val="%4."/>
      <w:lvlJc w:val="left"/>
      <w:pPr>
        <w:ind w:left="2880" w:hanging="360"/>
      </w:pPr>
    </w:lvl>
    <w:lvl w:ilvl="4" w:tplc="61194767" w:tentative="1">
      <w:start w:val="1"/>
      <w:numFmt w:val="lowerLetter"/>
      <w:lvlText w:val="%5."/>
      <w:lvlJc w:val="left"/>
      <w:pPr>
        <w:ind w:left="3600" w:hanging="360"/>
      </w:pPr>
    </w:lvl>
    <w:lvl w:ilvl="5" w:tplc="61194767" w:tentative="1">
      <w:start w:val="1"/>
      <w:numFmt w:val="lowerRoman"/>
      <w:lvlText w:val="%6."/>
      <w:lvlJc w:val="right"/>
      <w:pPr>
        <w:ind w:left="4320" w:hanging="180"/>
      </w:pPr>
    </w:lvl>
    <w:lvl w:ilvl="6" w:tplc="61194767" w:tentative="1">
      <w:start w:val="1"/>
      <w:numFmt w:val="decimal"/>
      <w:lvlText w:val="%7."/>
      <w:lvlJc w:val="left"/>
      <w:pPr>
        <w:ind w:left="5040" w:hanging="360"/>
      </w:pPr>
    </w:lvl>
    <w:lvl w:ilvl="7" w:tplc="61194767" w:tentative="1">
      <w:start w:val="1"/>
      <w:numFmt w:val="lowerLetter"/>
      <w:lvlText w:val="%8."/>
      <w:lvlJc w:val="left"/>
      <w:pPr>
        <w:ind w:left="5760" w:hanging="360"/>
      </w:pPr>
    </w:lvl>
    <w:lvl w:ilvl="8" w:tplc="6119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7">
    <w:multiLevelType w:val="hybridMultilevel"/>
    <w:lvl w:ilvl="0" w:tplc="77496617">
      <w:start w:val="1"/>
      <w:numFmt w:val="decimal"/>
      <w:lvlText w:val="%1."/>
      <w:lvlJc w:val="left"/>
      <w:pPr>
        <w:ind w:left="720" w:hanging="360"/>
      </w:pPr>
    </w:lvl>
    <w:lvl w:ilvl="1" w:tplc="77496617" w:tentative="1">
      <w:start w:val="1"/>
      <w:numFmt w:val="lowerLetter"/>
      <w:lvlText w:val="%2."/>
      <w:lvlJc w:val="left"/>
      <w:pPr>
        <w:ind w:left="1440" w:hanging="360"/>
      </w:pPr>
    </w:lvl>
    <w:lvl w:ilvl="2" w:tplc="77496617" w:tentative="1">
      <w:start w:val="1"/>
      <w:numFmt w:val="lowerRoman"/>
      <w:lvlText w:val="%3."/>
      <w:lvlJc w:val="right"/>
      <w:pPr>
        <w:ind w:left="2160" w:hanging="180"/>
      </w:pPr>
    </w:lvl>
    <w:lvl w:ilvl="3" w:tplc="77496617" w:tentative="1">
      <w:start w:val="1"/>
      <w:numFmt w:val="decimal"/>
      <w:lvlText w:val="%4."/>
      <w:lvlJc w:val="left"/>
      <w:pPr>
        <w:ind w:left="2880" w:hanging="360"/>
      </w:pPr>
    </w:lvl>
    <w:lvl w:ilvl="4" w:tplc="77496617" w:tentative="1">
      <w:start w:val="1"/>
      <w:numFmt w:val="lowerLetter"/>
      <w:lvlText w:val="%5."/>
      <w:lvlJc w:val="left"/>
      <w:pPr>
        <w:ind w:left="3600" w:hanging="360"/>
      </w:pPr>
    </w:lvl>
    <w:lvl w:ilvl="5" w:tplc="77496617" w:tentative="1">
      <w:start w:val="1"/>
      <w:numFmt w:val="lowerRoman"/>
      <w:lvlText w:val="%6."/>
      <w:lvlJc w:val="right"/>
      <w:pPr>
        <w:ind w:left="4320" w:hanging="180"/>
      </w:pPr>
    </w:lvl>
    <w:lvl w:ilvl="6" w:tplc="77496617" w:tentative="1">
      <w:start w:val="1"/>
      <w:numFmt w:val="decimal"/>
      <w:lvlText w:val="%7."/>
      <w:lvlJc w:val="left"/>
      <w:pPr>
        <w:ind w:left="5040" w:hanging="360"/>
      </w:pPr>
    </w:lvl>
    <w:lvl w:ilvl="7" w:tplc="77496617" w:tentative="1">
      <w:start w:val="1"/>
      <w:numFmt w:val="lowerLetter"/>
      <w:lvlText w:val="%8."/>
      <w:lvlJc w:val="left"/>
      <w:pPr>
        <w:ind w:left="5760" w:hanging="360"/>
      </w:pPr>
    </w:lvl>
    <w:lvl w:ilvl="8" w:tplc="7749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6">
    <w:multiLevelType w:val="hybridMultilevel"/>
    <w:lvl w:ilvl="0" w:tplc="50078543">
      <w:start w:val="1"/>
      <w:numFmt w:val="decimal"/>
      <w:lvlText w:val="%1."/>
      <w:lvlJc w:val="left"/>
      <w:pPr>
        <w:ind w:left="720" w:hanging="360"/>
      </w:pPr>
    </w:lvl>
    <w:lvl w:ilvl="1" w:tplc="50078543" w:tentative="1">
      <w:start w:val="1"/>
      <w:numFmt w:val="lowerLetter"/>
      <w:lvlText w:val="%2."/>
      <w:lvlJc w:val="left"/>
      <w:pPr>
        <w:ind w:left="1440" w:hanging="360"/>
      </w:pPr>
    </w:lvl>
    <w:lvl w:ilvl="2" w:tplc="50078543" w:tentative="1">
      <w:start w:val="1"/>
      <w:numFmt w:val="lowerRoman"/>
      <w:lvlText w:val="%3."/>
      <w:lvlJc w:val="right"/>
      <w:pPr>
        <w:ind w:left="2160" w:hanging="180"/>
      </w:pPr>
    </w:lvl>
    <w:lvl w:ilvl="3" w:tplc="50078543" w:tentative="1">
      <w:start w:val="1"/>
      <w:numFmt w:val="decimal"/>
      <w:lvlText w:val="%4."/>
      <w:lvlJc w:val="left"/>
      <w:pPr>
        <w:ind w:left="2880" w:hanging="360"/>
      </w:pPr>
    </w:lvl>
    <w:lvl w:ilvl="4" w:tplc="50078543" w:tentative="1">
      <w:start w:val="1"/>
      <w:numFmt w:val="lowerLetter"/>
      <w:lvlText w:val="%5."/>
      <w:lvlJc w:val="left"/>
      <w:pPr>
        <w:ind w:left="3600" w:hanging="360"/>
      </w:pPr>
    </w:lvl>
    <w:lvl w:ilvl="5" w:tplc="50078543" w:tentative="1">
      <w:start w:val="1"/>
      <w:numFmt w:val="lowerRoman"/>
      <w:lvlText w:val="%6."/>
      <w:lvlJc w:val="right"/>
      <w:pPr>
        <w:ind w:left="4320" w:hanging="180"/>
      </w:pPr>
    </w:lvl>
    <w:lvl w:ilvl="6" w:tplc="50078543" w:tentative="1">
      <w:start w:val="1"/>
      <w:numFmt w:val="decimal"/>
      <w:lvlText w:val="%7."/>
      <w:lvlJc w:val="left"/>
      <w:pPr>
        <w:ind w:left="5040" w:hanging="360"/>
      </w:pPr>
    </w:lvl>
    <w:lvl w:ilvl="7" w:tplc="50078543" w:tentative="1">
      <w:start w:val="1"/>
      <w:numFmt w:val="lowerLetter"/>
      <w:lvlText w:val="%8."/>
      <w:lvlJc w:val="left"/>
      <w:pPr>
        <w:ind w:left="5760" w:hanging="360"/>
      </w:pPr>
    </w:lvl>
    <w:lvl w:ilvl="8" w:tplc="5007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5">
    <w:multiLevelType w:val="hybridMultilevel"/>
    <w:lvl w:ilvl="0" w:tplc="99052597">
      <w:start w:val="1"/>
      <w:numFmt w:val="decimal"/>
      <w:lvlText w:val="%1."/>
      <w:lvlJc w:val="left"/>
      <w:pPr>
        <w:ind w:left="720" w:hanging="360"/>
      </w:pPr>
    </w:lvl>
    <w:lvl w:ilvl="1" w:tplc="99052597" w:tentative="1">
      <w:start w:val="1"/>
      <w:numFmt w:val="lowerLetter"/>
      <w:lvlText w:val="%2."/>
      <w:lvlJc w:val="left"/>
      <w:pPr>
        <w:ind w:left="1440" w:hanging="360"/>
      </w:pPr>
    </w:lvl>
    <w:lvl w:ilvl="2" w:tplc="99052597" w:tentative="1">
      <w:start w:val="1"/>
      <w:numFmt w:val="lowerRoman"/>
      <w:lvlText w:val="%3."/>
      <w:lvlJc w:val="right"/>
      <w:pPr>
        <w:ind w:left="2160" w:hanging="180"/>
      </w:pPr>
    </w:lvl>
    <w:lvl w:ilvl="3" w:tplc="99052597" w:tentative="1">
      <w:start w:val="1"/>
      <w:numFmt w:val="decimal"/>
      <w:lvlText w:val="%4."/>
      <w:lvlJc w:val="left"/>
      <w:pPr>
        <w:ind w:left="2880" w:hanging="360"/>
      </w:pPr>
    </w:lvl>
    <w:lvl w:ilvl="4" w:tplc="99052597" w:tentative="1">
      <w:start w:val="1"/>
      <w:numFmt w:val="lowerLetter"/>
      <w:lvlText w:val="%5."/>
      <w:lvlJc w:val="left"/>
      <w:pPr>
        <w:ind w:left="3600" w:hanging="360"/>
      </w:pPr>
    </w:lvl>
    <w:lvl w:ilvl="5" w:tplc="99052597" w:tentative="1">
      <w:start w:val="1"/>
      <w:numFmt w:val="lowerRoman"/>
      <w:lvlText w:val="%6."/>
      <w:lvlJc w:val="right"/>
      <w:pPr>
        <w:ind w:left="4320" w:hanging="180"/>
      </w:pPr>
    </w:lvl>
    <w:lvl w:ilvl="6" w:tplc="99052597" w:tentative="1">
      <w:start w:val="1"/>
      <w:numFmt w:val="decimal"/>
      <w:lvlText w:val="%7."/>
      <w:lvlJc w:val="left"/>
      <w:pPr>
        <w:ind w:left="5040" w:hanging="360"/>
      </w:pPr>
    </w:lvl>
    <w:lvl w:ilvl="7" w:tplc="99052597" w:tentative="1">
      <w:start w:val="1"/>
      <w:numFmt w:val="lowerLetter"/>
      <w:lvlText w:val="%8."/>
      <w:lvlJc w:val="left"/>
      <w:pPr>
        <w:ind w:left="5760" w:hanging="360"/>
      </w:pPr>
    </w:lvl>
    <w:lvl w:ilvl="8" w:tplc="9905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4">
    <w:multiLevelType w:val="hybridMultilevel"/>
    <w:lvl w:ilvl="0" w:tplc="14847372">
      <w:start w:val="1"/>
      <w:numFmt w:val="decimal"/>
      <w:lvlText w:val="%1."/>
      <w:lvlJc w:val="left"/>
      <w:pPr>
        <w:ind w:left="720" w:hanging="360"/>
      </w:pPr>
    </w:lvl>
    <w:lvl w:ilvl="1" w:tplc="14847372" w:tentative="1">
      <w:start w:val="1"/>
      <w:numFmt w:val="lowerLetter"/>
      <w:lvlText w:val="%2."/>
      <w:lvlJc w:val="left"/>
      <w:pPr>
        <w:ind w:left="1440" w:hanging="360"/>
      </w:pPr>
    </w:lvl>
    <w:lvl w:ilvl="2" w:tplc="14847372" w:tentative="1">
      <w:start w:val="1"/>
      <w:numFmt w:val="lowerRoman"/>
      <w:lvlText w:val="%3."/>
      <w:lvlJc w:val="right"/>
      <w:pPr>
        <w:ind w:left="2160" w:hanging="180"/>
      </w:pPr>
    </w:lvl>
    <w:lvl w:ilvl="3" w:tplc="14847372" w:tentative="1">
      <w:start w:val="1"/>
      <w:numFmt w:val="decimal"/>
      <w:lvlText w:val="%4."/>
      <w:lvlJc w:val="left"/>
      <w:pPr>
        <w:ind w:left="2880" w:hanging="360"/>
      </w:pPr>
    </w:lvl>
    <w:lvl w:ilvl="4" w:tplc="14847372" w:tentative="1">
      <w:start w:val="1"/>
      <w:numFmt w:val="lowerLetter"/>
      <w:lvlText w:val="%5."/>
      <w:lvlJc w:val="left"/>
      <w:pPr>
        <w:ind w:left="3600" w:hanging="360"/>
      </w:pPr>
    </w:lvl>
    <w:lvl w:ilvl="5" w:tplc="14847372" w:tentative="1">
      <w:start w:val="1"/>
      <w:numFmt w:val="lowerRoman"/>
      <w:lvlText w:val="%6."/>
      <w:lvlJc w:val="right"/>
      <w:pPr>
        <w:ind w:left="4320" w:hanging="180"/>
      </w:pPr>
    </w:lvl>
    <w:lvl w:ilvl="6" w:tplc="14847372" w:tentative="1">
      <w:start w:val="1"/>
      <w:numFmt w:val="decimal"/>
      <w:lvlText w:val="%7."/>
      <w:lvlJc w:val="left"/>
      <w:pPr>
        <w:ind w:left="5040" w:hanging="360"/>
      </w:pPr>
    </w:lvl>
    <w:lvl w:ilvl="7" w:tplc="14847372" w:tentative="1">
      <w:start w:val="1"/>
      <w:numFmt w:val="lowerLetter"/>
      <w:lvlText w:val="%8."/>
      <w:lvlJc w:val="left"/>
      <w:pPr>
        <w:ind w:left="5760" w:hanging="360"/>
      </w:pPr>
    </w:lvl>
    <w:lvl w:ilvl="8" w:tplc="1484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3">
    <w:multiLevelType w:val="hybridMultilevel"/>
    <w:lvl w:ilvl="0" w:tplc="61163656">
      <w:start w:val="1"/>
      <w:numFmt w:val="decimal"/>
      <w:lvlText w:val="%1."/>
      <w:lvlJc w:val="left"/>
      <w:pPr>
        <w:ind w:left="720" w:hanging="360"/>
      </w:pPr>
    </w:lvl>
    <w:lvl w:ilvl="1" w:tplc="61163656" w:tentative="1">
      <w:start w:val="1"/>
      <w:numFmt w:val="lowerLetter"/>
      <w:lvlText w:val="%2."/>
      <w:lvlJc w:val="left"/>
      <w:pPr>
        <w:ind w:left="1440" w:hanging="360"/>
      </w:pPr>
    </w:lvl>
    <w:lvl w:ilvl="2" w:tplc="61163656" w:tentative="1">
      <w:start w:val="1"/>
      <w:numFmt w:val="lowerRoman"/>
      <w:lvlText w:val="%3."/>
      <w:lvlJc w:val="right"/>
      <w:pPr>
        <w:ind w:left="2160" w:hanging="180"/>
      </w:pPr>
    </w:lvl>
    <w:lvl w:ilvl="3" w:tplc="61163656" w:tentative="1">
      <w:start w:val="1"/>
      <w:numFmt w:val="decimal"/>
      <w:lvlText w:val="%4."/>
      <w:lvlJc w:val="left"/>
      <w:pPr>
        <w:ind w:left="2880" w:hanging="360"/>
      </w:pPr>
    </w:lvl>
    <w:lvl w:ilvl="4" w:tplc="61163656" w:tentative="1">
      <w:start w:val="1"/>
      <w:numFmt w:val="lowerLetter"/>
      <w:lvlText w:val="%5."/>
      <w:lvlJc w:val="left"/>
      <w:pPr>
        <w:ind w:left="3600" w:hanging="360"/>
      </w:pPr>
    </w:lvl>
    <w:lvl w:ilvl="5" w:tplc="61163656" w:tentative="1">
      <w:start w:val="1"/>
      <w:numFmt w:val="lowerRoman"/>
      <w:lvlText w:val="%6."/>
      <w:lvlJc w:val="right"/>
      <w:pPr>
        <w:ind w:left="4320" w:hanging="180"/>
      </w:pPr>
    </w:lvl>
    <w:lvl w:ilvl="6" w:tplc="61163656" w:tentative="1">
      <w:start w:val="1"/>
      <w:numFmt w:val="decimal"/>
      <w:lvlText w:val="%7."/>
      <w:lvlJc w:val="left"/>
      <w:pPr>
        <w:ind w:left="5040" w:hanging="360"/>
      </w:pPr>
    </w:lvl>
    <w:lvl w:ilvl="7" w:tplc="61163656" w:tentative="1">
      <w:start w:val="1"/>
      <w:numFmt w:val="lowerLetter"/>
      <w:lvlText w:val="%8."/>
      <w:lvlJc w:val="left"/>
      <w:pPr>
        <w:ind w:left="5760" w:hanging="360"/>
      </w:pPr>
    </w:lvl>
    <w:lvl w:ilvl="8" w:tplc="6116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2">
    <w:multiLevelType w:val="hybridMultilevel"/>
    <w:lvl w:ilvl="0" w:tplc="58246377">
      <w:start w:val="1"/>
      <w:numFmt w:val="decimal"/>
      <w:lvlText w:val="%1."/>
      <w:lvlJc w:val="left"/>
      <w:pPr>
        <w:ind w:left="720" w:hanging="360"/>
      </w:pPr>
    </w:lvl>
    <w:lvl w:ilvl="1" w:tplc="58246377" w:tentative="1">
      <w:start w:val="1"/>
      <w:numFmt w:val="lowerLetter"/>
      <w:lvlText w:val="%2."/>
      <w:lvlJc w:val="left"/>
      <w:pPr>
        <w:ind w:left="1440" w:hanging="360"/>
      </w:pPr>
    </w:lvl>
    <w:lvl w:ilvl="2" w:tplc="58246377" w:tentative="1">
      <w:start w:val="1"/>
      <w:numFmt w:val="lowerRoman"/>
      <w:lvlText w:val="%3."/>
      <w:lvlJc w:val="right"/>
      <w:pPr>
        <w:ind w:left="2160" w:hanging="180"/>
      </w:pPr>
    </w:lvl>
    <w:lvl w:ilvl="3" w:tplc="58246377" w:tentative="1">
      <w:start w:val="1"/>
      <w:numFmt w:val="decimal"/>
      <w:lvlText w:val="%4."/>
      <w:lvlJc w:val="left"/>
      <w:pPr>
        <w:ind w:left="2880" w:hanging="360"/>
      </w:pPr>
    </w:lvl>
    <w:lvl w:ilvl="4" w:tplc="58246377" w:tentative="1">
      <w:start w:val="1"/>
      <w:numFmt w:val="lowerLetter"/>
      <w:lvlText w:val="%5."/>
      <w:lvlJc w:val="left"/>
      <w:pPr>
        <w:ind w:left="3600" w:hanging="360"/>
      </w:pPr>
    </w:lvl>
    <w:lvl w:ilvl="5" w:tplc="58246377" w:tentative="1">
      <w:start w:val="1"/>
      <w:numFmt w:val="lowerRoman"/>
      <w:lvlText w:val="%6."/>
      <w:lvlJc w:val="right"/>
      <w:pPr>
        <w:ind w:left="4320" w:hanging="180"/>
      </w:pPr>
    </w:lvl>
    <w:lvl w:ilvl="6" w:tplc="58246377" w:tentative="1">
      <w:start w:val="1"/>
      <w:numFmt w:val="decimal"/>
      <w:lvlText w:val="%7."/>
      <w:lvlJc w:val="left"/>
      <w:pPr>
        <w:ind w:left="5040" w:hanging="360"/>
      </w:pPr>
    </w:lvl>
    <w:lvl w:ilvl="7" w:tplc="58246377" w:tentative="1">
      <w:start w:val="1"/>
      <w:numFmt w:val="lowerLetter"/>
      <w:lvlText w:val="%8."/>
      <w:lvlJc w:val="left"/>
      <w:pPr>
        <w:ind w:left="5760" w:hanging="360"/>
      </w:pPr>
    </w:lvl>
    <w:lvl w:ilvl="8" w:tplc="5824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1">
    <w:multiLevelType w:val="hybridMultilevel"/>
    <w:lvl w:ilvl="0" w:tplc="15048676">
      <w:start w:val="1"/>
      <w:numFmt w:val="decimal"/>
      <w:lvlText w:val="%1."/>
      <w:lvlJc w:val="left"/>
      <w:pPr>
        <w:ind w:left="720" w:hanging="360"/>
      </w:pPr>
    </w:lvl>
    <w:lvl w:ilvl="1" w:tplc="15048676" w:tentative="1">
      <w:start w:val="1"/>
      <w:numFmt w:val="lowerLetter"/>
      <w:lvlText w:val="%2."/>
      <w:lvlJc w:val="left"/>
      <w:pPr>
        <w:ind w:left="1440" w:hanging="360"/>
      </w:pPr>
    </w:lvl>
    <w:lvl w:ilvl="2" w:tplc="15048676" w:tentative="1">
      <w:start w:val="1"/>
      <w:numFmt w:val="lowerRoman"/>
      <w:lvlText w:val="%3."/>
      <w:lvlJc w:val="right"/>
      <w:pPr>
        <w:ind w:left="2160" w:hanging="180"/>
      </w:pPr>
    </w:lvl>
    <w:lvl w:ilvl="3" w:tplc="15048676" w:tentative="1">
      <w:start w:val="1"/>
      <w:numFmt w:val="decimal"/>
      <w:lvlText w:val="%4."/>
      <w:lvlJc w:val="left"/>
      <w:pPr>
        <w:ind w:left="2880" w:hanging="360"/>
      </w:pPr>
    </w:lvl>
    <w:lvl w:ilvl="4" w:tplc="15048676" w:tentative="1">
      <w:start w:val="1"/>
      <w:numFmt w:val="lowerLetter"/>
      <w:lvlText w:val="%5."/>
      <w:lvlJc w:val="left"/>
      <w:pPr>
        <w:ind w:left="3600" w:hanging="360"/>
      </w:pPr>
    </w:lvl>
    <w:lvl w:ilvl="5" w:tplc="15048676" w:tentative="1">
      <w:start w:val="1"/>
      <w:numFmt w:val="lowerRoman"/>
      <w:lvlText w:val="%6."/>
      <w:lvlJc w:val="right"/>
      <w:pPr>
        <w:ind w:left="4320" w:hanging="180"/>
      </w:pPr>
    </w:lvl>
    <w:lvl w:ilvl="6" w:tplc="15048676" w:tentative="1">
      <w:start w:val="1"/>
      <w:numFmt w:val="decimal"/>
      <w:lvlText w:val="%7."/>
      <w:lvlJc w:val="left"/>
      <w:pPr>
        <w:ind w:left="5040" w:hanging="360"/>
      </w:pPr>
    </w:lvl>
    <w:lvl w:ilvl="7" w:tplc="15048676" w:tentative="1">
      <w:start w:val="1"/>
      <w:numFmt w:val="lowerLetter"/>
      <w:lvlText w:val="%8."/>
      <w:lvlJc w:val="left"/>
      <w:pPr>
        <w:ind w:left="5760" w:hanging="360"/>
      </w:pPr>
    </w:lvl>
    <w:lvl w:ilvl="8" w:tplc="15048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0">
    <w:multiLevelType w:val="hybridMultilevel"/>
    <w:lvl w:ilvl="0" w:tplc="29215715">
      <w:start w:val="1"/>
      <w:numFmt w:val="decimal"/>
      <w:lvlText w:val="%1."/>
      <w:lvlJc w:val="left"/>
      <w:pPr>
        <w:ind w:left="720" w:hanging="360"/>
      </w:pPr>
    </w:lvl>
    <w:lvl w:ilvl="1" w:tplc="29215715" w:tentative="1">
      <w:start w:val="1"/>
      <w:numFmt w:val="lowerLetter"/>
      <w:lvlText w:val="%2."/>
      <w:lvlJc w:val="left"/>
      <w:pPr>
        <w:ind w:left="1440" w:hanging="360"/>
      </w:pPr>
    </w:lvl>
    <w:lvl w:ilvl="2" w:tplc="29215715" w:tentative="1">
      <w:start w:val="1"/>
      <w:numFmt w:val="lowerRoman"/>
      <w:lvlText w:val="%3."/>
      <w:lvlJc w:val="right"/>
      <w:pPr>
        <w:ind w:left="2160" w:hanging="180"/>
      </w:pPr>
    </w:lvl>
    <w:lvl w:ilvl="3" w:tplc="29215715" w:tentative="1">
      <w:start w:val="1"/>
      <w:numFmt w:val="decimal"/>
      <w:lvlText w:val="%4."/>
      <w:lvlJc w:val="left"/>
      <w:pPr>
        <w:ind w:left="2880" w:hanging="360"/>
      </w:pPr>
    </w:lvl>
    <w:lvl w:ilvl="4" w:tplc="29215715" w:tentative="1">
      <w:start w:val="1"/>
      <w:numFmt w:val="lowerLetter"/>
      <w:lvlText w:val="%5."/>
      <w:lvlJc w:val="left"/>
      <w:pPr>
        <w:ind w:left="3600" w:hanging="360"/>
      </w:pPr>
    </w:lvl>
    <w:lvl w:ilvl="5" w:tplc="29215715" w:tentative="1">
      <w:start w:val="1"/>
      <w:numFmt w:val="lowerRoman"/>
      <w:lvlText w:val="%6."/>
      <w:lvlJc w:val="right"/>
      <w:pPr>
        <w:ind w:left="4320" w:hanging="180"/>
      </w:pPr>
    </w:lvl>
    <w:lvl w:ilvl="6" w:tplc="29215715" w:tentative="1">
      <w:start w:val="1"/>
      <w:numFmt w:val="decimal"/>
      <w:lvlText w:val="%7."/>
      <w:lvlJc w:val="left"/>
      <w:pPr>
        <w:ind w:left="5040" w:hanging="360"/>
      </w:pPr>
    </w:lvl>
    <w:lvl w:ilvl="7" w:tplc="29215715" w:tentative="1">
      <w:start w:val="1"/>
      <w:numFmt w:val="lowerLetter"/>
      <w:lvlText w:val="%8."/>
      <w:lvlJc w:val="left"/>
      <w:pPr>
        <w:ind w:left="5760" w:hanging="360"/>
      </w:pPr>
    </w:lvl>
    <w:lvl w:ilvl="8" w:tplc="29215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9">
    <w:multiLevelType w:val="hybridMultilevel"/>
    <w:lvl w:ilvl="0" w:tplc="23482758">
      <w:start w:val="1"/>
      <w:numFmt w:val="decimal"/>
      <w:lvlText w:val="%1."/>
      <w:lvlJc w:val="left"/>
      <w:pPr>
        <w:ind w:left="720" w:hanging="360"/>
      </w:pPr>
    </w:lvl>
    <w:lvl w:ilvl="1" w:tplc="23482758" w:tentative="1">
      <w:start w:val="1"/>
      <w:numFmt w:val="lowerLetter"/>
      <w:lvlText w:val="%2."/>
      <w:lvlJc w:val="left"/>
      <w:pPr>
        <w:ind w:left="1440" w:hanging="360"/>
      </w:pPr>
    </w:lvl>
    <w:lvl w:ilvl="2" w:tplc="23482758" w:tentative="1">
      <w:start w:val="1"/>
      <w:numFmt w:val="lowerRoman"/>
      <w:lvlText w:val="%3."/>
      <w:lvlJc w:val="right"/>
      <w:pPr>
        <w:ind w:left="2160" w:hanging="180"/>
      </w:pPr>
    </w:lvl>
    <w:lvl w:ilvl="3" w:tplc="23482758" w:tentative="1">
      <w:start w:val="1"/>
      <w:numFmt w:val="decimal"/>
      <w:lvlText w:val="%4."/>
      <w:lvlJc w:val="left"/>
      <w:pPr>
        <w:ind w:left="2880" w:hanging="360"/>
      </w:pPr>
    </w:lvl>
    <w:lvl w:ilvl="4" w:tplc="23482758" w:tentative="1">
      <w:start w:val="1"/>
      <w:numFmt w:val="lowerLetter"/>
      <w:lvlText w:val="%5."/>
      <w:lvlJc w:val="left"/>
      <w:pPr>
        <w:ind w:left="3600" w:hanging="360"/>
      </w:pPr>
    </w:lvl>
    <w:lvl w:ilvl="5" w:tplc="23482758" w:tentative="1">
      <w:start w:val="1"/>
      <w:numFmt w:val="lowerRoman"/>
      <w:lvlText w:val="%6."/>
      <w:lvlJc w:val="right"/>
      <w:pPr>
        <w:ind w:left="4320" w:hanging="180"/>
      </w:pPr>
    </w:lvl>
    <w:lvl w:ilvl="6" w:tplc="23482758" w:tentative="1">
      <w:start w:val="1"/>
      <w:numFmt w:val="decimal"/>
      <w:lvlText w:val="%7."/>
      <w:lvlJc w:val="left"/>
      <w:pPr>
        <w:ind w:left="5040" w:hanging="360"/>
      </w:pPr>
    </w:lvl>
    <w:lvl w:ilvl="7" w:tplc="23482758" w:tentative="1">
      <w:start w:val="1"/>
      <w:numFmt w:val="lowerLetter"/>
      <w:lvlText w:val="%8."/>
      <w:lvlJc w:val="left"/>
      <w:pPr>
        <w:ind w:left="5760" w:hanging="360"/>
      </w:pPr>
    </w:lvl>
    <w:lvl w:ilvl="8" w:tplc="2348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8">
    <w:multiLevelType w:val="hybridMultilevel"/>
    <w:lvl w:ilvl="0" w:tplc="53352044">
      <w:start w:val="1"/>
      <w:numFmt w:val="decimal"/>
      <w:lvlText w:val="%1."/>
      <w:lvlJc w:val="left"/>
      <w:pPr>
        <w:ind w:left="720" w:hanging="360"/>
      </w:pPr>
    </w:lvl>
    <w:lvl w:ilvl="1" w:tplc="53352044" w:tentative="1">
      <w:start w:val="1"/>
      <w:numFmt w:val="lowerLetter"/>
      <w:lvlText w:val="%2."/>
      <w:lvlJc w:val="left"/>
      <w:pPr>
        <w:ind w:left="1440" w:hanging="360"/>
      </w:pPr>
    </w:lvl>
    <w:lvl w:ilvl="2" w:tplc="53352044" w:tentative="1">
      <w:start w:val="1"/>
      <w:numFmt w:val="lowerRoman"/>
      <w:lvlText w:val="%3."/>
      <w:lvlJc w:val="right"/>
      <w:pPr>
        <w:ind w:left="2160" w:hanging="180"/>
      </w:pPr>
    </w:lvl>
    <w:lvl w:ilvl="3" w:tplc="53352044" w:tentative="1">
      <w:start w:val="1"/>
      <w:numFmt w:val="decimal"/>
      <w:lvlText w:val="%4."/>
      <w:lvlJc w:val="left"/>
      <w:pPr>
        <w:ind w:left="2880" w:hanging="360"/>
      </w:pPr>
    </w:lvl>
    <w:lvl w:ilvl="4" w:tplc="53352044" w:tentative="1">
      <w:start w:val="1"/>
      <w:numFmt w:val="lowerLetter"/>
      <w:lvlText w:val="%5."/>
      <w:lvlJc w:val="left"/>
      <w:pPr>
        <w:ind w:left="3600" w:hanging="360"/>
      </w:pPr>
    </w:lvl>
    <w:lvl w:ilvl="5" w:tplc="53352044" w:tentative="1">
      <w:start w:val="1"/>
      <w:numFmt w:val="lowerRoman"/>
      <w:lvlText w:val="%6."/>
      <w:lvlJc w:val="right"/>
      <w:pPr>
        <w:ind w:left="4320" w:hanging="180"/>
      </w:pPr>
    </w:lvl>
    <w:lvl w:ilvl="6" w:tplc="53352044" w:tentative="1">
      <w:start w:val="1"/>
      <w:numFmt w:val="decimal"/>
      <w:lvlText w:val="%7."/>
      <w:lvlJc w:val="left"/>
      <w:pPr>
        <w:ind w:left="5040" w:hanging="360"/>
      </w:pPr>
    </w:lvl>
    <w:lvl w:ilvl="7" w:tplc="53352044" w:tentative="1">
      <w:start w:val="1"/>
      <w:numFmt w:val="lowerLetter"/>
      <w:lvlText w:val="%8."/>
      <w:lvlJc w:val="left"/>
      <w:pPr>
        <w:ind w:left="5760" w:hanging="360"/>
      </w:pPr>
    </w:lvl>
    <w:lvl w:ilvl="8" w:tplc="5335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7">
    <w:multiLevelType w:val="hybridMultilevel"/>
    <w:lvl w:ilvl="0" w:tplc="61770253">
      <w:start w:val="1"/>
      <w:numFmt w:val="decimal"/>
      <w:lvlText w:val="%1."/>
      <w:lvlJc w:val="left"/>
      <w:pPr>
        <w:ind w:left="720" w:hanging="360"/>
      </w:pPr>
    </w:lvl>
    <w:lvl w:ilvl="1" w:tplc="61770253" w:tentative="1">
      <w:start w:val="1"/>
      <w:numFmt w:val="lowerLetter"/>
      <w:lvlText w:val="%2."/>
      <w:lvlJc w:val="left"/>
      <w:pPr>
        <w:ind w:left="1440" w:hanging="360"/>
      </w:pPr>
    </w:lvl>
    <w:lvl w:ilvl="2" w:tplc="61770253" w:tentative="1">
      <w:start w:val="1"/>
      <w:numFmt w:val="lowerRoman"/>
      <w:lvlText w:val="%3."/>
      <w:lvlJc w:val="right"/>
      <w:pPr>
        <w:ind w:left="2160" w:hanging="180"/>
      </w:pPr>
    </w:lvl>
    <w:lvl w:ilvl="3" w:tplc="61770253" w:tentative="1">
      <w:start w:val="1"/>
      <w:numFmt w:val="decimal"/>
      <w:lvlText w:val="%4."/>
      <w:lvlJc w:val="left"/>
      <w:pPr>
        <w:ind w:left="2880" w:hanging="360"/>
      </w:pPr>
    </w:lvl>
    <w:lvl w:ilvl="4" w:tplc="61770253" w:tentative="1">
      <w:start w:val="1"/>
      <w:numFmt w:val="lowerLetter"/>
      <w:lvlText w:val="%5."/>
      <w:lvlJc w:val="left"/>
      <w:pPr>
        <w:ind w:left="3600" w:hanging="360"/>
      </w:pPr>
    </w:lvl>
    <w:lvl w:ilvl="5" w:tplc="61770253" w:tentative="1">
      <w:start w:val="1"/>
      <w:numFmt w:val="lowerRoman"/>
      <w:lvlText w:val="%6."/>
      <w:lvlJc w:val="right"/>
      <w:pPr>
        <w:ind w:left="4320" w:hanging="180"/>
      </w:pPr>
    </w:lvl>
    <w:lvl w:ilvl="6" w:tplc="61770253" w:tentative="1">
      <w:start w:val="1"/>
      <w:numFmt w:val="decimal"/>
      <w:lvlText w:val="%7."/>
      <w:lvlJc w:val="left"/>
      <w:pPr>
        <w:ind w:left="5040" w:hanging="360"/>
      </w:pPr>
    </w:lvl>
    <w:lvl w:ilvl="7" w:tplc="61770253" w:tentative="1">
      <w:start w:val="1"/>
      <w:numFmt w:val="lowerLetter"/>
      <w:lvlText w:val="%8."/>
      <w:lvlJc w:val="left"/>
      <w:pPr>
        <w:ind w:left="5760" w:hanging="360"/>
      </w:pPr>
    </w:lvl>
    <w:lvl w:ilvl="8" w:tplc="6177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6">
    <w:multiLevelType w:val="hybridMultilevel"/>
    <w:lvl w:ilvl="0" w:tplc="24717620">
      <w:start w:val="1"/>
      <w:numFmt w:val="decimal"/>
      <w:lvlText w:val="%1."/>
      <w:lvlJc w:val="left"/>
      <w:pPr>
        <w:ind w:left="720" w:hanging="360"/>
      </w:pPr>
    </w:lvl>
    <w:lvl w:ilvl="1" w:tplc="24717620" w:tentative="1">
      <w:start w:val="1"/>
      <w:numFmt w:val="lowerLetter"/>
      <w:lvlText w:val="%2."/>
      <w:lvlJc w:val="left"/>
      <w:pPr>
        <w:ind w:left="1440" w:hanging="360"/>
      </w:pPr>
    </w:lvl>
    <w:lvl w:ilvl="2" w:tplc="24717620" w:tentative="1">
      <w:start w:val="1"/>
      <w:numFmt w:val="lowerRoman"/>
      <w:lvlText w:val="%3."/>
      <w:lvlJc w:val="right"/>
      <w:pPr>
        <w:ind w:left="2160" w:hanging="180"/>
      </w:pPr>
    </w:lvl>
    <w:lvl w:ilvl="3" w:tplc="24717620" w:tentative="1">
      <w:start w:val="1"/>
      <w:numFmt w:val="decimal"/>
      <w:lvlText w:val="%4."/>
      <w:lvlJc w:val="left"/>
      <w:pPr>
        <w:ind w:left="2880" w:hanging="360"/>
      </w:pPr>
    </w:lvl>
    <w:lvl w:ilvl="4" w:tplc="24717620" w:tentative="1">
      <w:start w:val="1"/>
      <w:numFmt w:val="lowerLetter"/>
      <w:lvlText w:val="%5."/>
      <w:lvlJc w:val="left"/>
      <w:pPr>
        <w:ind w:left="3600" w:hanging="360"/>
      </w:pPr>
    </w:lvl>
    <w:lvl w:ilvl="5" w:tplc="24717620" w:tentative="1">
      <w:start w:val="1"/>
      <w:numFmt w:val="lowerRoman"/>
      <w:lvlText w:val="%6."/>
      <w:lvlJc w:val="right"/>
      <w:pPr>
        <w:ind w:left="4320" w:hanging="180"/>
      </w:pPr>
    </w:lvl>
    <w:lvl w:ilvl="6" w:tplc="24717620" w:tentative="1">
      <w:start w:val="1"/>
      <w:numFmt w:val="decimal"/>
      <w:lvlText w:val="%7."/>
      <w:lvlJc w:val="left"/>
      <w:pPr>
        <w:ind w:left="5040" w:hanging="360"/>
      </w:pPr>
    </w:lvl>
    <w:lvl w:ilvl="7" w:tplc="24717620" w:tentative="1">
      <w:start w:val="1"/>
      <w:numFmt w:val="lowerLetter"/>
      <w:lvlText w:val="%8."/>
      <w:lvlJc w:val="left"/>
      <w:pPr>
        <w:ind w:left="5760" w:hanging="360"/>
      </w:pPr>
    </w:lvl>
    <w:lvl w:ilvl="8" w:tplc="2471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5">
    <w:multiLevelType w:val="hybridMultilevel"/>
    <w:lvl w:ilvl="0" w:tplc="52172602">
      <w:start w:val="1"/>
      <w:numFmt w:val="decimal"/>
      <w:lvlText w:val="%1."/>
      <w:lvlJc w:val="left"/>
      <w:pPr>
        <w:ind w:left="720" w:hanging="360"/>
      </w:pPr>
    </w:lvl>
    <w:lvl w:ilvl="1" w:tplc="52172602" w:tentative="1">
      <w:start w:val="1"/>
      <w:numFmt w:val="lowerLetter"/>
      <w:lvlText w:val="%2."/>
      <w:lvlJc w:val="left"/>
      <w:pPr>
        <w:ind w:left="1440" w:hanging="360"/>
      </w:pPr>
    </w:lvl>
    <w:lvl w:ilvl="2" w:tplc="52172602" w:tentative="1">
      <w:start w:val="1"/>
      <w:numFmt w:val="lowerRoman"/>
      <w:lvlText w:val="%3."/>
      <w:lvlJc w:val="right"/>
      <w:pPr>
        <w:ind w:left="2160" w:hanging="180"/>
      </w:pPr>
    </w:lvl>
    <w:lvl w:ilvl="3" w:tplc="52172602" w:tentative="1">
      <w:start w:val="1"/>
      <w:numFmt w:val="decimal"/>
      <w:lvlText w:val="%4."/>
      <w:lvlJc w:val="left"/>
      <w:pPr>
        <w:ind w:left="2880" w:hanging="360"/>
      </w:pPr>
    </w:lvl>
    <w:lvl w:ilvl="4" w:tplc="52172602" w:tentative="1">
      <w:start w:val="1"/>
      <w:numFmt w:val="lowerLetter"/>
      <w:lvlText w:val="%5."/>
      <w:lvlJc w:val="left"/>
      <w:pPr>
        <w:ind w:left="3600" w:hanging="360"/>
      </w:pPr>
    </w:lvl>
    <w:lvl w:ilvl="5" w:tplc="52172602" w:tentative="1">
      <w:start w:val="1"/>
      <w:numFmt w:val="lowerRoman"/>
      <w:lvlText w:val="%6."/>
      <w:lvlJc w:val="right"/>
      <w:pPr>
        <w:ind w:left="4320" w:hanging="180"/>
      </w:pPr>
    </w:lvl>
    <w:lvl w:ilvl="6" w:tplc="52172602" w:tentative="1">
      <w:start w:val="1"/>
      <w:numFmt w:val="decimal"/>
      <w:lvlText w:val="%7."/>
      <w:lvlJc w:val="left"/>
      <w:pPr>
        <w:ind w:left="5040" w:hanging="360"/>
      </w:pPr>
    </w:lvl>
    <w:lvl w:ilvl="7" w:tplc="52172602" w:tentative="1">
      <w:start w:val="1"/>
      <w:numFmt w:val="lowerLetter"/>
      <w:lvlText w:val="%8."/>
      <w:lvlJc w:val="left"/>
      <w:pPr>
        <w:ind w:left="5760" w:hanging="360"/>
      </w:pPr>
    </w:lvl>
    <w:lvl w:ilvl="8" w:tplc="52172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4">
    <w:multiLevelType w:val="hybridMultilevel"/>
    <w:lvl w:ilvl="0" w:tplc="96782492">
      <w:start w:val="1"/>
      <w:numFmt w:val="decimal"/>
      <w:lvlText w:val="%1."/>
      <w:lvlJc w:val="left"/>
      <w:pPr>
        <w:ind w:left="720" w:hanging="360"/>
      </w:pPr>
    </w:lvl>
    <w:lvl w:ilvl="1" w:tplc="96782492" w:tentative="1">
      <w:start w:val="1"/>
      <w:numFmt w:val="lowerLetter"/>
      <w:lvlText w:val="%2."/>
      <w:lvlJc w:val="left"/>
      <w:pPr>
        <w:ind w:left="1440" w:hanging="360"/>
      </w:pPr>
    </w:lvl>
    <w:lvl w:ilvl="2" w:tplc="96782492" w:tentative="1">
      <w:start w:val="1"/>
      <w:numFmt w:val="lowerRoman"/>
      <w:lvlText w:val="%3."/>
      <w:lvlJc w:val="right"/>
      <w:pPr>
        <w:ind w:left="2160" w:hanging="180"/>
      </w:pPr>
    </w:lvl>
    <w:lvl w:ilvl="3" w:tplc="96782492" w:tentative="1">
      <w:start w:val="1"/>
      <w:numFmt w:val="decimal"/>
      <w:lvlText w:val="%4."/>
      <w:lvlJc w:val="left"/>
      <w:pPr>
        <w:ind w:left="2880" w:hanging="360"/>
      </w:pPr>
    </w:lvl>
    <w:lvl w:ilvl="4" w:tplc="96782492" w:tentative="1">
      <w:start w:val="1"/>
      <w:numFmt w:val="lowerLetter"/>
      <w:lvlText w:val="%5."/>
      <w:lvlJc w:val="left"/>
      <w:pPr>
        <w:ind w:left="3600" w:hanging="360"/>
      </w:pPr>
    </w:lvl>
    <w:lvl w:ilvl="5" w:tplc="96782492" w:tentative="1">
      <w:start w:val="1"/>
      <w:numFmt w:val="lowerRoman"/>
      <w:lvlText w:val="%6."/>
      <w:lvlJc w:val="right"/>
      <w:pPr>
        <w:ind w:left="4320" w:hanging="180"/>
      </w:pPr>
    </w:lvl>
    <w:lvl w:ilvl="6" w:tplc="96782492" w:tentative="1">
      <w:start w:val="1"/>
      <w:numFmt w:val="decimal"/>
      <w:lvlText w:val="%7."/>
      <w:lvlJc w:val="left"/>
      <w:pPr>
        <w:ind w:left="5040" w:hanging="360"/>
      </w:pPr>
    </w:lvl>
    <w:lvl w:ilvl="7" w:tplc="96782492" w:tentative="1">
      <w:start w:val="1"/>
      <w:numFmt w:val="lowerLetter"/>
      <w:lvlText w:val="%8."/>
      <w:lvlJc w:val="left"/>
      <w:pPr>
        <w:ind w:left="5760" w:hanging="360"/>
      </w:pPr>
    </w:lvl>
    <w:lvl w:ilvl="8" w:tplc="96782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3">
    <w:multiLevelType w:val="hybridMultilevel"/>
    <w:lvl w:ilvl="0" w:tplc="43064382">
      <w:start w:val="1"/>
      <w:numFmt w:val="decimal"/>
      <w:lvlText w:val="%1."/>
      <w:lvlJc w:val="left"/>
      <w:pPr>
        <w:ind w:left="720" w:hanging="360"/>
      </w:pPr>
    </w:lvl>
    <w:lvl w:ilvl="1" w:tplc="43064382" w:tentative="1">
      <w:start w:val="1"/>
      <w:numFmt w:val="lowerLetter"/>
      <w:lvlText w:val="%2."/>
      <w:lvlJc w:val="left"/>
      <w:pPr>
        <w:ind w:left="1440" w:hanging="360"/>
      </w:pPr>
    </w:lvl>
    <w:lvl w:ilvl="2" w:tplc="43064382" w:tentative="1">
      <w:start w:val="1"/>
      <w:numFmt w:val="lowerRoman"/>
      <w:lvlText w:val="%3."/>
      <w:lvlJc w:val="right"/>
      <w:pPr>
        <w:ind w:left="2160" w:hanging="180"/>
      </w:pPr>
    </w:lvl>
    <w:lvl w:ilvl="3" w:tplc="43064382" w:tentative="1">
      <w:start w:val="1"/>
      <w:numFmt w:val="decimal"/>
      <w:lvlText w:val="%4."/>
      <w:lvlJc w:val="left"/>
      <w:pPr>
        <w:ind w:left="2880" w:hanging="360"/>
      </w:pPr>
    </w:lvl>
    <w:lvl w:ilvl="4" w:tplc="43064382" w:tentative="1">
      <w:start w:val="1"/>
      <w:numFmt w:val="lowerLetter"/>
      <w:lvlText w:val="%5."/>
      <w:lvlJc w:val="left"/>
      <w:pPr>
        <w:ind w:left="3600" w:hanging="360"/>
      </w:pPr>
    </w:lvl>
    <w:lvl w:ilvl="5" w:tplc="43064382" w:tentative="1">
      <w:start w:val="1"/>
      <w:numFmt w:val="lowerRoman"/>
      <w:lvlText w:val="%6."/>
      <w:lvlJc w:val="right"/>
      <w:pPr>
        <w:ind w:left="4320" w:hanging="180"/>
      </w:pPr>
    </w:lvl>
    <w:lvl w:ilvl="6" w:tplc="43064382" w:tentative="1">
      <w:start w:val="1"/>
      <w:numFmt w:val="decimal"/>
      <w:lvlText w:val="%7."/>
      <w:lvlJc w:val="left"/>
      <w:pPr>
        <w:ind w:left="5040" w:hanging="360"/>
      </w:pPr>
    </w:lvl>
    <w:lvl w:ilvl="7" w:tplc="43064382" w:tentative="1">
      <w:start w:val="1"/>
      <w:numFmt w:val="lowerLetter"/>
      <w:lvlText w:val="%8."/>
      <w:lvlJc w:val="left"/>
      <w:pPr>
        <w:ind w:left="5760" w:hanging="360"/>
      </w:pPr>
    </w:lvl>
    <w:lvl w:ilvl="8" w:tplc="43064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2">
    <w:multiLevelType w:val="hybridMultilevel"/>
    <w:lvl w:ilvl="0" w:tplc="37769782">
      <w:start w:val="1"/>
      <w:numFmt w:val="decimal"/>
      <w:lvlText w:val="%1."/>
      <w:lvlJc w:val="left"/>
      <w:pPr>
        <w:ind w:left="720" w:hanging="360"/>
      </w:pPr>
    </w:lvl>
    <w:lvl w:ilvl="1" w:tplc="37769782" w:tentative="1">
      <w:start w:val="1"/>
      <w:numFmt w:val="lowerLetter"/>
      <w:lvlText w:val="%2."/>
      <w:lvlJc w:val="left"/>
      <w:pPr>
        <w:ind w:left="1440" w:hanging="360"/>
      </w:pPr>
    </w:lvl>
    <w:lvl w:ilvl="2" w:tplc="37769782" w:tentative="1">
      <w:start w:val="1"/>
      <w:numFmt w:val="lowerRoman"/>
      <w:lvlText w:val="%3."/>
      <w:lvlJc w:val="right"/>
      <w:pPr>
        <w:ind w:left="2160" w:hanging="180"/>
      </w:pPr>
    </w:lvl>
    <w:lvl w:ilvl="3" w:tplc="37769782" w:tentative="1">
      <w:start w:val="1"/>
      <w:numFmt w:val="decimal"/>
      <w:lvlText w:val="%4."/>
      <w:lvlJc w:val="left"/>
      <w:pPr>
        <w:ind w:left="2880" w:hanging="360"/>
      </w:pPr>
    </w:lvl>
    <w:lvl w:ilvl="4" w:tplc="37769782" w:tentative="1">
      <w:start w:val="1"/>
      <w:numFmt w:val="lowerLetter"/>
      <w:lvlText w:val="%5."/>
      <w:lvlJc w:val="left"/>
      <w:pPr>
        <w:ind w:left="3600" w:hanging="360"/>
      </w:pPr>
    </w:lvl>
    <w:lvl w:ilvl="5" w:tplc="37769782" w:tentative="1">
      <w:start w:val="1"/>
      <w:numFmt w:val="lowerRoman"/>
      <w:lvlText w:val="%6."/>
      <w:lvlJc w:val="right"/>
      <w:pPr>
        <w:ind w:left="4320" w:hanging="180"/>
      </w:pPr>
    </w:lvl>
    <w:lvl w:ilvl="6" w:tplc="37769782" w:tentative="1">
      <w:start w:val="1"/>
      <w:numFmt w:val="decimal"/>
      <w:lvlText w:val="%7."/>
      <w:lvlJc w:val="left"/>
      <w:pPr>
        <w:ind w:left="5040" w:hanging="360"/>
      </w:pPr>
    </w:lvl>
    <w:lvl w:ilvl="7" w:tplc="37769782" w:tentative="1">
      <w:start w:val="1"/>
      <w:numFmt w:val="lowerLetter"/>
      <w:lvlText w:val="%8."/>
      <w:lvlJc w:val="left"/>
      <w:pPr>
        <w:ind w:left="5760" w:hanging="360"/>
      </w:pPr>
    </w:lvl>
    <w:lvl w:ilvl="8" w:tplc="37769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1">
    <w:multiLevelType w:val="hybridMultilevel"/>
    <w:lvl w:ilvl="0" w:tplc="47125728">
      <w:start w:val="1"/>
      <w:numFmt w:val="decimal"/>
      <w:lvlText w:val="%1."/>
      <w:lvlJc w:val="left"/>
      <w:pPr>
        <w:ind w:left="720" w:hanging="360"/>
      </w:pPr>
    </w:lvl>
    <w:lvl w:ilvl="1" w:tplc="47125728" w:tentative="1">
      <w:start w:val="1"/>
      <w:numFmt w:val="lowerLetter"/>
      <w:lvlText w:val="%2."/>
      <w:lvlJc w:val="left"/>
      <w:pPr>
        <w:ind w:left="1440" w:hanging="360"/>
      </w:pPr>
    </w:lvl>
    <w:lvl w:ilvl="2" w:tplc="47125728" w:tentative="1">
      <w:start w:val="1"/>
      <w:numFmt w:val="lowerRoman"/>
      <w:lvlText w:val="%3."/>
      <w:lvlJc w:val="right"/>
      <w:pPr>
        <w:ind w:left="2160" w:hanging="180"/>
      </w:pPr>
    </w:lvl>
    <w:lvl w:ilvl="3" w:tplc="47125728" w:tentative="1">
      <w:start w:val="1"/>
      <w:numFmt w:val="decimal"/>
      <w:lvlText w:val="%4."/>
      <w:lvlJc w:val="left"/>
      <w:pPr>
        <w:ind w:left="2880" w:hanging="360"/>
      </w:pPr>
    </w:lvl>
    <w:lvl w:ilvl="4" w:tplc="47125728" w:tentative="1">
      <w:start w:val="1"/>
      <w:numFmt w:val="lowerLetter"/>
      <w:lvlText w:val="%5."/>
      <w:lvlJc w:val="left"/>
      <w:pPr>
        <w:ind w:left="3600" w:hanging="360"/>
      </w:pPr>
    </w:lvl>
    <w:lvl w:ilvl="5" w:tplc="47125728" w:tentative="1">
      <w:start w:val="1"/>
      <w:numFmt w:val="lowerRoman"/>
      <w:lvlText w:val="%6."/>
      <w:lvlJc w:val="right"/>
      <w:pPr>
        <w:ind w:left="4320" w:hanging="180"/>
      </w:pPr>
    </w:lvl>
    <w:lvl w:ilvl="6" w:tplc="47125728" w:tentative="1">
      <w:start w:val="1"/>
      <w:numFmt w:val="decimal"/>
      <w:lvlText w:val="%7."/>
      <w:lvlJc w:val="left"/>
      <w:pPr>
        <w:ind w:left="5040" w:hanging="360"/>
      </w:pPr>
    </w:lvl>
    <w:lvl w:ilvl="7" w:tplc="47125728" w:tentative="1">
      <w:start w:val="1"/>
      <w:numFmt w:val="lowerLetter"/>
      <w:lvlText w:val="%8."/>
      <w:lvlJc w:val="left"/>
      <w:pPr>
        <w:ind w:left="5760" w:hanging="360"/>
      </w:pPr>
    </w:lvl>
    <w:lvl w:ilvl="8" w:tplc="4712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0">
    <w:multiLevelType w:val="hybridMultilevel"/>
    <w:lvl w:ilvl="0" w:tplc="85436425">
      <w:start w:val="1"/>
      <w:numFmt w:val="decimal"/>
      <w:lvlText w:val="%1."/>
      <w:lvlJc w:val="left"/>
      <w:pPr>
        <w:ind w:left="720" w:hanging="360"/>
      </w:pPr>
    </w:lvl>
    <w:lvl w:ilvl="1" w:tplc="85436425" w:tentative="1">
      <w:start w:val="1"/>
      <w:numFmt w:val="lowerLetter"/>
      <w:lvlText w:val="%2."/>
      <w:lvlJc w:val="left"/>
      <w:pPr>
        <w:ind w:left="1440" w:hanging="360"/>
      </w:pPr>
    </w:lvl>
    <w:lvl w:ilvl="2" w:tplc="85436425" w:tentative="1">
      <w:start w:val="1"/>
      <w:numFmt w:val="lowerRoman"/>
      <w:lvlText w:val="%3."/>
      <w:lvlJc w:val="right"/>
      <w:pPr>
        <w:ind w:left="2160" w:hanging="180"/>
      </w:pPr>
    </w:lvl>
    <w:lvl w:ilvl="3" w:tplc="85436425" w:tentative="1">
      <w:start w:val="1"/>
      <w:numFmt w:val="decimal"/>
      <w:lvlText w:val="%4."/>
      <w:lvlJc w:val="left"/>
      <w:pPr>
        <w:ind w:left="2880" w:hanging="360"/>
      </w:pPr>
    </w:lvl>
    <w:lvl w:ilvl="4" w:tplc="85436425" w:tentative="1">
      <w:start w:val="1"/>
      <w:numFmt w:val="lowerLetter"/>
      <w:lvlText w:val="%5."/>
      <w:lvlJc w:val="left"/>
      <w:pPr>
        <w:ind w:left="3600" w:hanging="360"/>
      </w:pPr>
    </w:lvl>
    <w:lvl w:ilvl="5" w:tplc="85436425" w:tentative="1">
      <w:start w:val="1"/>
      <w:numFmt w:val="lowerRoman"/>
      <w:lvlText w:val="%6."/>
      <w:lvlJc w:val="right"/>
      <w:pPr>
        <w:ind w:left="4320" w:hanging="180"/>
      </w:pPr>
    </w:lvl>
    <w:lvl w:ilvl="6" w:tplc="85436425" w:tentative="1">
      <w:start w:val="1"/>
      <w:numFmt w:val="decimal"/>
      <w:lvlText w:val="%7."/>
      <w:lvlJc w:val="left"/>
      <w:pPr>
        <w:ind w:left="5040" w:hanging="360"/>
      </w:pPr>
    </w:lvl>
    <w:lvl w:ilvl="7" w:tplc="85436425" w:tentative="1">
      <w:start w:val="1"/>
      <w:numFmt w:val="lowerLetter"/>
      <w:lvlText w:val="%8."/>
      <w:lvlJc w:val="left"/>
      <w:pPr>
        <w:ind w:left="5760" w:hanging="360"/>
      </w:pPr>
    </w:lvl>
    <w:lvl w:ilvl="8" w:tplc="8543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9">
    <w:multiLevelType w:val="hybridMultilevel"/>
    <w:lvl w:ilvl="0" w:tplc="92377481">
      <w:start w:val="1"/>
      <w:numFmt w:val="decimal"/>
      <w:lvlText w:val="%1."/>
      <w:lvlJc w:val="left"/>
      <w:pPr>
        <w:ind w:left="720" w:hanging="360"/>
      </w:pPr>
    </w:lvl>
    <w:lvl w:ilvl="1" w:tplc="92377481" w:tentative="1">
      <w:start w:val="1"/>
      <w:numFmt w:val="lowerLetter"/>
      <w:lvlText w:val="%2."/>
      <w:lvlJc w:val="left"/>
      <w:pPr>
        <w:ind w:left="1440" w:hanging="360"/>
      </w:pPr>
    </w:lvl>
    <w:lvl w:ilvl="2" w:tplc="92377481" w:tentative="1">
      <w:start w:val="1"/>
      <w:numFmt w:val="lowerRoman"/>
      <w:lvlText w:val="%3."/>
      <w:lvlJc w:val="right"/>
      <w:pPr>
        <w:ind w:left="2160" w:hanging="180"/>
      </w:pPr>
    </w:lvl>
    <w:lvl w:ilvl="3" w:tplc="92377481" w:tentative="1">
      <w:start w:val="1"/>
      <w:numFmt w:val="decimal"/>
      <w:lvlText w:val="%4."/>
      <w:lvlJc w:val="left"/>
      <w:pPr>
        <w:ind w:left="2880" w:hanging="360"/>
      </w:pPr>
    </w:lvl>
    <w:lvl w:ilvl="4" w:tplc="92377481" w:tentative="1">
      <w:start w:val="1"/>
      <w:numFmt w:val="lowerLetter"/>
      <w:lvlText w:val="%5."/>
      <w:lvlJc w:val="left"/>
      <w:pPr>
        <w:ind w:left="3600" w:hanging="360"/>
      </w:pPr>
    </w:lvl>
    <w:lvl w:ilvl="5" w:tplc="92377481" w:tentative="1">
      <w:start w:val="1"/>
      <w:numFmt w:val="lowerRoman"/>
      <w:lvlText w:val="%6."/>
      <w:lvlJc w:val="right"/>
      <w:pPr>
        <w:ind w:left="4320" w:hanging="180"/>
      </w:pPr>
    </w:lvl>
    <w:lvl w:ilvl="6" w:tplc="92377481" w:tentative="1">
      <w:start w:val="1"/>
      <w:numFmt w:val="decimal"/>
      <w:lvlText w:val="%7."/>
      <w:lvlJc w:val="left"/>
      <w:pPr>
        <w:ind w:left="5040" w:hanging="360"/>
      </w:pPr>
    </w:lvl>
    <w:lvl w:ilvl="7" w:tplc="92377481" w:tentative="1">
      <w:start w:val="1"/>
      <w:numFmt w:val="lowerLetter"/>
      <w:lvlText w:val="%8."/>
      <w:lvlJc w:val="left"/>
      <w:pPr>
        <w:ind w:left="5760" w:hanging="360"/>
      </w:pPr>
    </w:lvl>
    <w:lvl w:ilvl="8" w:tplc="92377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8">
    <w:multiLevelType w:val="hybridMultilevel"/>
    <w:lvl w:ilvl="0" w:tplc="25816201">
      <w:start w:val="1"/>
      <w:numFmt w:val="decimal"/>
      <w:lvlText w:val="%1."/>
      <w:lvlJc w:val="left"/>
      <w:pPr>
        <w:ind w:left="720" w:hanging="360"/>
      </w:pPr>
    </w:lvl>
    <w:lvl w:ilvl="1" w:tplc="25816201" w:tentative="1">
      <w:start w:val="1"/>
      <w:numFmt w:val="lowerLetter"/>
      <w:lvlText w:val="%2."/>
      <w:lvlJc w:val="left"/>
      <w:pPr>
        <w:ind w:left="1440" w:hanging="360"/>
      </w:pPr>
    </w:lvl>
    <w:lvl w:ilvl="2" w:tplc="25816201" w:tentative="1">
      <w:start w:val="1"/>
      <w:numFmt w:val="lowerRoman"/>
      <w:lvlText w:val="%3."/>
      <w:lvlJc w:val="right"/>
      <w:pPr>
        <w:ind w:left="2160" w:hanging="180"/>
      </w:pPr>
    </w:lvl>
    <w:lvl w:ilvl="3" w:tplc="25816201" w:tentative="1">
      <w:start w:val="1"/>
      <w:numFmt w:val="decimal"/>
      <w:lvlText w:val="%4."/>
      <w:lvlJc w:val="left"/>
      <w:pPr>
        <w:ind w:left="2880" w:hanging="360"/>
      </w:pPr>
    </w:lvl>
    <w:lvl w:ilvl="4" w:tplc="25816201" w:tentative="1">
      <w:start w:val="1"/>
      <w:numFmt w:val="lowerLetter"/>
      <w:lvlText w:val="%5."/>
      <w:lvlJc w:val="left"/>
      <w:pPr>
        <w:ind w:left="3600" w:hanging="360"/>
      </w:pPr>
    </w:lvl>
    <w:lvl w:ilvl="5" w:tplc="25816201" w:tentative="1">
      <w:start w:val="1"/>
      <w:numFmt w:val="lowerRoman"/>
      <w:lvlText w:val="%6."/>
      <w:lvlJc w:val="right"/>
      <w:pPr>
        <w:ind w:left="4320" w:hanging="180"/>
      </w:pPr>
    </w:lvl>
    <w:lvl w:ilvl="6" w:tplc="25816201" w:tentative="1">
      <w:start w:val="1"/>
      <w:numFmt w:val="decimal"/>
      <w:lvlText w:val="%7."/>
      <w:lvlJc w:val="left"/>
      <w:pPr>
        <w:ind w:left="5040" w:hanging="360"/>
      </w:pPr>
    </w:lvl>
    <w:lvl w:ilvl="7" w:tplc="25816201" w:tentative="1">
      <w:start w:val="1"/>
      <w:numFmt w:val="lowerLetter"/>
      <w:lvlText w:val="%8."/>
      <w:lvlJc w:val="left"/>
      <w:pPr>
        <w:ind w:left="5760" w:hanging="360"/>
      </w:pPr>
    </w:lvl>
    <w:lvl w:ilvl="8" w:tplc="25816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7">
    <w:multiLevelType w:val="hybridMultilevel"/>
    <w:lvl w:ilvl="0" w:tplc="23939838">
      <w:start w:val="1"/>
      <w:numFmt w:val="decimal"/>
      <w:lvlText w:val="%1."/>
      <w:lvlJc w:val="left"/>
      <w:pPr>
        <w:ind w:left="720" w:hanging="360"/>
      </w:pPr>
    </w:lvl>
    <w:lvl w:ilvl="1" w:tplc="23939838" w:tentative="1">
      <w:start w:val="1"/>
      <w:numFmt w:val="lowerLetter"/>
      <w:lvlText w:val="%2."/>
      <w:lvlJc w:val="left"/>
      <w:pPr>
        <w:ind w:left="1440" w:hanging="360"/>
      </w:pPr>
    </w:lvl>
    <w:lvl w:ilvl="2" w:tplc="23939838" w:tentative="1">
      <w:start w:val="1"/>
      <w:numFmt w:val="lowerRoman"/>
      <w:lvlText w:val="%3."/>
      <w:lvlJc w:val="right"/>
      <w:pPr>
        <w:ind w:left="2160" w:hanging="180"/>
      </w:pPr>
    </w:lvl>
    <w:lvl w:ilvl="3" w:tplc="23939838" w:tentative="1">
      <w:start w:val="1"/>
      <w:numFmt w:val="decimal"/>
      <w:lvlText w:val="%4."/>
      <w:lvlJc w:val="left"/>
      <w:pPr>
        <w:ind w:left="2880" w:hanging="360"/>
      </w:pPr>
    </w:lvl>
    <w:lvl w:ilvl="4" w:tplc="23939838" w:tentative="1">
      <w:start w:val="1"/>
      <w:numFmt w:val="lowerLetter"/>
      <w:lvlText w:val="%5."/>
      <w:lvlJc w:val="left"/>
      <w:pPr>
        <w:ind w:left="3600" w:hanging="360"/>
      </w:pPr>
    </w:lvl>
    <w:lvl w:ilvl="5" w:tplc="23939838" w:tentative="1">
      <w:start w:val="1"/>
      <w:numFmt w:val="lowerRoman"/>
      <w:lvlText w:val="%6."/>
      <w:lvlJc w:val="right"/>
      <w:pPr>
        <w:ind w:left="4320" w:hanging="180"/>
      </w:pPr>
    </w:lvl>
    <w:lvl w:ilvl="6" w:tplc="23939838" w:tentative="1">
      <w:start w:val="1"/>
      <w:numFmt w:val="decimal"/>
      <w:lvlText w:val="%7."/>
      <w:lvlJc w:val="left"/>
      <w:pPr>
        <w:ind w:left="5040" w:hanging="360"/>
      </w:pPr>
    </w:lvl>
    <w:lvl w:ilvl="7" w:tplc="23939838" w:tentative="1">
      <w:start w:val="1"/>
      <w:numFmt w:val="lowerLetter"/>
      <w:lvlText w:val="%8."/>
      <w:lvlJc w:val="left"/>
      <w:pPr>
        <w:ind w:left="5760" w:hanging="360"/>
      </w:pPr>
    </w:lvl>
    <w:lvl w:ilvl="8" w:tplc="2393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6">
    <w:multiLevelType w:val="hybridMultilevel"/>
    <w:lvl w:ilvl="0" w:tplc="91148281">
      <w:start w:val="1"/>
      <w:numFmt w:val="decimal"/>
      <w:lvlText w:val="%1."/>
      <w:lvlJc w:val="left"/>
      <w:pPr>
        <w:ind w:left="720" w:hanging="360"/>
      </w:pPr>
    </w:lvl>
    <w:lvl w:ilvl="1" w:tplc="91148281" w:tentative="1">
      <w:start w:val="1"/>
      <w:numFmt w:val="lowerLetter"/>
      <w:lvlText w:val="%2."/>
      <w:lvlJc w:val="left"/>
      <w:pPr>
        <w:ind w:left="1440" w:hanging="360"/>
      </w:pPr>
    </w:lvl>
    <w:lvl w:ilvl="2" w:tplc="91148281" w:tentative="1">
      <w:start w:val="1"/>
      <w:numFmt w:val="lowerRoman"/>
      <w:lvlText w:val="%3."/>
      <w:lvlJc w:val="right"/>
      <w:pPr>
        <w:ind w:left="2160" w:hanging="180"/>
      </w:pPr>
    </w:lvl>
    <w:lvl w:ilvl="3" w:tplc="91148281" w:tentative="1">
      <w:start w:val="1"/>
      <w:numFmt w:val="decimal"/>
      <w:lvlText w:val="%4."/>
      <w:lvlJc w:val="left"/>
      <w:pPr>
        <w:ind w:left="2880" w:hanging="360"/>
      </w:pPr>
    </w:lvl>
    <w:lvl w:ilvl="4" w:tplc="91148281" w:tentative="1">
      <w:start w:val="1"/>
      <w:numFmt w:val="lowerLetter"/>
      <w:lvlText w:val="%5."/>
      <w:lvlJc w:val="left"/>
      <w:pPr>
        <w:ind w:left="3600" w:hanging="360"/>
      </w:pPr>
    </w:lvl>
    <w:lvl w:ilvl="5" w:tplc="91148281" w:tentative="1">
      <w:start w:val="1"/>
      <w:numFmt w:val="lowerRoman"/>
      <w:lvlText w:val="%6."/>
      <w:lvlJc w:val="right"/>
      <w:pPr>
        <w:ind w:left="4320" w:hanging="180"/>
      </w:pPr>
    </w:lvl>
    <w:lvl w:ilvl="6" w:tplc="91148281" w:tentative="1">
      <w:start w:val="1"/>
      <w:numFmt w:val="decimal"/>
      <w:lvlText w:val="%7."/>
      <w:lvlJc w:val="left"/>
      <w:pPr>
        <w:ind w:left="5040" w:hanging="360"/>
      </w:pPr>
    </w:lvl>
    <w:lvl w:ilvl="7" w:tplc="91148281" w:tentative="1">
      <w:start w:val="1"/>
      <w:numFmt w:val="lowerLetter"/>
      <w:lvlText w:val="%8."/>
      <w:lvlJc w:val="left"/>
      <w:pPr>
        <w:ind w:left="5760" w:hanging="360"/>
      </w:pPr>
    </w:lvl>
    <w:lvl w:ilvl="8" w:tplc="9114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5">
    <w:multiLevelType w:val="hybridMultilevel"/>
    <w:lvl w:ilvl="0" w:tplc="97509246">
      <w:start w:val="1"/>
      <w:numFmt w:val="decimal"/>
      <w:lvlText w:val="%1."/>
      <w:lvlJc w:val="left"/>
      <w:pPr>
        <w:ind w:left="720" w:hanging="360"/>
      </w:pPr>
    </w:lvl>
    <w:lvl w:ilvl="1" w:tplc="97509246" w:tentative="1">
      <w:start w:val="1"/>
      <w:numFmt w:val="lowerLetter"/>
      <w:lvlText w:val="%2."/>
      <w:lvlJc w:val="left"/>
      <w:pPr>
        <w:ind w:left="1440" w:hanging="360"/>
      </w:pPr>
    </w:lvl>
    <w:lvl w:ilvl="2" w:tplc="97509246" w:tentative="1">
      <w:start w:val="1"/>
      <w:numFmt w:val="lowerRoman"/>
      <w:lvlText w:val="%3."/>
      <w:lvlJc w:val="right"/>
      <w:pPr>
        <w:ind w:left="2160" w:hanging="180"/>
      </w:pPr>
    </w:lvl>
    <w:lvl w:ilvl="3" w:tplc="97509246" w:tentative="1">
      <w:start w:val="1"/>
      <w:numFmt w:val="decimal"/>
      <w:lvlText w:val="%4."/>
      <w:lvlJc w:val="left"/>
      <w:pPr>
        <w:ind w:left="2880" w:hanging="360"/>
      </w:pPr>
    </w:lvl>
    <w:lvl w:ilvl="4" w:tplc="97509246" w:tentative="1">
      <w:start w:val="1"/>
      <w:numFmt w:val="lowerLetter"/>
      <w:lvlText w:val="%5."/>
      <w:lvlJc w:val="left"/>
      <w:pPr>
        <w:ind w:left="3600" w:hanging="360"/>
      </w:pPr>
    </w:lvl>
    <w:lvl w:ilvl="5" w:tplc="97509246" w:tentative="1">
      <w:start w:val="1"/>
      <w:numFmt w:val="lowerRoman"/>
      <w:lvlText w:val="%6."/>
      <w:lvlJc w:val="right"/>
      <w:pPr>
        <w:ind w:left="4320" w:hanging="180"/>
      </w:pPr>
    </w:lvl>
    <w:lvl w:ilvl="6" w:tplc="97509246" w:tentative="1">
      <w:start w:val="1"/>
      <w:numFmt w:val="decimal"/>
      <w:lvlText w:val="%7."/>
      <w:lvlJc w:val="left"/>
      <w:pPr>
        <w:ind w:left="5040" w:hanging="360"/>
      </w:pPr>
    </w:lvl>
    <w:lvl w:ilvl="7" w:tplc="97509246" w:tentative="1">
      <w:start w:val="1"/>
      <w:numFmt w:val="lowerLetter"/>
      <w:lvlText w:val="%8."/>
      <w:lvlJc w:val="left"/>
      <w:pPr>
        <w:ind w:left="5760" w:hanging="360"/>
      </w:pPr>
    </w:lvl>
    <w:lvl w:ilvl="8" w:tplc="9750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4">
    <w:multiLevelType w:val="hybridMultilevel"/>
    <w:lvl w:ilvl="0" w:tplc="41658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074">
    <w:abstractNumId w:val="26074"/>
  </w:num>
  <w:num w:numId="26075">
    <w:abstractNumId w:val="26075"/>
  </w:num>
  <w:num w:numId="26076">
    <w:abstractNumId w:val="26076"/>
  </w:num>
  <w:num w:numId="26077">
    <w:abstractNumId w:val="26077"/>
  </w:num>
  <w:num w:numId="26078">
    <w:abstractNumId w:val="26078"/>
  </w:num>
  <w:num w:numId="26079">
    <w:abstractNumId w:val="26079"/>
  </w:num>
  <w:num w:numId="26080">
    <w:abstractNumId w:val="26080"/>
  </w:num>
  <w:num w:numId="26081">
    <w:abstractNumId w:val="26081"/>
  </w:num>
  <w:num w:numId="26082">
    <w:abstractNumId w:val="26082"/>
  </w:num>
  <w:num w:numId="26083">
    <w:abstractNumId w:val="26083"/>
  </w:num>
  <w:num w:numId="26084">
    <w:abstractNumId w:val="26084"/>
  </w:num>
  <w:num w:numId="26085">
    <w:abstractNumId w:val="26085"/>
  </w:num>
  <w:num w:numId="26086">
    <w:abstractNumId w:val="26086"/>
  </w:num>
  <w:num w:numId="26087">
    <w:abstractNumId w:val="26087"/>
  </w:num>
  <w:num w:numId="26088">
    <w:abstractNumId w:val="26088"/>
  </w:num>
  <w:num w:numId="26089">
    <w:abstractNumId w:val="26089"/>
  </w:num>
  <w:num w:numId="26090">
    <w:abstractNumId w:val="26090"/>
  </w:num>
  <w:num w:numId="26091">
    <w:abstractNumId w:val="26091"/>
  </w:num>
  <w:num w:numId="26092">
    <w:abstractNumId w:val="26092"/>
  </w:num>
  <w:num w:numId="26093">
    <w:abstractNumId w:val="26093"/>
  </w:num>
  <w:num w:numId="26094">
    <w:abstractNumId w:val="26094"/>
  </w:num>
  <w:num w:numId="26095">
    <w:abstractNumId w:val="26095"/>
  </w:num>
  <w:num w:numId="26096">
    <w:abstractNumId w:val="26096"/>
  </w:num>
  <w:num w:numId="26097">
    <w:abstractNumId w:val="26097"/>
  </w:num>
  <w:num w:numId="26098">
    <w:abstractNumId w:val="26098"/>
  </w:num>
  <w:num w:numId="26099">
    <w:abstractNumId w:val="26099"/>
  </w:num>
  <w:num w:numId="26100">
    <w:abstractNumId w:val="26100"/>
  </w:num>
  <w:num w:numId="26101">
    <w:abstractNumId w:val="26101"/>
  </w:num>
  <w:num w:numId="26102">
    <w:abstractNumId w:val="26102"/>
  </w:num>
  <w:num w:numId="26103">
    <w:abstractNumId w:val="26103"/>
  </w:num>
  <w:num w:numId="26104">
    <w:abstractNumId w:val="26104"/>
  </w:num>
  <w:num w:numId="26105">
    <w:abstractNumId w:val="26105"/>
  </w:num>
  <w:num w:numId="26106">
    <w:abstractNumId w:val="26106"/>
  </w:num>
  <w:num w:numId="26107">
    <w:abstractNumId w:val="26107"/>
  </w:num>
  <w:num w:numId="26108">
    <w:abstractNumId w:val="26108"/>
  </w:num>
  <w:num w:numId="26109">
    <w:abstractNumId w:val="26109"/>
  </w:num>
  <w:num w:numId="26110">
    <w:abstractNumId w:val="26110"/>
  </w:num>
  <w:num w:numId="26111">
    <w:abstractNumId w:val="26111"/>
  </w:num>
  <w:num w:numId="26112">
    <w:abstractNumId w:val="26112"/>
  </w:num>
  <w:num w:numId="26113">
    <w:abstractNumId w:val="26113"/>
  </w:num>
  <w:num w:numId="26114">
    <w:abstractNumId w:val="26114"/>
  </w:num>
  <w:num w:numId="26115">
    <w:abstractNumId w:val="26115"/>
  </w:num>
  <w:num w:numId="26116">
    <w:abstractNumId w:val="26116"/>
  </w:num>
  <w:num w:numId="26117">
    <w:abstractNumId w:val="26117"/>
  </w:num>
  <w:num w:numId="26118">
    <w:abstractNumId w:val="26118"/>
  </w:num>
  <w:num w:numId="26119">
    <w:abstractNumId w:val="26119"/>
  </w:num>
  <w:num w:numId="26120">
    <w:abstractNumId w:val="26120"/>
  </w:num>
  <w:num w:numId="26121">
    <w:abstractNumId w:val="26121"/>
  </w:num>
  <w:num w:numId="26122">
    <w:abstractNumId w:val="26122"/>
  </w:num>
  <w:num w:numId="26123">
    <w:abstractNumId w:val="26123"/>
  </w:num>
  <w:num w:numId="26124">
    <w:abstractNumId w:val="26124"/>
  </w:num>
  <w:num w:numId="26125">
    <w:abstractNumId w:val="26125"/>
  </w:num>
  <w:num w:numId="26126">
    <w:abstractNumId w:val="26126"/>
  </w:num>
  <w:num w:numId="26127">
    <w:abstractNumId w:val="26127"/>
  </w:num>
  <w:num w:numId="26128">
    <w:abstractNumId w:val="26128"/>
  </w:num>
  <w:num w:numId="26129">
    <w:abstractNumId w:val="261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4399620" Type="http://schemas.openxmlformats.org/officeDocument/2006/relationships/comments" Target="comments.xml"/><Relationship Id="rId668429476" Type="http://schemas.microsoft.com/office/2011/relationships/commentsExtended" Target="commentsExtended.xml"/><Relationship Id="rId96250317" Type="http://schemas.openxmlformats.org/officeDocument/2006/relationships/image" Target="media/imgrId96250317.jpg"/><Relationship Id="rId15386900c4110c714" Type="http://schemas.openxmlformats.org/officeDocument/2006/relationships/hyperlink" Target="https://iservice.lombardini.it/jsp/Template2/manuale.jsp?id=642&amp;parent=1273&amp;txts=3.3.2" TargetMode="External"/><Relationship Id="rId44466900c4110ccc8" Type="http://schemas.openxmlformats.org/officeDocument/2006/relationships/hyperlink" Target="https://iservice.lombardini.it/jsp/Template2/manuale.jsp?id=560&amp;parent=1273" TargetMode="External"/><Relationship Id="rId84946900c4110d077" Type="http://schemas.openxmlformats.org/officeDocument/2006/relationships/hyperlink" Target="https://iservice.lombardini.it/jsp/Template2/manuale.jsp?id=638&amp;parent=1273" TargetMode="External"/><Relationship Id="rId99556900c4110dc43" Type="http://schemas.openxmlformats.org/officeDocument/2006/relationships/hyperlink" Target="https://iservice.lombardini.it/jsp/Template2/manuale.jsp?id=573&amp;parent=1273" TargetMode="External"/><Relationship Id="rId72066900c41136f22" Type="http://schemas.openxmlformats.org/officeDocument/2006/relationships/hyperlink" Target="https://iservice.lombardini.it/jsp/Template2/manuale.jsp?id=560&amp;parent=1273" TargetMode="External"/><Relationship Id="rId32236900c41144884" Type="http://schemas.openxmlformats.org/officeDocument/2006/relationships/hyperlink" Target="https://iservice.lombardini.it/jsp/Template2/manuale.jsp?id=199&amp;parent=1273" TargetMode="External"/><Relationship Id="rId28826900c4114cf5e" Type="http://schemas.openxmlformats.org/officeDocument/2006/relationships/hyperlink" Target="https://iservice.lombardini.it/jsp/Template2/manuale.jsp?id=560&amp;parent=1273" TargetMode="External"/><Relationship Id="rId94266900c41160900" Type="http://schemas.openxmlformats.org/officeDocument/2006/relationships/hyperlink" Target="https://iservice.lombardini.it/jsp/Template2/manuale.jsp?id=560&amp;parent=1273" TargetMode="External"/><Relationship Id="rId59196900c41177833" Type="http://schemas.openxmlformats.org/officeDocument/2006/relationships/hyperlink" Target="https://www.youtube.com/embed/slELtJW2bFE?showinfo=0&amp;rel=0" TargetMode="External"/><Relationship Id="rId74696900c4118055e" Type="http://schemas.openxmlformats.org/officeDocument/2006/relationships/hyperlink" Target="https://iservice.lombardini.it/jsp/Template2/manuale.jsp?id=603&amp;parent=1982" TargetMode="External"/><Relationship Id="rId96036900c411806e8" Type="http://schemas.openxmlformats.org/officeDocument/2006/relationships/hyperlink" Target="https://iservice.lombardini.it/jsp/Template2/manuale.jsp?id=612&amp;parent=1982" TargetMode="External"/><Relationship Id="rId77806900c411e31c1" Type="http://schemas.openxmlformats.org/officeDocument/2006/relationships/hyperlink" Target="https://www.youtube.com/embed/IVoumDwS7oY?showinfo=0&amp;rel=0" TargetMode="External"/><Relationship Id="rId43346900c411e9478" Type="http://schemas.openxmlformats.org/officeDocument/2006/relationships/hyperlink" Target="https://iservice.lombardini.it/jsp/Template2/manuale.jsp?id=199&amp;parent=1273" TargetMode="External"/><Relationship Id="rId80246900c411f0d1a" Type="http://schemas.openxmlformats.org/officeDocument/2006/relationships/hyperlink" Target="https://iservice.lombardini.it/jsp/Template2/manuale.jsp?id=642&amp;parent=1273&amp;txts=3.3.2" TargetMode="External"/><Relationship Id="rId69096900c411f1846" Type="http://schemas.openxmlformats.org/officeDocument/2006/relationships/hyperlink" Target="https://iservice.lombardini.it/jsp/Template2/manuale.jsp?id=573&amp;parent=1273" TargetMode="External"/><Relationship Id="rId85566900c411f1d70" Type="http://schemas.openxmlformats.org/officeDocument/2006/relationships/hyperlink" Target="https://iservice.lombardini.it/jsp/Template2/manuale.jsp?id=560&amp;parent=1273" TargetMode="External"/><Relationship Id="rId10276900c411f20b8" Type="http://schemas.openxmlformats.org/officeDocument/2006/relationships/hyperlink" Target="https://iservice.lombardini.it/jsp/Template2/manuale.jsp?id=638&amp;parent=1273" TargetMode="External"/><Relationship Id="rId52416900c412a24f6" Type="http://schemas.openxmlformats.org/officeDocument/2006/relationships/hyperlink" Target="https://iservice.lombardini.it/jsp/Template2/manuale.jsp?id=585&amp;parent=1273" TargetMode="External"/><Relationship Id="rId24426900c412a27c9" Type="http://schemas.openxmlformats.org/officeDocument/2006/relationships/hyperlink" Target="https://iservice.lombardini.it/jsp/Template2/manuale.jsp?id=573&amp;parent=1273" TargetMode="External"/><Relationship Id="rId76646900c412a2b45" Type="http://schemas.openxmlformats.org/officeDocument/2006/relationships/hyperlink" Target="https://iservice.lombardini.it/jsp/Template2/manuale.jsp?id=585&amp;parent=1273" TargetMode="External"/><Relationship Id="rId82916900c412b3fad" Type="http://schemas.openxmlformats.org/officeDocument/2006/relationships/hyperlink" Target="https://iservice.lombardini.it/jsp/Template2/manuale.jsp?id=573&amp;parent=1273" TargetMode="External"/><Relationship Id="rId87116900c412c712d" Type="http://schemas.openxmlformats.org/officeDocument/2006/relationships/hyperlink" Target="https://iservice.lombardini.it/jsp/Template2/manuale.jsp?id=638&amp;parent=1273" TargetMode="External"/><Relationship Id="rId35776900c412c74f6" Type="http://schemas.openxmlformats.org/officeDocument/2006/relationships/hyperlink" Target="https://iservice.lombardini.it/jsp/Template2/manuale.jsp?id=560&amp;parent=1273" TargetMode="External"/><Relationship Id="rId18256900c412c873c" Type="http://schemas.openxmlformats.org/officeDocument/2006/relationships/hyperlink" Target="https://iservice.lombardini.it/jsp/Template2/manuale.jsp?id=573&amp;parent=1273" TargetMode="External"/><Relationship Id="rId88716900c412ce645" Type="http://schemas.openxmlformats.org/officeDocument/2006/relationships/hyperlink" Target="https://iservice.lombardini.it/jsp/Template2/manuale.jsp?id=573&amp;parent=1273" TargetMode="External"/><Relationship Id="rId34096900c412e81f8" Type="http://schemas.openxmlformats.org/officeDocument/2006/relationships/hyperlink" Target="https://www.youtube.com/embed/jPnRSYu0sKM?showinfo=0&amp;rel=0" TargetMode="External"/><Relationship Id="rId19296900c412f0d8f" Type="http://schemas.openxmlformats.org/officeDocument/2006/relationships/hyperlink" Target="https://iservice.lombardini.it/jsp/Template2/manuale.jsp?id=638&amp;parent=1273" TargetMode="External"/><Relationship Id="rId96866900c4138037d" Type="http://schemas.openxmlformats.org/officeDocument/2006/relationships/hyperlink" Target="https://iservice.lombardini.it/jsp/Template2/manuale.jsp?id=573&amp;parent=1273" TargetMode="External"/><Relationship Id="rId78286900c4139fe84" Type="http://schemas.openxmlformats.org/officeDocument/2006/relationships/hyperlink" Target="https://iservice.lombardini.it/jsp/Template2/manuale.jsp?id=573&amp;parent=1273" TargetMode="External"/><Relationship Id="rId58266900c414dd708" Type="http://schemas.openxmlformats.org/officeDocument/2006/relationships/hyperlink" Target="https://www.youtube.com/embed/3ULD_PiHEaw?showinfo=0&amp;rel=0" TargetMode="External"/><Relationship Id="rId62616900c4168dae8" Type="http://schemas.openxmlformats.org/officeDocument/2006/relationships/hyperlink" Target="https://iservice.lombardini.it/jsp/Template2/manuale.jsp?id=553&amp;parent=1273" TargetMode="External"/><Relationship Id="rId86466900c41694a61" Type="http://schemas.openxmlformats.org/officeDocument/2006/relationships/hyperlink" Target="https://iservice.lombardini.it/jsp/Template2/manuale.jsp?id=642&amp;parent=1273&amp;txts=3.3.2" TargetMode="External"/><Relationship Id="rId97206900c416b8ac9" Type="http://schemas.openxmlformats.org/officeDocument/2006/relationships/hyperlink" Target="https://www.youtube.com/embed/tgDL1w2AUd0?showinfo=0&amp;rel=0" TargetMode="External"/><Relationship Id="rId78146900c416bf1ab" Type="http://schemas.openxmlformats.org/officeDocument/2006/relationships/hyperlink" Target="https://iservice.lombardini.it/jsp/Template2/manuale.jsp?id=638&amp;parent=1273" TargetMode="External"/><Relationship Id="rId60496900c416ecbad" Type="http://schemas.openxmlformats.org/officeDocument/2006/relationships/hyperlink" Target="https://www.youtube.com/embed/Zrhc5qTwPRM?showinfo=0&amp;rel=0" TargetMode="External"/><Relationship Id="rId85566900c416f3f4f" Type="http://schemas.openxmlformats.org/officeDocument/2006/relationships/hyperlink" Target="https://iservice.lombardini.it/jsp/Template2/manuale.jsp?id=642&amp;parent=1273&amp;txts=3.3.2" TargetMode="External"/><Relationship Id="rId62576900c4170033a" Type="http://schemas.openxmlformats.org/officeDocument/2006/relationships/hyperlink" Target="https://iservice.lombardini.it/jsp/Template2/manuale.jsp?id=584&amp;parent=1273" TargetMode="External"/><Relationship Id="rId55756900c41700c3d" Type="http://schemas.openxmlformats.org/officeDocument/2006/relationships/hyperlink" Target="https://iservice.lombardini.it/jsp/Template2/manuale.jsp?id=573&amp;parent=1273" TargetMode="External"/><Relationship Id="rId14256900c41747ca0" Type="http://schemas.openxmlformats.org/officeDocument/2006/relationships/hyperlink" Target="https://iservice.lombardini.it/jsp/Template2/manuale.jsp?id=573&amp;parent=1273" TargetMode="External"/><Relationship Id="rId53396900c4175b65a" Type="http://schemas.openxmlformats.org/officeDocument/2006/relationships/hyperlink" Target="https://iservice.lombardini.it/jsp/Template2/manuale.jsp?id=642&amp;parent=1273&amp;txts=3.3.2" TargetMode="External"/><Relationship Id="rId24016900c417891f5" Type="http://schemas.openxmlformats.org/officeDocument/2006/relationships/hyperlink" Target="https://iservice.lombardini.it/jsp/Template2/manuale.jsp?id=642&amp;parent=1273&amp;txts=3.3.2" TargetMode="External"/><Relationship Id="rId35846900c41789654" Type="http://schemas.openxmlformats.org/officeDocument/2006/relationships/hyperlink" Target="https://iservice.lombardini.it/jsp/Template2/manuale.jsp?id=553&amp;parent=1273" TargetMode="External"/><Relationship Id="rId20356900c4178987f" Type="http://schemas.openxmlformats.org/officeDocument/2006/relationships/hyperlink" Target="https://iservice.lombardini.it/jsp/Template2/manuale.jsp?id=554&amp;parent=1273" TargetMode="External"/><Relationship Id="rId53386900c417f40dd" Type="http://schemas.openxmlformats.org/officeDocument/2006/relationships/hyperlink" Target="https://iservice.lombardini.it/jsp/Template2/manuale.jsp?id=642&amp;parent=1273&amp;txts=3.3.2" TargetMode="External"/><Relationship Id="rId12146900c4110bdf4" Type="http://schemas.openxmlformats.org/officeDocument/2006/relationships/image" Target="media/imgrId12146900c4110bdf4.jpg"/><Relationship Id="rId54316900c4111763d" Type="http://schemas.openxmlformats.org/officeDocument/2006/relationships/image" Target="media/imgrId54316900c4111763d.jpg"/><Relationship Id="rId46966900c411315f5" Type="http://schemas.openxmlformats.org/officeDocument/2006/relationships/image" Target="media/imgrId46966900c411315f5.jpg"/><Relationship Id="rId94516900c411363cb" Type="http://schemas.openxmlformats.org/officeDocument/2006/relationships/image" Target="media/imgrId94516900c411363cb.jpg"/><Relationship Id="rId53186900c4113fb2f" Type="http://schemas.openxmlformats.org/officeDocument/2006/relationships/image" Target="media/imgrId53186900c4113fb2f.jpg"/><Relationship Id="rId60236900c41144105" Type="http://schemas.openxmlformats.org/officeDocument/2006/relationships/image" Target="media/imgrId60236900c41144105.jpg"/><Relationship Id="rId50216900c4114c5b9" Type="http://schemas.openxmlformats.org/officeDocument/2006/relationships/image" Target="media/imgrId50216900c4114c5b9.jpg"/><Relationship Id="rId63696900c411595c4" Type="http://schemas.openxmlformats.org/officeDocument/2006/relationships/image" Target="media/imgrId63696900c411595c4.jpg"/><Relationship Id="rId78616900c4115f35a" Type="http://schemas.openxmlformats.org/officeDocument/2006/relationships/image" Target="media/imgrId78616900c4115f35a.jpg"/><Relationship Id="rId79336900c4116c8b0" Type="http://schemas.openxmlformats.org/officeDocument/2006/relationships/image" Target="media/imgrId79336900c4116c8b0.jpg"/><Relationship Id="rId73096900c411772a3" Type="http://schemas.openxmlformats.org/officeDocument/2006/relationships/image" Target="media/imgrId73096900c411772a3.jpg"/><Relationship Id="rId74516900c4117de37" Type="http://schemas.openxmlformats.org/officeDocument/2006/relationships/image" Target="media/imgrId74516900c4117de37.jpg"/><Relationship Id="rId66006900c4118a8e0" Type="http://schemas.openxmlformats.org/officeDocument/2006/relationships/image" Target="media/imgrId66006900c4118a8e0.jpg"/><Relationship Id="rId60546900c4119ec1f" Type="http://schemas.openxmlformats.org/officeDocument/2006/relationships/image" Target="media/imgrId60546900c4119ec1f.jpg"/><Relationship Id="rId32316900c411ae986" Type="http://schemas.openxmlformats.org/officeDocument/2006/relationships/image" Target="media/imgrId32316900c411ae986.jpg"/><Relationship Id="rId27976900c411b2743" Type="http://schemas.openxmlformats.org/officeDocument/2006/relationships/image" Target="media/imgrId27976900c411b2743.jpg"/><Relationship Id="rId79246900c411bb0e6" Type="http://schemas.openxmlformats.org/officeDocument/2006/relationships/image" Target="media/imgrId79246900c411bb0e6.jpg"/><Relationship Id="rId51166900c411c54eb" Type="http://schemas.openxmlformats.org/officeDocument/2006/relationships/image" Target="media/imgrId51166900c411c54eb.jpg"/><Relationship Id="rId90916900c411ce788" Type="http://schemas.openxmlformats.org/officeDocument/2006/relationships/image" Target="media/imgrId90916900c411ce788.jpg"/><Relationship Id="rId87186900c411d5b41" Type="http://schemas.openxmlformats.org/officeDocument/2006/relationships/image" Target="media/imgrId87186900c411d5b41.jpg"/><Relationship Id="rId55856900c411e2bde" Type="http://schemas.openxmlformats.org/officeDocument/2006/relationships/image" Target="media/imgrId55856900c411e2bde.jpg"/><Relationship Id="rId47986900c411e8d1e" Type="http://schemas.openxmlformats.org/officeDocument/2006/relationships/image" Target="media/imgrId47986900c411e8d1e.jpg"/><Relationship Id="rId71446900c411f056b" Type="http://schemas.openxmlformats.org/officeDocument/2006/relationships/image" Target="media/imgrId71446900c411f056b.jpg"/><Relationship Id="rId99036900c412804e9" Type="http://schemas.openxmlformats.org/officeDocument/2006/relationships/image" Target="media/imgrId99036900c412804e9.jpg"/><Relationship Id="rId55106900c4128abb8" Type="http://schemas.openxmlformats.org/officeDocument/2006/relationships/image" Target="media/imgrId55106900c4128abb8.jpg"/><Relationship Id="rId13476900c412969ad" Type="http://schemas.openxmlformats.org/officeDocument/2006/relationships/image" Target="media/imgrId13476900c412969ad.jpg"/><Relationship Id="rId99016900c412a1b90" Type="http://schemas.openxmlformats.org/officeDocument/2006/relationships/image" Target="media/imgrId99016900c412a1b90.jpg"/><Relationship Id="rId57356900c412acd9d" Type="http://schemas.openxmlformats.org/officeDocument/2006/relationships/image" Target="media/imgrId57356900c412acd9d.jpg"/><Relationship Id="rId24926900c412b3434" Type="http://schemas.openxmlformats.org/officeDocument/2006/relationships/image" Target="media/imgrId24926900c412b3434.jpg"/><Relationship Id="rId14626900c412c0627" Type="http://schemas.openxmlformats.org/officeDocument/2006/relationships/image" Target="media/imgrId14626900c412c0627.jpg"/><Relationship Id="rId65446900c412c64b2" Type="http://schemas.openxmlformats.org/officeDocument/2006/relationships/image" Target="media/imgrId65446900c412c64b2.jpg"/><Relationship Id="rId73366900c412cddd9" Type="http://schemas.openxmlformats.org/officeDocument/2006/relationships/image" Target="media/imgrId73366900c412cddd9.jpg"/><Relationship Id="rId98706900c412dc099" Type="http://schemas.openxmlformats.org/officeDocument/2006/relationships/image" Target="media/imgrId98706900c412dc099.jpg"/><Relationship Id="rId61666900c412e7c67" Type="http://schemas.openxmlformats.org/officeDocument/2006/relationships/image" Target="media/imgrId61666900c412e7c67.jpg"/><Relationship Id="rId87996900c412f0613" Type="http://schemas.openxmlformats.org/officeDocument/2006/relationships/image" Target="media/imgrId87996900c412f0613.jpg"/><Relationship Id="rId61736900c41311775" Type="http://schemas.openxmlformats.org/officeDocument/2006/relationships/image" Target="media/imgrId61736900c41311775.jpg"/><Relationship Id="rId20286900c4137fc25" Type="http://schemas.openxmlformats.org/officeDocument/2006/relationships/image" Target="media/imgrId20286900c4137fc25.jpg"/><Relationship Id="rId94766900c41389a43" Type="http://schemas.openxmlformats.org/officeDocument/2006/relationships/image" Target="media/imgrId94766900c41389a43.jpg"/><Relationship Id="rId36336900c41390f52" Type="http://schemas.openxmlformats.org/officeDocument/2006/relationships/image" Target="media/imgrId36336900c41390f52.jpg"/><Relationship Id="rId91016900c4139eb3c" Type="http://schemas.openxmlformats.org/officeDocument/2006/relationships/image" Target="media/imgrId91016900c4139eb3c.jpg"/><Relationship Id="rId90706900c4141f6b4" Type="http://schemas.openxmlformats.org/officeDocument/2006/relationships/image" Target="media/imgrId90706900c4141f6b4.jpg"/><Relationship Id="rId92736900c4142f357" Type="http://schemas.openxmlformats.org/officeDocument/2006/relationships/image" Target="media/imgrId92736900c4142f357.jpg"/><Relationship Id="rId54066900c4144cee6" Type="http://schemas.openxmlformats.org/officeDocument/2006/relationships/image" Target="media/imgrId54066900c4144cee6.jpg"/><Relationship Id="rId64916900c4145b504" Type="http://schemas.openxmlformats.org/officeDocument/2006/relationships/image" Target="media/imgrId64916900c4145b504.jpg"/><Relationship Id="rId14426900c414dd093" Type="http://schemas.openxmlformats.org/officeDocument/2006/relationships/image" Target="media/imgrId14426900c414dd093.jpg"/><Relationship Id="rId85046900c414e78a6" Type="http://schemas.openxmlformats.org/officeDocument/2006/relationships/image" Target="media/imgrId85046900c414e78a6.jpg"/><Relationship Id="rId61826900c4151e06a" Type="http://schemas.openxmlformats.org/officeDocument/2006/relationships/image" Target="media/imgrId61826900c4151e06a.png"/><Relationship Id="rId93806900c4152da26" Type="http://schemas.openxmlformats.org/officeDocument/2006/relationships/image" Target="media/imgrId93806900c4152da26.png"/><Relationship Id="rId39796900c4153d83b" Type="http://schemas.openxmlformats.org/officeDocument/2006/relationships/image" Target="media/imgrId39796900c4153d83b.png"/><Relationship Id="rId96566900c4154c35a" Type="http://schemas.openxmlformats.org/officeDocument/2006/relationships/image" Target="media/imgrId96566900c4154c35a.png"/><Relationship Id="rId26266900c415608ac" Type="http://schemas.openxmlformats.org/officeDocument/2006/relationships/image" Target="media/imgrId26266900c415608ac.png"/><Relationship Id="rId88896900c41567943" Type="http://schemas.openxmlformats.org/officeDocument/2006/relationships/image" Target="media/imgrId88896900c41567943.jpg"/><Relationship Id="rId38476900c4157e3cd" Type="http://schemas.openxmlformats.org/officeDocument/2006/relationships/image" Target="media/imgrId38476900c4157e3cd.png"/><Relationship Id="rId89606900c415e14f4" Type="http://schemas.openxmlformats.org/officeDocument/2006/relationships/image" Target="media/imgrId89606900c415e14f4.png"/><Relationship Id="rId98806900c415f0779" Type="http://schemas.openxmlformats.org/officeDocument/2006/relationships/image" Target="media/imgrId98806900c415f0779.png"/><Relationship Id="rId24596900c41605873" Type="http://schemas.openxmlformats.org/officeDocument/2006/relationships/image" Target="media/imgrId24596900c41605873.png"/><Relationship Id="rId41346900c41616bad" Type="http://schemas.openxmlformats.org/officeDocument/2006/relationships/image" Target="media/imgrId41346900c41616bad.png"/><Relationship Id="rId90506900c41622411" Type="http://schemas.openxmlformats.org/officeDocument/2006/relationships/image" Target="media/imgrId90506900c41622411.png"/><Relationship Id="rId79246900c4162bda2" Type="http://schemas.openxmlformats.org/officeDocument/2006/relationships/image" Target="media/imgrId79246900c4162bda2.png"/><Relationship Id="rId94566900c4163741b" Type="http://schemas.openxmlformats.org/officeDocument/2006/relationships/image" Target="media/imgrId94566900c4163741b.png"/><Relationship Id="rId40656900c4163c54c" Type="http://schemas.openxmlformats.org/officeDocument/2006/relationships/image" Target="media/imgrId40656900c4163c54c.jpg"/><Relationship Id="rId51406900c4164a3eb" Type="http://schemas.openxmlformats.org/officeDocument/2006/relationships/image" Target="media/imgrId51406900c4164a3eb.png"/><Relationship Id="rId31176900c416562ff" Type="http://schemas.openxmlformats.org/officeDocument/2006/relationships/image" Target="media/imgrId31176900c416562ff.png"/><Relationship Id="rId78856900c41660278" Type="http://schemas.openxmlformats.org/officeDocument/2006/relationships/image" Target="media/imgrId78856900c41660278.png"/><Relationship Id="rId96256900c41666774" Type="http://schemas.openxmlformats.org/officeDocument/2006/relationships/image" Target="media/imgrId96256900c41666774.jpg"/><Relationship Id="rId84166900c41671c5c" Type="http://schemas.openxmlformats.org/officeDocument/2006/relationships/image" Target="media/imgrId84166900c41671c5c.png"/><Relationship Id="rId12186900c4167b991" Type="http://schemas.openxmlformats.org/officeDocument/2006/relationships/image" Target="media/imgrId12186900c4167b991.png"/><Relationship Id="rId93486900c416849d3" Type="http://schemas.openxmlformats.org/officeDocument/2006/relationships/image" Target="media/imgrId93486900c416849d3.png"/><Relationship Id="rId49026900c4168ce61" Type="http://schemas.openxmlformats.org/officeDocument/2006/relationships/image" Target="media/imgrId49026900c4168ce61.png"/><Relationship Id="rId95406900c4169418b" Type="http://schemas.openxmlformats.org/officeDocument/2006/relationships/image" Target="media/imgrId95406900c4169418b.jpg"/><Relationship Id="rId65786900c416a16bc" Type="http://schemas.openxmlformats.org/officeDocument/2006/relationships/image" Target="media/imgrId65786900c416a16bc.jpg"/><Relationship Id="rId78206900c416ac641" Type="http://schemas.openxmlformats.org/officeDocument/2006/relationships/image" Target="media/imgrId78206900c416ac641.jpg"/><Relationship Id="rId28306900c416b83fa" Type="http://schemas.openxmlformats.org/officeDocument/2006/relationships/image" Target="media/imgrId28306900c416b83fa.jpg"/><Relationship Id="rId29216900c416be221" Type="http://schemas.openxmlformats.org/officeDocument/2006/relationships/image" Target="media/imgrId29216900c416be221.jpg"/><Relationship Id="rId33936900c416caa85" Type="http://schemas.openxmlformats.org/officeDocument/2006/relationships/image" Target="media/imgrId33936900c416caa85.jpg"/><Relationship Id="rId71096900c416d6897" Type="http://schemas.openxmlformats.org/officeDocument/2006/relationships/image" Target="media/imgrId71096900c416d6897.jpg"/><Relationship Id="rId34146900c416e1cc7" Type="http://schemas.openxmlformats.org/officeDocument/2006/relationships/image" Target="media/imgrId34146900c416e1cc7.jpg"/><Relationship Id="rId71356900c416ec364" Type="http://schemas.openxmlformats.org/officeDocument/2006/relationships/image" Target="media/imgrId71356900c416ec364.png"/><Relationship Id="rId67036900c416f3606" Type="http://schemas.openxmlformats.org/officeDocument/2006/relationships/image" Target="media/imgrId67036900c416f3606.jpg"/><Relationship Id="rId45356900c4170c56b" Type="http://schemas.openxmlformats.org/officeDocument/2006/relationships/image" Target="media/imgrId45356900c4170c56b.jpg"/><Relationship Id="rId28196900c4171283a" Type="http://schemas.openxmlformats.org/officeDocument/2006/relationships/image" Target="media/imgrId28196900c4171283a.jpg"/><Relationship Id="rId26736900c4171f323" Type="http://schemas.openxmlformats.org/officeDocument/2006/relationships/image" Target="media/imgrId26736900c4171f323.jpg"/><Relationship Id="rId28186900c41729ff5" Type="http://schemas.openxmlformats.org/officeDocument/2006/relationships/image" Target="media/imgrId28186900c41729ff5.jpg"/><Relationship Id="rId70956900c41736493" Type="http://schemas.openxmlformats.org/officeDocument/2006/relationships/image" Target="media/imgrId70956900c41736493.jpg"/><Relationship Id="rId69826900c4173c492" Type="http://schemas.openxmlformats.org/officeDocument/2006/relationships/image" Target="media/imgrId69826900c4173c492.jpg"/><Relationship Id="rId47866900c4174755c" Type="http://schemas.openxmlformats.org/officeDocument/2006/relationships/image" Target="media/imgrId47866900c4174755c.jpg"/><Relationship Id="rId65946900c417543f9" Type="http://schemas.openxmlformats.org/officeDocument/2006/relationships/image" Target="media/imgrId65946900c417543f9.jpg"/><Relationship Id="rId80426900c4175ac47" Type="http://schemas.openxmlformats.org/officeDocument/2006/relationships/image" Target="media/imgrId80426900c4175ac47.jpg"/><Relationship Id="rId73296900c41765cec" Type="http://schemas.openxmlformats.org/officeDocument/2006/relationships/image" Target="media/imgrId73296900c41765cec.jpg"/><Relationship Id="rId31636900c4176f222" Type="http://schemas.openxmlformats.org/officeDocument/2006/relationships/image" Target="media/imgrId31636900c4176f222.jpg"/><Relationship Id="rId85076900c417758fa" Type="http://schemas.openxmlformats.org/officeDocument/2006/relationships/image" Target="media/imgrId85076900c417758fa.jpg"/><Relationship Id="rId54386900c4178255c" Type="http://schemas.openxmlformats.org/officeDocument/2006/relationships/image" Target="media/imgrId54386900c4178255c.jpg"/><Relationship Id="rId72666900c417889eb" Type="http://schemas.openxmlformats.org/officeDocument/2006/relationships/image" Target="media/imgrId72666900c417889eb.jpg"/><Relationship Id="rId68736900c417958bd" Type="http://schemas.openxmlformats.org/officeDocument/2006/relationships/image" Target="media/imgrId68736900c417958bd.jpg"/><Relationship Id="rId33336900c4179be2f" Type="http://schemas.openxmlformats.org/officeDocument/2006/relationships/image" Target="media/imgrId33336900c4179be2f.jpg"/><Relationship Id="rId43216900c417a8aa1" Type="http://schemas.openxmlformats.org/officeDocument/2006/relationships/image" Target="media/imgrId43216900c417a8aa1.jpg"/><Relationship Id="rId47936900c417b2fc7" Type="http://schemas.openxmlformats.org/officeDocument/2006/relationships/image" Target="media/imgrId47936900c417b2fc7.jpg"/><Relationship Id="rId21296900c417bf284" Type="http://schemas.openxmlformats.org/officeDocument/2006/relationships/image" Target="media/imgrId21296900c417bf284.jpg"/><Relationship Id="rId22486900c417ca0a2" Type="http://schemas.openxmlformats.org/officeDocument/2006/relationships/image" Target="media/imgrId22486900c417ca0a2.jpg"/><Relationship Id="rId45226900c417d2065" Type="http://schemas.openxmlformats.org/officeDocument/2006/relationships/image" Target="media/imgrId45226900c417d2065.jpg"/><Relationship Id="rId38736900c417e2b16" Type="http://schemas.openxmlformats.org/officeDocument/2006/relationships/image" Target="media/imgrId38736900c417e2b16.jpg"/><Relationship Id="rId47926900c417ed7f7" Type="http://schemas.openxmlformats.org/officeDocument/2006/relationships/image" Target="media/imgrId47926900c417ed7f7.jpg"/><Relationship Id="rId82416900c417f3723" Type="http://schemas.openxmlformats.org/officeDocument/2006/relationships/image" Target="media/imgrId82416900c417f3723.jpg"/><Relationship Id="rId61666900c41807332" Type="http://schemas.openxmlformats.org/officeDocument/2006/relationships/image" Target="media/imgrId61666900c41807332.jpg"/><Relationship Id="rId69966900c4181428b" Type="http://schemas.openxmlformats.org/officeDocument/2006/relationships/image" Target="media/imgrId69966900c4181428b.jpg"/><Relationship Id="rId43116900c4181f5c3" Type="http://schemas.openxmlformats.org/officeDocument/2006/relationships/image" Target="media/imgrId43116900c4181f5c3.jpg"/><Relationship Id="rId14316900c41826474" Type="http://schemas.openxmlformats.org/officeDocument/2006/relationships/image" Target="media/imgrId14316900c41826474.jpg"/><Relationship Id="rId65616900c4182e7ea" Type="http://schemas.openxmlformats.org/officeDocument/2006/relationships/image" Target="media/imgrId65616900c4182e7ea.png"/><Relationship Id="rId88586900c41837ed0" Type="http://schemas.openxmlformats.org/officeDocument/2006/relationships/image" Target="media/imgrId88586900c41837ed0.png"/><Relationship Id="rId65006900c418455bd" Type="http://schemas.openxmlformats.org/officeDocument/2006/relationships/image" Target="media/imgrId65006900c418455bd.jpg"/><Relationship Id="rId50346900c418513b4" Type="http://schemas.openxmlformats.org/officeDocument/2006/relationships/image" Target="media/imgrId50346900c418513b4.jpg"/><Relationship Id="rId24606900c4185c81d" Type="http://schemas.openxmlformats.org/officeDocument/2006/relationships/image" Target="media/imgrId24606900c4185c81d.jpg"/><Relationship Id="rId51386900c41865d9e" Type="http://schemas.openxmlformats.org/officeDocument/2006/relationships/image" Target="media/imgrId51386900c41865d9e.jpg"/><Relationship Id="rId16536900c4186e6c8" Type="http://schemas.openxmlformats.org/officeDocument/2006/relationships/image" Target="media/imgrId16536900c4186e6c8.jpg"/><Relationship Id="rId35516900c418797f5" Type="http://schemas.openxmlformats.org/officeDocument/2006/relationships/image" Target="media/imgrId35516900c418797f5.jpg"/><Relationship Id="rId60556900c4188384c" Type="http://schemas.openxmlformats.org/officeDocument/2006/relationships/image" Target="media/imgrId60556900c4188384c.jpg"/><Relationship Id="rId95266900c41891093" Type="http://schemas.openxmlformats.org/officeDocument/2006/relationships/image" Target="media/imgrId95266900c41891093.jpg"/><Relationship Id="rId23186900c4189cca2" Type="http://schemas.openxmlformats.org/officeDocument/2006/relationships/image" Target="media/imgrId23186900c4189cca2.jpg"/><Relationship Id="rId77366900c418a84a9" Type="http://schemas.openxmlformats.org/officeDocument/2006/relationships/image" Target="media/imgrId77366900c418a84a9.jpg"/><Relationship Id="rId60166900c418b3a39" Type="http://schemas.openxmlformats.org/officeDocument/2006/relationships/image" Target="media/imgrId60166900c418b3a39.jpg"/><Relationship Id="rId67476900c418becde" Type="http://schemas.openxmlformats.org/officeDocument/2006/relationships/image" Target="media/imgrId67476900c418becde.jpg"/><Relationship Id="rId87836900c418c60e1" Type="http://schemas.openxmlformats.org/officeDocument/2006/relationships/image" Target="media/imgrId87836900c418c60e1.jpg"/><Relationship Id="rId60956900c418d1b75" Type="http://schemas.openxmlformats.org/officeDocument/2006/relationships/image" Target="media/imgrId60956900c418d1b75.jpg"/><Relationship Id="rId54676900c418ded84" Type="http://schemas.openxmlformats.org/officeDocument/2006/relationships/image" Target="media/imgrId54676900c418ded84.png"/><Relationship Id="rId32246900c418eafca" Type="http://schemas.openxmlformats.org/officeDocument/2006/relationships/image" Target="media/imgrId32246900c418eafca.png"/><Relationship Id="rId43406900c41904b05" Type="http://schemas.openxmlformats.org/officeDocument/2006/relationships/image" Target="media/imgrId43406900c41904b05.png"/><Relationship Id="rId43256900c4190e07f" Type="http://schemas.openxmlformats.org/officeDocument/2006/relationships/image" Target="media/imgrId43256900c4190e07f.png"/><Relationship Id="rId57316900c4191806e" Type="http://schemas.openxmlformats.org/officeDocument/2006/relationships/image" Target="media/imgrId57316900c4191806e.png"/><Relationship Id="rId29436900c419229e7" Type="http://schemas.openxmlformats.org/officeDocument/2006/relationships/image" Target="media/imgrId29436900c419229e7.jpg"/><Relationship Id="rId11906900c4192f48f" Type="http://schemas.openxmlformats.org/officeDocument/2006/relationships/image" Target="media/imgrId11906900c4192f48f.jpg"/><Relationship Id="rId51866900c41939c1e" Type="http://schemas.openxmlformats.org/officeDocument/2006/relationships/image" Target="media/imgrId51866900c41939c1e.jpg"/><Relationship Id="rId93376900c4194550e" Type="http://schemas.openxmlformats.org/officeDocument/2006/relationships/image" Target="media/imgrId93376900c4194550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50317" Type="http://schemas.openxmlformats.org/officeDocument/2006/relationships/image" Target="media/imgrId962503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50317" Type="http://schemas.openxmlformats.org/officeDocument/2006/relationships/image" Target="media/imgrId962503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50317" Type="http://schemas.openxmlformats.org/officeDocument/2006/relationships/image" Target="media/imgrId962503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50317" Type="http://schemas.openxmlformats.org/officeDocument/2006/relationships/image" Target="media/imgrId962503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50317" Type="http://schemas.openxmlformats.org/officeDocument/2006/relationships/image" Target="media/imgrId962503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50317" Type="http://schemas.openxmlformats.org/officeDocument/2006/relationships/image" Target="media/imgrId962503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