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891619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2138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4212022" w:name="ctxt"/>
    <w:bookmarkEnd w:id="8421202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49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849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49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5396901099b5e6a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1256901099b5e85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849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0306901099b5ef0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71"/>
              </w:rPr>
              <w:drawing>
                <wp:inline distT="0" distB="0" distL="0" distR="0">
                  <wp:extent cx="5040000" cy="5925600"/>
                  <wp:effectExtent b="0" l="0" r="0" t="0"/>
                  <wp:docPr id="88859653" name="name48486901099b7dd33" descr="01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EN.jpg"/>
                          <pic:cNvPicPr/>
                        </pic:nvPicPr>
                        <pic:blipFill>
                          <a:blip r:embed="rId91336901099b7dd2d" cstate="print"/>
                          <a:stretch>
                            <a:fillRect/>
                          </a:stretch>
                        </pic:blipFill>
                        <pic:spPr>
                          <a:xfrm>
                            <a:off x="0" y="0"/>
                            <a:ext cx="5040000" cy="59256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41898642" name="name50366901099b9c2dd" descr="02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EN.jpg"/>
                          <pic:cNvPicPr/>
                        </pic:nvPicPr>
                        <pic:blipFill>
                          <a:blip r:embed="rId83096901099b9c2da"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272"/>
              </w:rPr>
              <w:drawing>
                <wp:inline distT="0" distB="0" distL="0" distR="0">
                  <wp:extent cx="5040000" cy="3456000"/>
                  <wp:effectExtent b="0" l="0" r="0" t="0"/>
                  <wp:docPr id="55055463" name="name91316901099ba895d" descr="0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EN.jpg"/>
                          <pic:cNvPicPr/>
                        </pic:nvPicPr>
                        <pic:blipFill>
                          <a:blip r:embed="rId57966901099ba8959" cstate="print"/>
                          <a:stretch>
                            <a:fillRect/>
                          </a:stretch>
                        </pic:blipFill>
                        <pic:spPr>
                          <a:xfrm>
                            <a:off x="0" y="0"/>
                            <a:ext cx="5040000" cy="345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8, 10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side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Brake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761"/>
              </w:rPr>
              <w:drawing>
                <wp:inline distT="0" distB="0" distL="0" distR="0">
                  <wp:extent cx="5040000" cy="9525600"/>
                  <wp:effectExtent b="0" l="0" r="0" t="0"/>
                  <wp:docPr id="81420791" name="name69856901099bceba3" descr="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EN.jpg"/>
                          <pic:cNvPicPr/>
                        </pic:nvPicPr>
                        <pic:blipFill>
                          <a:blip r:embed="rId87716901099bceb9f" cstate="print"/>
                          <a:stretch>
                            <a:fillRect/>
                          </a:stretch>
                        </pic:blipFill>
                        <pic:spPr>
                          <a:xfrm>
                            <a:off x="0" y="0"/>
                            <a:ext cx="5040000" cy="9525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3, 4, 7, 8, 10, 11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60384223" name="name38706901099be0446"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15956901099be0442"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48870162" name="name17686901099c0239b" descr="06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EN.jpg"/>
                          <pic:cNvPicPr/>
                        </pic:nvPicPr>
                        <pic:blipFill>
                          <a:blip r:embed="rId93266901099c02397"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54567135" name="name33956901099c264b8"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29716901099c264b4" cstate="print"/>
                          <a:stretch>
                            <a:fillRect/>
                          </a:stretch>
                        </pic:blipFill>
                        <pic:spPr>
                          <a:xfrm>
                            <a:off x="0" y="0"/>
                            <a:ext cx="5040000" cy="4586400"/>
                          </a:xfrm>
                          <a:prstGeom prst="rect">
                            <a:avLst/>
                          </a:prstGeom>
                          <a:ln w="0">
                            <a:noFill/>
                          </a:ln>
                        </pic:spPr>
                      </pic:pic>
                    </a:graphicData>
                  </a:graphic>
                </wp:inline>
              </w:drawing>
            </w: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74557030" name="name99876901099c3ade0"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42256901099c3addd" cstate="print"/>
                          <a:stretch>
                            <a:fillRect/>
                          </a:stretch>
                        </pic:blipFill>
                        <pic:spPr>
                          <a:xfrm>
                            <a:off x="0" y="0"/>
                            <a:ext cx="5040000" cy="45648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56184534" name="name73476901099c4b7e8"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54996901099c4b7e4" cstate="print"/>
                          <a:stretch>
                            <a:fillRect/>
                          </a:stretch>
                        </pic:blipFill>
                        <pic:spPr>
                          <a:xfrm>
                            <a:off x="0" y="0"/>
                            <a:ext cx="5040000" cy="42912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492">
    <w:multiLevelType w:val="hybridMultilevel"/>
    <w:lvl w:ilvl="0" w:tplc="89710789">
      <w:start w:val="1"/>
      <w:numFmt w:val="decimal"/>
      <w:lvlText w:val="%1."/>
      <w:lvlJc w:val="left"/>
      <w:pPr>
        <w:ind w:left="720" w:hanging="360"/>
      </w:pPr>
    </w:lvl>
    <w:lvl w:ilvl="1" w:tplc="89710789" w:tentative="1">
      <w:start w:val="1"/>
      <w:numFmt w:val="lowerLetter"/>
      <w:lvlText w:val="%2."/>
      <w:lvlJc w:val="left"/>
      <w:pPr>
        <w:ind w:left="1440" w:hanging="360"/>
      </w:pPr>
    </w:lvl>
    <w:lvl w:ilvl="2" w:tplc="89710789" w:tentative="1">
      <w:start w:val="1"/>
      <w:numFmt w:val="lowerRoman"/>
      <w:lvlText w:val="%3."/>
      <w:lvlJc w:val="right"/>
      <w:pPr>
        <w:ind w:left="2160" w:hanging="180"/>
      </w:pPr>
    </w:lvl>
    <w:lvl w:ilvl="3" w:tplc="89710789" w:tentative="1">
      <w:start w:val="1"/>
      <w:numFmt w:val="decimal"/>
      <w:lvlText w:val="%4."/>
      <w:lvlJc w:val="left"/>
      <w:pPr>
        <w:ind w:left="2880" w:hanging="360"/>
      </w:pPr>
    </w:lvl>
    <w:lvl w:ilvl="4" w:tplc="89710789" w:tentative="1">
      <w:start w:val="1"/>
      <w:numFmt w:val="lowerLetter"/>
      <w:lvlText w:val="%5."/>
      <w:lvlJc w:val="left"/>
      <w:pPr>
        <w:ind w:left="3600" w:hanging="360"/>
      </w:pPr>
    </w:lvl>
    <w:lvl w:ilvl="5" w:tplc="89710789" w:tentative="1">
      <w:start w:val="1"/>
      <w:numFmt w:val="lowerRoman"/>
      <w:lvlText w:val="%6."/>
      <w:lvlJc w:val="right"/>
      <w:pPr>
        <w:ind w:left="4320" w:hanging="180"/>
      </w:pPr>
    </w:lvl>
    <w:lvl w:ilvl="6" w:tplc="89710789" w:tentative="1">
      <w:start w:val="1"/>
      <w:numFmt w:val="decimal"/>
      <w:lvlText w:val="%7."/>
      <w:lvlJc w:val="left"/>
      <w:pPr>
        <w:ind w:left="5040" w:hanging="360"/>
      </w:pPr>
    </w:lvl>
    <w:lvl w:ilvl="7" w:tplc="89710789" w:tentative="1">
      <w:start w:val="1"/>
      <w:numFmt w:val="lowerLetter"/>
      <w:lvlText w:val="%8."/>
      <w:lvlJc w:val="left"/>
      <w:pPr>
        <w:ind w:left="5760" w:hanging="360"/>
      </w:pPr>
    </w:lvl>
    <w:lvl w:ilvl="8" w:tplc="89710789" w:tentative="1">
      <w:start w:val="1"/>
      <w:numFmt w:val="lowerRoman"/>
      <w:lvlText w:val="%9."/>
      <w:lvlJc w:val="right"/>
      <w:pPr>
        <w:ind w:left="6480" w:hanging="180"/>
      </w:pPr>
    </w:lvl>
  </w:abstractNum>
  <w:abstractNum w:abstractNumId="8491">
    <w:multiLevelType w:val="hybridMultilevel"/>
    <w:lvl w:ilvl="0" w:tplc="877558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491">
    <w:abstractNumId w:val="8491"/>
  </w:num>
  <w:num w:numId="8492">
    <w:abstractNumId w:val="84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4761430" Type="http://schemas.openxmlformats.org/officeDocument/2006/relationships/comments" Target="comments.xml"/><Relationship Id="rId307876970" Type="http://schemas.microsoft.com/office/2011/relationships/commentsExtended" Target="commentsExtended.xml"/><Relationship Id="rId59213835" Type="http://schemas.openxmlformats.org/officeDocument/2006/relationships/image" Target="media/imgrId59213835.jpg"/><Relationship Id="rId35396901099b5e6a9" Type="http://schemas.openxmlformats.org/officeDocument/2006/relationships/hyperlink" Target="http://www.kohlerengines.com/home.htm" TargetMode="External"/><Relationship Id="rId71256901099b5e850" Type="http://schemas.openxmlformats.org/officeDocument/2006/relationships/hyperlink" Target="http://dealers.kohlerpower.it/" TargetMode="External"/><Relationship Id="rId70306901099b5ef04" Type="http://schemas.openxmlformats.org/officeDocument/2006/relationships/hyperlink" Target="http://www.kohlerengines.com/home.htm" TargetMode="External"/><Relationship Id="rId91336901099b7dd2d" Type="http://schemas.openxmlformats.org/officeDocument/2006/relationships/image" Target="media/imgrId91336901099b7dd2d.jpg"/><Relationship Id="rId83096901099b9c2da" Type="http://schemas.openxmlformats.org/officeDocument/2006/relationships/image" Target="media/imgrId83096901099b9c2da.jpg"/><Relationship Id="rId57966901099ba8959" Type="http://schemas.openxmlformats.org/officeDocument/2006/relationships/image" Target="media/imgrId57966901099ba8959.jpg"/><Relationship Id="rId87716901099bceb9f" Type="http://schemas.openxmlformats.org/officeDocument/2006/relationships/image" Target="media/imgrId87716901099bceb9f.jpg"/><Relationship Id="rId15956901099be0442" Type="http://schemas.openxmlformats.org/officeDocument/2006/relationships/image" Target="media/imgrId15956901099be0442.jpg"/><Relationship Id="rId93266901099c02397" Type="http://schemas.openxmlformats.org/officeDocument/2006/relationships/image" Target="media/imgrId93266901099c02397.jpg"/><Relationship Id="rId29716901099c264b4" Type="http://schemas.openxmlformats.org/officeDocument/2006/relationships/image" Target="media/imgrId29716901099c264b4.jpg"/><Relationship Id="rId42256901099c3addd" Type="http://schemas.openxmlformats.org/officeDocument/2006/relationships/image" Target="media/imgrId42256901099c3addd.jpg"/><Relationship Id="rId54996901099c4b7e4" Type="http://schemas.openxmlformats.org/officeDocument/2006/relationships/image" Target="media/imgrId54996901099c4b7e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9213835" Type="http://schemas.openxmlformats.org/officeDocument/2006/relationships/image" Target="media/imgrId5921383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9213835" Type="http://schemas.openxmlformats.org/officeDocument/2006/relationships/image" Target="media/imgrId5921383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9213835" Type="http://schemas.openxmlformats.org/officeDocument/2006/relationships/image" Target="media/imgrId5921383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9213835" Type="http://schemas.openxmlformats.org/officeDocument/2006/relationships/image" Target="media/imgrId5921383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9213835" Type="http://schemas.openxmlformats.org/officeDocument/2006/relationships/image" Target="media/imgrId5921383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9213835" Type="http://schemas.openxmlformats.org/officeDocument/2006/relationships/image" Target="media/imgrId592138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