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48720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2429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706377" w:name="ctxt"/>
    <w:bookmarkEnd w:id="6870637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33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933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33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111690109b1ead5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252690109b1eaf9e"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933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334690109b1ebb1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71"/>
              </w:rPr>
              <w:drawing>
                <wp:inline distT="0" distB="0" distL="0" distR="0">
                  <wp:extent cx="5040000" cy="5925600"/>
                  <wp:effectExtent b="0" l="0" r="0" t="0"/>
                  <wp:docPr id="91432106" name="name3506690109b20481d" descr="01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EN.jpg"/>
                          <pic:cNvPicPr/>
                        </pic:nvPicPr>
                        <pic:blipFill>
                          <a:blip r:embed="rId6055690109b204818" cstate="print"/>
                          <a:stretch>
                            <a:fillRect/>
                          </a:stretch>
                        </pic:blipFill>
                        <pic:spPr>
                          <a:xfrm>
                            <a:off x="0" y="0"/>
                            <a:ext cx="5040000" cy="59256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69241997" name="name4699690109b212b56" descr="02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EN.jpg"/>
                          <pic:cNvPicPr/>
                        </pic:nvPicPr>
                        <pic:blipFill>
                          <a:blip r:embed="rId6980690109b212b52"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272"/>
              </w:rPr>
              <w:drawing>
                <wp:inline distT="0" distB="0" distL="0" distR="0">
                  <wp:extent cx="5040000" cy="3456000"/>
                  <wp:effectExtent b="0" l="0" r="0" t="0"/>
                  <wp:docPr id="42944307" name="name9417690109b21e685" descr="0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EN.jpg"/>
                          <pic:cNvPicPr/>
                        </pic:nvPicPr>
                        <pic:blipFill>
                          <a:blip r:embed="rId7108690109b21e681" cstate="print"/>
                          <a:stretch>
                            <a:fillRect/>
                          </a:stretch>
                        </pic:blipFill>
                        <pic:spPr>
                          <a:xfrm>
                            <a:off x="0" y="0"/>
                            <a:ext cx="5040000" cy="345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8, 10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side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Brake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761"/>
              </w:rPr>
              <w:drawing>
                <wp:inline distT="0" distB="0" distL="0" distR="0">
                  <wp:extent cx="5040000" cy="9525600"/>
                  <wp:effectExtent b="0" l="0" r="0" t="0"/>
                  <wp:docPr id="932932" name="name4856690109b2357ba" descr="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EN.jpg"/>
                          <pic:cNvPicPr/>
                        </pic:nvPicPr>
                        <pic:blipFill>
                          <a:blip r:embed="rId1141690109b2357b6" cstate="print"/>
                          <a:stretch>
                            <a:fillRect/>
                          </a:stretch>
                        </pic:blipFill>
                        <pic:spPr>
                          <a:xfrm>
                            <a:off x="0" y="0"/>
                            <a:ext cx="5040000" cy="9525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3, 4, 7, 8, 10, 11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12039229" name="name9312690109b2509ea"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3183690109b2509e6"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91339932" name="name7018690109b265654" descr="06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EN.jpg"/>
                          <pic:cNvPicPr/>
                        </pic:nvPicPr>
                        <pic:blipFill>
                          <a:blip r:embed="rId9225690109b265650"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90081494" name="name1368690109b2728b0"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276690109b2728ac"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50799336" name="name5621690109b282a91"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4424690109b282a8d"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93729301" name="name6769690109b2931f8"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8948690109b2931f3"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331">
    <w:multiLevelType w:val="hybridMultilevel"/>
    <w:lvl w:ilvl="0" w:tplc="31379509">
      <w:start w:val="1"/>
      <w:numFmt w:val="decimal"/>
      <w:lvlText w:val="%1."/>
      <w:lvlJc w:val="left"/>
      <w:pPr>
        <w:ind w:left="720" w:hanging="360"/>
      </w:pPr>
    </w:lvl>
    <w:lvl w:ilvl="1" w:tplc="31379509" w:tentative="1">
      <w:start w:val="1"/>
      <w:numFmt w:val="lowerLetter"/>
      <w:lvlText w:val="%2."/>
      <w:lvlJc w:val="left"/>
      <w:pPr>
        <w:ind w:left="1440" w:hanging="360"/>
      </w:pPr>
    </w:lvl>
    <w:lvl w:ilvl="2" w:tplc="31379509" w:tentative="1">
      <w:start w:val="1"/>
      <w:numFmt w:val="lowerRoman"/>
      <w:lvlText w:val="%3."/>
      <w:lvlJc w:val="right"/>
      <w:pPr>
        <w:ind w:left="2160" w:hanging="180"/>
      </w:pPr>
    </w:lvl>
    <w:lvl w:ilvl="3" w:tplc="31379509" w:tentative="1">
      <w:start w:val="1"/>
      <w:numFmt w:val="decimal"/>
      <w:lvlText w:val="%4."/>
      <w:lvlJc w:val="left"/>
      <w:pPr>
        <w:ind w:left="2880" w:hanging="360"/>
      </w:pPr>
    </w:lvl>
    <w:lvl w:ilvl="4" w:tplc="31379509" w:tentative="1">
      <w:start w:val="1"/>
      <w:numFmt w:val="lowerLetter"/>
      <w:lvlText w:val="%5."/>
      <w:lvlJc w:val="left"/>
      <w:pPr>
        <w:ind w:left="3600" w:hanging="360"/>
      </w:pPr>
    </w:lvl>
    <w:lvl w:ilvl="5" w:tplc="31379509" w:tentative="1">
      <w:start w:val="1"/>
      <w:numFmt w:val="lowerRoman"/>
      <w:lvlText w:val="%6."/>
      <w:lvlJc w:val="right"/>
      <w:pPr>
        <w:ind w:left="4320" w:hanging="180"/>
      </w:pPr>
    </w:lvl>
    <w:lvl w:ilvl="6" w:tplc="31379509" w:tentative="1">
      <w:start w:val="1"/>
      <w:numFmt w:val="decimal"/>
      <w:lvlText w:val="%7."/>
      <w:lvlJc w:val="left"/>
      <w:pPr>
        <w:ind w:left="5040" w:hanging="360"/>
      </w:pPr>
    </w:lvl>
    <w:lvl w:ilvl="7" w:tplc="31379509" w:tentative="1">
      <w:start w:val="1"/>
      <w:numFmt w:val="lowerLetter"/>
      <w:lvlText w:val="%8."/>
      <w:lvlJc w:val="left"/>
      <w:pPr>
        <w:ind w:left="5760" w:hanging="360"/>
      </w:pPr>
    </w:lvl>
    <w:lvl w:ilvl="8" w:tplc="31379509" w:tentative="1">
      <w:start w:val="1"/>
      <w:numFmt w:val="lowerRoman"/>
      <w:lvlText w:val="%9."/>
      <w:lvlJc w:val="right"/>
      <w:pPr>
        <w:ind w:left="6480" w:hanging="180"/>
      </w:pPr>
    </w:lvl>
  </w:abstractNum>
  <w:abstractNum w:abstractNumId="19330">
    <w:multiLevelType w:val="hybridMultilevel"/>
    <w:lvl w:ilvl="0" w:tplc="606903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30">
    <w:abstractNumId w:val="19330"/>
  </w:num>
  <w:num w:numId="19331">
    <w:abstractNumId w:val="19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2155501" Type="http://schemas.openxmlformats.org/officeDocument/2006/relationships/comments" Target="comments.xml"/><Relationship Id="rId987571847" Type="http://schemas.microsoft.com/office/2011/relationships/commentsExtended" Target="commentsExtended.xml"/><Relationship Id="rId22242976" Type="http://schemas.openxmlformats.org/officeDocument/2006/relationships/image" Target="media/imgrId22242976.jpg"/><Relationship Id="rId6111690109b1ead50" Type="http://schemas.openxmlformats.org/officeDocument/2006/relationships/hyperlink" Target="http://www.kohlerengines.com/home.htm" TargetMode="External"/><Relationship Id="rId3252690109b1eaf9e" Type="http://schemas.openxmlformats.org/officeDocument/2006/relationships/hyperlink" Target="http://dealers.kohlerpower.it/" TargetMode="External"/><Relationship Id="rId8334690109b1ebb19" Type="http://schemas.openxmlformats.org/officeDocument/2006/relationships/hyperlink" Target="http://www.kohlerengines.com/home.htm" TargetMode="External"/><Relationship Id="rId6055690109b204818" Type="http://schemas.openxmlformats.org/officeDocument/2006/relationships/image" Target="media/imgrId6055690109b204818.jpg"/><Relationship Id="rId6980690109b212b52" Type="http://schemas.openxmlformats.org/officeDocument/2006/relationships/image" Target="media/imgrId6980690109b212b52.jpg"/><Relationship Id="rId7108690109b21e681" Type="http://schemas.openxmlformats.org/officeDocument/2006/relationships/image" Target="media/imgrId7108690109b21e681.jpg"/><Relationship Id="rId1141690109b2357b6" Type="http://schemas.openxmlformats.org/officeDocument/2006/relationships/image" Target="media/imgrId1141690109b2357b6.jpg"/><Relationship Id="rId3183690109b2509e6" Type="http://schemas.openxmlformats.org/officeDocument/2006/relationships/image" Target="media/imgrId3183690109b2509e6.jpg"/><Relationship Id="rId9225690109b265650" Type="http://schemas.openxmlformats.org/officeDocument/2006/relationships/image" Target="media/imgrId9225690109b265650.jpg"/><Relationship Id="rId1276690109b2728ac" Type="http://schemas.openxmlformats.org/officeDocument/2006/relationships/image" Target="media/imgrId1276690109b2728ac.jpg"/><Relationship Id="rId4424690109b282a8d" Type="http://schemas.openxmlformats.org/officeDocument/2006/relationships/image" Target="media/imgrId4424690109b282a8d.jpg"/><Relationship Id="rId8948690109b2931f3" Type="http://schemas.openxmlformats.org/officeDocument/2006/relationships/image" Target="media/imgrId8948690109b2931f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2242976" Type="http://schemas.openxmlformats.org/officeDocument/2006/relationships/image" Target="media/imgrId222429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