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34531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1046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819838" w:name="ctxt"/>
    <w:bookmarkEnd w:id="5281983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64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649"/>
        </w:numPr>
        <w:spacing w:before="0" w:after="0" w:line="240" w:lineRule="auto"/>
        <w:jc w:val="left"/>
        <w:rPr>
          <w:color w:val="00274C"/>
          <w:sz w:val="20"/>
          <w:szCs w:val="20"/>
        </w:rPr>
      </w:pPr>
      <w:bookmarkStart w:id="76677272" w:name="result_box"/>
      <w:bookmarkEnd w:id="76677272"/>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349690117126f988"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083690117126fb50"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64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6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64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64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2986901171271ec6"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4186901171272194"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64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64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464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64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2521343" w:name="result_box"/>
      <w:bookmarkEnd w:id="6252134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905631" w:name="result_box"/>
      <w:bookmarkEnd w:id="7590563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8311288" w:name="result_box"/>
      <w:bookmarkEnd w:id="1831128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649"/>
        </w:numPr>
        <w:spacing w:before="0" w:after="0" w:line="240" w:lineRule="auto"/>
        <w:jc w:val="left"/>
        <w:rPr>
          <w:color w:val="00274C"/>
          <w:sz w:val="20"/>
          <w:szCs w:val="20"/>
        </w:rPr>
      </w:pPr>
      <w:bookmarkStart w:id="31789171" w:name="result_box"/>
      <w:bookmarkEnd w:id="3178917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318690117127498e" w:history="1">
        <w:r>
          <w:rPr>
            <w:rStyle w:val="DefaultParagraphFontPHPDOCX"/>
            <w:b/>
            <w:bCs/>
            <w:color w:val="0000FF"/>
            <w:sz w:val="20"/>
            <w:szCs w:val="20"/>
            <w:u w:val="none"/>
          </w:rPr>
          <w:t xml:space="preserve">Chap.</w:t>
        </w:r>
      </w:hyperlink>
      <w:r>
        <w:rPr>
          <w:color w:val="00274C"/>
          <w:sz w:val="20"/>
          <w:szCs w:val="20"/>
          <w:u w:val="none"/>
        </w:rPr>
        <w:t xml:space="preserve"> </w:t>
      </w:r>
      <w:bookmarkStart w:id="54862494" w:name="result_box"/>
      <w:bookmarkEnd w:id="54862494"/>
      <w:hyperlink r:id="rId15266901171274bc4"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7668244" name="name7890690117128aef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612690117128aef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6778821" name="name2954690117129b7d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327690117129b7da"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26416805" name="name440669011712a616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71169011712a616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3459928" name="name334769011712b2c55"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54769011712b2c51"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5107012" name="name311169011712be5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9869011712be52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2761630" name="name894069011712c96e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6669011712c96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5052578" name="name310869011712cd4f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6069011712cd4f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260445" name="name984869011712d0f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4369011712d0f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38801806" name="name683269011712e03d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19869011712e03d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3481775" name="name501069011712ed06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311769011712ed06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4126770" name="name760069011713050e5"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74269011713050e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35299118" name="name65136901171323bba"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2786901171323bb7"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1486901171324333"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62672020" name="name86466901171351cc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4016901171351cb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650">
    <w:multiLevelType w:val="hybridMultilevel"/>
    <w:lvl w:ilvl="0" w:tplc="27479978">
      <w:start w:val="1"/>
      <w:numFmt w:val="decimal"/>
      <w:lvlText w:val="%1."/>
      <w:lvlJc w:val="left"/>
      <w:pPr>
        <w:ind w:left="720" w:hanging="360"/>
      </w:pPr>
    </w:lvl>
    <w:lvl w:ilvl="1" w:tplc="27479978" w:tentative="1">
      <w:start w:val="1"/>
      <w:numFmt w:val="lowerLetter"/>
      <w:lvlText w:val="%2."/>
      <w:lvlJc w:val="left"/>
      <w:pPr>
        <w:ind w:left="1440" w:hanging="360"/>
      </w:pPr>
    </w:lvl>
    <w:lvl w:ilvl="2" w:tplc="27479978" w:tentative="1">
      <w:start w:val="1"/>
      <w:numFmt w:val="lowerRoman"/>
      <w:lvlText w:val="%3."/>
      <w:lvlJc w:val="right"/>
      <w:pPr>
        <w:ind w:left="2160" w:hanging="180"/>
      </w:pPr>
    </w:lvl>
    <w:lvl w:ilvl="3" w:tplc="27479978" w:tentative="1">
      <w:start w:val="1"/>
      <w:numFmt w:val="decimal"/>
      <w:lvlText w:val="%4."/>
      <w:lvlJc w:val="left"/>
      <w:pPr>
        <w:ind w:left="2880" w:hanging="360"/>
      </w:pPr>
    </w:lvl>
    <w:lvl w:ilvl="4" w:tplc="27479978" w:tentative="1">
      <w:start w:val="1"/>
      <w:numFmt w:val="lowerLetter"/>
      <w:lvlText w:val="%5."/>
      <w:lvlJc w:val="left"/>
      <w:pPr>
        <w:ind w:left="3600" w:hanging="360"/>
      </w:pPr>
    </w:lvl>
    <w:lvl w:ilvl="5" w:tplc="27479978" w:tentative="1">
      <w:start w:val="1"/>
      <w:numFmt w:val="lowerRoman"/>
      <w:lvlText w:val="%6."/>
      <w:lvlJc w:val="right"/>
      <w:pPr>
        <w:ind w:left="4320" w:hanging="180"/>
      </w:pPr>
    </w:lvl>
    <w:lvl w:ilvl="6" w:tplc="27479978" w:tentative="1">
      <w:start w:val="1"/>
      <w:numFmt w:val="decimal"/>
      <w:lvlText w:val="%7."/>
      <w:lvlJc w:val="left"/>
      <w:pPr>
        <w:ind w:left="5040" w:hanging="360"/>
      </w:pPr>
    </w:lvl>
    <w:lvl w:ilvl="7" w:tplc="27479978" w:tentative="1">
      <w:start w:val="1"/>
      <w:numFmt w:val="lowerLetter"/>
      <w:lvlText w:val="%8."/>
      <w:lvlJc w:val="left"/>
      <w:pPr>
        <w:ind w:left="5760" w:hanging="360"/>
      </w:pPr>
    </w:lvl>
    <w:lvl w:ilvl="8" w:tplc="27479978" w:tentative="1">
      <w:start w:val="1"/>
      <w:numFmt w:val="lowerRoman"/>
      <w:lvlText w:val="%9."/>
      <w:lvlJc w:val="right"/>
      <w:pPr>
        <w:ind w:left="6480" w:hanging="180"/>
      </w:pPr>
    </w:lvl>
  </w:abstractNum>
  <w:abstractNum w:abstractNumId="24649">
    <w:multiLevelType w:val="hybridMultilevel"/>
    <w:lvl w:ilvl="0" w:tplc="727171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649">
    <w:abstractNumId w:val="24649"/>
  </w:num>
  <w:num w:numId="24650">
    <w:abstractNumId w:val="246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283276" Type="http://schemas.openxmlformats.org/officeDocument/2006/relationships/comments" Target="comments.xml"/><Relationship Id="rId982213507" Type="http://schemas.microsoft.com/office/2011/relationships/commentsExtended" Target="commentsExtended.xml"/><Relationship Id="rId80104681" Type="http://schemas.openxmlformats.org/officeDocument/2006/relationships/image" Target="media/imgrId80104681.jpg"/><Relationship Id="rId8349690117126f988" Type="http://schemas.openxmlformats.org/officeDocument/2006/relationships/hyperlink" Target="https://iservice.lombardini.it/jsp/Template2/manuale.jsp?id=259&amp;parent=1136" TargetMode="External"/><Relationship Id="rId5083690117126fb50" Type="http://schemas.openxmlformats.org/officeDocument/2006/relationships/hyperlink" Target="https://iservice.lombardini.it/jsp/Template2/manuale.jsp?id=260&amp;parent=1136" TargetMode="External"/><Relationship Id="rId42986901171271ec6" Type="http://schemas.openxmlformats.org/officeDocument/2006/relationships/hyperlink" Target="https://iservice.lombardini.it/jsp/Template2/manuale.jsp?id=335&amp;parent=1136" TargetMode="External"/><Relationship Id="rId44186901171272194" Type="http://schemas.openxmlformats.org/officeDocument/2006/relationships/hyperlink" Target="https://iservice.lombardini.it/jsp/Template2/manuale.jsp?id=335&amp;parent=1136" TargetMode="External"/><Relationship Id="rId2318690117127498e" Type="http://schemas.openxmlformats.org/officeDocument/2006/relationships/hyperlink" Target="https://iservice.lombardini.it/jsp/Template2/manuale.jsp?id=282&amp;parent=1136" TargetMode="External"/><Relationship Id="rId15266901171274bc4" Type="http://schemas.openxmlformats.org/officeDocument/2006/relationships/hyperlink" Target="https://iservice.lombardini.it/jsp/Template2/manuale.jsp?id=282&amp;parent=1136" TargetMode="External"/><Relationship Id="rId31486901171324333" Type="http://schemas.openxmlformats.org/officeDocument/2006/relationships/hyperlink" Target="https://iservice.lombardini.it/jsp/Template2/manuale.jsp?id=341&amp;parent=1136" TargetMode="External"/><Relationship Id="rId9612690117128aef7" Type="http://schemas.openxmlformats.org/officeDocument/2006/relationships/image" Target="media/imgrId9612690117128aef7.jpg"/><Relationship Id="rId5327690117129b7da" Type="http://schemas.openxmlformats.org/officeDocument/2006/relationships/image" Target="media/imgrId5327690117129b7da.jpg"/><Relationship Id="rId371169011712a6163" Type="http://schemas.openxmlformats.org/officeDocument/2006/relationships/image" Target="media/imgrId371169011712a6163.jpg"/><Relationship Id="rId754769011712b2c51" Type="http://schemas.openxmlformats.org/officeDocument/2006/relationships/image" Target="media/imgrId754769011712b2c51.jpg"/><Relationship Id="rId349869011712be522" Type="http://schemas.openxmlformats.org/officeDocument/2006/relationships/image" Target="media/imgrId349869011712be522.gif"/><Relationship Id="rId416669011712c96dd" Type="http://schemas.openxmlformats.org/officeDocument/2006/relationships/image" Target="media/imgrId416669011712c96dd.gif"/><Relationship Id="rId496069011712cd4fc" Type="http://schemas.openxmlformats.org/officeDocument/2006/relationships/image" Target="media/imgrId496069011712cd4fc.gif"/><Relationship Id="rId164369011712d0ff2" Type="http://schemas.openxmlformats.org/officeDocument/2006/relationships/image" Target="media/imgrId164369011712d0ff2.gif"/><Relationship Id="rId219869011712e03d1" Type="http://schemas.openxmlformats.org/officeDocument/2006/relationships/image" Target="media/imgrId219869011712e03d1.jpg"/><Relationship Id="rId311769011712ed061" Type="http://schemas.openxmlformats.org/officeDocument/2006/relationships/image" Target="media/imgrId311769011712ed061.jpg"/><Relationship Id="rId374269011713050e0" Type="http://schemas.openxmlformats.org/officeDocument/2006/relationships/image" Target="media/imgrId374269011713050e0.jpg"/><Relationship Id="rId72786901171323bb7" Type="http://schemas.openxmlformats.org/officeDocument/2006/relationships/image" Target="media/imgrId72786901171323bb7.jpg"/><Relationship Id="rId44016901171351cbd" Type="http://schemas.openxmlformats.org/officeDocument/2006/relationships/image" Target="media/imgrId44016901171351cb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104681" Type="http://schemas.openxmlformats.org/officeDocument/2006/relationships/image" Target="media/imgrId8010468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104681" Type="http://schemas.openxmlformats.org/officeDocument/2006/relationships/image" Target="media/imgrId8010468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104681" Type="http://schemas.openxmlformats.org/officeDocument/2006/relationships/image" Target="media/imgrId8010468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104681" Type="http://schemas.openxmlformats.org/officeDocument/2006/relationships/image" Target="media/imgrId8010468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104681" Type="http://schemas.openxmlformats.org/officeDocument/2006/relationships/image" Target="media/imgrId8010468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104681" Type="http://schemas.openxmlformats.org/officeDocument/2006/relationships/image" Target="media/imgrId801046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