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0901392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0491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9538000" w:name="ctxt"/>
    <w:bookmarkEnd w:id="5953800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680738" name="name859269014022623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5169014022623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5416901402262d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Disassembly</w:t>
            </w:r>
          </w:p>
          <w:p/>
          <w:p/>
          <w:p>
            <w:pPr>
              <w:numPr>
                <w:ilvl w:val="0"/>
                <w:numId w:val="17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509361" name="name6591690140227051c" descr="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jpg"/>
                          <pic:cNvPicPr/>
                        </pic:nvPicPr>
                        <pic:blipFill>
                          <a:blip r:embed="rId62666901402270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45092" name="name221569014022762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669014022762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473189" name="name844369014022832cd" descr="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2.jpg"/>
                          <pic:cNvPicPr/>
                        </pic:nvPicPr>
                        <pic:blipFill>
                          <a:blip r:embed="rId657269014022832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792386" name="name237969014022894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869014022894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6296901402289d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17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2392690140228a6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5263690140228ae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1048690140228b3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7320690140228b7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400361" name="name87736901402295cb4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68996901402295c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71582279" name="name6667690140229f833" descr="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4.jpg"/>
                          <pic:cNvPicPr/>
                        </pic:nvPicPr>
                        <pic:blipFill>
                          <a:blip r:embed="rId8901690140229f8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790051" name="name841069014022a3c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3469014022a3c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no impurities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assemble: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  -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631838" name="name119769014022abb75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787069014022abb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have 2 different configurations for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shows the correct position of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both configurations.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880000" cy="1375200"/>
                  <wp:effectExtent b="0" l="0" r="0" t="0"/>
                  <wp:docPr id="28147940" name="name516669014022b7782" descr="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jpg"/>
                          <pic:cNvPicPr/>
                        </pic:nvPicPr>
                        <pic:blipFill>
                          <a:blip r:embed="rId487169014022b77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7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5819274" name="name720069014022c43b5" descr="11_xx_Ingranaggio_ozios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1.png"/>
                          <pic:cNvPicPr/>
                        </pic:nvPicPr>
                        <pic:blipFill>
                          <a:blip r:embed="rId260169014022c4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7882879" name="name812569014022cfa4c" descr="11_xx_Ingranaggio_ozios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2.png"/>
                          <pic:cNvPicPr/>
                        </pic:nvPicPr>
                        <pic:blipFill>
                          <a:blip r:embed="rId423069014022cfa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11.6b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263097" name="name362569014022d3c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269014022d3c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76869014022d45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Disassembly</w:t>
            </w:r>
          </w:p>
          <w:p/>
          <w:p/>
          <w:p>
            <w:pPr>
              <w:numPr>
                <w:ilvl w:val="0"/>
                <w:numId w:val="17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985869014022d4e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480969014022d55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82269014022d5b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840169014022d5f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747596" name="name664569014022e2424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535769014022e2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Assembly</w:t>
            </w:r>
          </w:p>
          <w:p/>
          <w:p/>
          <w:p>
            <w:pPr>
              <w:numPr>
                <w:ilvl w:val="0"/>
                <w:numId w:val="17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fitting the shaft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295568" name="name630869014022ede46" descr="11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8.jpg"/>
                          <pic:cNvPicPr/>
                        </pic:nvPicPr>
                        <pic:blipFill>
                          <a:blip r:embed="rId668969014022ede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90428" name="name716969014022f3e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2569014022f3e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09969014023004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17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65476901402300c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174969014023013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42269014023018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70676901402301c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135528" name="name6719690140230a58f" descr="11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9.jpg"/>
                          <pic:cNvPicPr/>
                        </pic:nvPicPr>
                        <pic:blipFill>
                          <a:blip r:embed="rId8536690140230a5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/>
          <w:p/>
          <w:p>
            <w:pPr>
              <w:numPr>
                <w:ilvl w:val="0"/>
                <w:numId w:val="1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fitting the shaft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738718" name="name8566690140231466e" descr="11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0.jpg"/>
                          <pic:cNvPicPr/>
                        </pic:nvPicPr>
                        <pic:blipFill>
                          <a:blip r:embed="rId267669014023146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82912" name="name3455690140231a9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20690140231a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509690140231b0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17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590690140231b8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e A2.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884567" name="name39806901402325576" descr="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1.jpg"/>
                          <pic:cNvPicPr/>
                        </pic:nvPicPr>
                        <pic:blipFill>
                          <a:blip r:embed="rId28316901402325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/>
          <w:p/>
          <w:p>
            <w:pPr>
              <w:numPr>
                <w:ilvl w:val="0"/>
                <w:numId w:val="17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7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complying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crankcase.</w:t>
            </w:r>
          </w:p>
          <w:p>
            <w:pPr>
              <w:numPr>
                <w:ilvl w:val="0"/>
                <w:numId w:val="17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84569014023270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different and it is important not to invert the assembly position,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specific for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is timed with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specific for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is timed with the idler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52301063" name="name9633690140234fdcd" descr="11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2.jpg"/>
                          <pic:cNvPicPr/>
                        </pic:nvPicPr>
                        <pic:blipFill>
                          <a:blip r:embed="rId5874690140234fd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40300793" name="name16166901402359857" descr="11_xx_Equilibratore_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1.png"/>
                          <pic:cNvPicPr/>
                        </pic:nvPicPr>
                        <pic:blipFill>
                          <a:blip r:embed="rId34936901402359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10014028" name="name35456901402364a7b" descr="11_xx_Equilibratore_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2.png"/>
                          <pic:cNvPicPr/>
                        </pic:nvPicPr>
                        <pic:blipFill>
                          <a:blip r:embed="rId69876901402364a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11.12b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885784" name="name2891690140236ab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2690140236ab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1851749" name="name228569014023778c9" descr="CAP_11_ETB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1.png"/>
                          <pic:cNvPicPr/>
                        </pic:nvPicPr>
                        <pic:blipFill>
                          <a:blip r:embed="rId905369014023778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7482945" name="name772169014023822d0" descr="CAP_11_ETB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2.png"/>
                          <pic:cNvPicPr/>
                        </pic:nvPicPr>
                        <pic:blipFill>
                          <a:blip r:embed="rId560469014023822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7221">
    <w:multiLevelType w:val="hybridMultilevel"/>
    <w:lvl w:ilvl="0" w:tplc="33720269">
      <w:start w:val="1"/>
      <w:numFmt w:val="decimal"/>
      <w:lvlText w:val="%1."/>
      <w:lvlJc w:val="left"/>
      <w:pPr>
        <w:ind w:left="720" w:hanging="360"/>
      </w:pPr>
    </w:lvl>
    <w:lvl w:ilvl="1" w:tplc="33720269" w:tentative="1">
      <w:start w:val="1"/>
      <w:numFmt w:val="lowerLetter"/>
      <w:lvlText w:val="%2."/>
      <w:lvlJc w:val="left"/>
      <w:pPr>
        <w:ind w:left="1440" w:hanging="360"/>
      </w:pPr>
    </w:lvl>
    <w:lvl w:ilvl="2" w:tplc="33720269" w:tentative="1">
      <w:start w:val="1"/>
      <w:numFmt w:val="lowerRoman"/>
      <w:lvlText w:val="%3."/>
      <w:lvlJc w:val="right"/>
      <w:pPr>
        <w:ind w:left="2160" w:hanging="180"/>
      </w:pPr>
    </w:lvl>
    <w:lvl w:ilvl="3" w:tplc="33720269" w:tentative="1">
      <w:start w:val="1"/>
      <w:numFmt w:val="decimal"/>
      <w:lvlText w:val="%4."/>
      <w:lvlJc w:val="left"/>
      <w:pPr>
        <w:ind w:left="2880" w:hanging="360"/>
      </w:pPr>
    </w:lvl>
    <w:lvl w:ilvl="4" w:tplc="33720269" w:tentative="1">
      <w:start w:val="1"/>
      <w:numFmt w:val="lowerLetter"/>
      <w:lvlText w:val="%5."/>
      <w:lvlJc w:val="left"/>
      <w:pPr>
        <w:ind w:left="3600" w:hanging="360"/>
      </w:pPr>
    </w:lvl>
    <w:lvl w:ilvl="5" w:tplc="33720269" w:tentative="1">
      <w:start w:val="1"/>
      <w:numFmt w:val="lowerRoman"/>
      <w:lvlText w:val="%6."/>
      <w:lvlJc w:val="right"/>
      <w:pPr>
        <w:ind w:left="4320" w:hanging="180"/>
      </w:pPr>
    </w:lvl>
    <w:lvl w:ilvl="6" w:tplc="33720269" w:tentative="1">
      <w:start w:val="1"/>
      <w:numFmt w:val="decimal"/>
      <w:lvlText w:val="%7."/>
      <w:lvlJc w:val="left"/>
      <w:pPr>
        <w:ind w:left="5040" w:hanging="360"/>
      </w:pPr>
    </w:lvl>
    <w:lvl w:ilvl="7" w:tplc="33720269" w:tentative="1">
      <w:start w:val="1"/>
      <w:numFmt w:val="lowerLetter"/>
      <w:lvlText w:val="%8."/>
      <w:lvlJc w:val="left"/>
      <w:pPr>
        <w:ind w:left="5760" w:hanging="360"/>
      </w:pPr>
    </w:lvl>
    <w:lvl w:ilvl="8" w:tplc="33720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20">
    <w:multiLevelType w:val="hybridMultilevel"/>
    <w:lvl w:ilvl="0" w:tplc="97177808">
      <w:start w:val="1"/>
      <w:numFmt w:val="decimal"/>
      <w:lvlText w:val="%1."/>
      <w:lvlJc w:val="left"/>
      <w:pPr>
        <w:ind w:left="720" w:hanging="360"/>
      </w:pPr>
    </w:lvl>
    <w:lvl w:ilvl="1" w:tplc="97177808" w:tentative="1">
      <w:start w:val="1"/>
      <w:numFmt w:val="lowerLetter"/>
      <w:lvlText w:val="%2."/>
      <w:lvlJc w:val="left"/>
      <w:pPr>
        <w:ind w:left="1440" w:hanging="360"/>
      </w:pPr>
    </w:lvl>
    <w:lvl w:ilvl="2" w:tplc="97177808" w:tentative="1">
      <w:start w:val="1"/>
      <w:numFmt w:val="lowerRoman"/>
      <w:lvlText w:val="%3."/>
      <w:lvlJc w:val="right"/>
      <w:pPr>
        <w:ind w:left="2160" w:hanging="180"/>
      </w:pPr>
    </w:lvl>
    <w:lvl w:ilvl="3" w:tplc="97177808" w:tentative="1">
      <w:start w:val="1"/>
      <w:numFmt w:val="decimal"/>
      <w:lvlText w:val="%4."/>
      <w:lvlJc w:val="left"/>
      <w:pPr>
        <w:ind w:left="2880" w:hanging="360"/>
      </w:pPr>
    </w:lvl>
    <w:lvl w:ilvl="4" w:tplc="97177808" w:tentative="1">
      <w:start w:val="1"/>
      <w:numFmt w:val="lowerLetter"/>
      <w:lvlText w:val="%5."/>
      <w:lvlJc w:val="left"/>
      <w:pPr>
        <w:ind w:left="3600" w:hanging="360"/>
      </w:pPr>
    </w:lvl>
    <w:lvl w:ilvl="5" w:tplc="97177808" w:tentative="1">
      <w:start w:val="1"/>
      <w:numFmt w:val="lowerRoman"/>
      <w:lvlText w:val="%6."/>
      <w:lvlJc w:val="right"/>
      <w:pPr>
        <w:ind w:left="4320" w:hanging="180"/>
      </w:pPr>
    </w:lvl>
    <w:lvl w:ilvl="6" w:tplc="97177808" w:tentative="1">
      <w:start w:val="1"/>
      <w:numFmt w:val="decimal"/>
      <w:lvlText w:val="%7."/>
      <w:lvlJc w:val="left"/>
      <w:pPr>
        <w:ind w:left="5040" w:hanging="360"/>
      </w:pPr>
    </w:lvl>
    <w:lvl w:ilvl="7" w:tplc="97177808" w:tentative="1">
      <w:start w:val="1"/>
      <w:numFmt w:val="lowerLetter"/>
      <w:lvlText w:val="%8."/>
      <w:lvlJc w:val="left"/>
      <w:pPr>
        <w:ind w:left="5760" w:hanging="360"/>
      </w:pPr>
    </w:lvl>
    <w:lvl w:ilvl="8" w:tplc="97177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9">
    <w:multiLevelType w:val="hybridMultilevel"/>
    <w:lvl w:ilvl="0" w:tplc="84268555">
      <w:start w:val="1"/>
      <w:numFmt w:val="decimal"/>
      <w:lvlText w:val="%1."/>
      <w:lvlJc w:val="left"/>
      <w:pPr>
        <w:ind w:left="720" w:hanging="360"/>
      </w:pPr>
    </w:lvl>
    <w:lvl w:ilvl="1" w:tplc="84268555" w:tentative="1">
      <w:start w:val="1"/>
      <w:numFmt w:val="lowerLetter"/>
      <w:lvlText w:val="%2."/>
      <w:lvlJc w:val="left"/>
      <w:pPr>
        <w:ind w:left="1440" w:hanging="360"/>
      </w:pPr>
    </w:lvl>
    <w:lvl w:ilvl="2" w:tplc="84268555" w:tentative="1">
      <w:start w:val="1"/>
      <w:numFmt w:val="lowerRoman"/>
      <w:lvlText w:val="%3."/>
      <w:lvlJc w:val="right"/>
      <w:pPr>
        <w:ind w:left="2160" w:hanging="180"/>
      </w:pPr>
    </w:lvl>
    <w:lvl w:ilvl="3" w:tplc="84268555" w:tentative="1">
      <w:start w:val="1"/>
      <w:numFmt w:val="decimal"/>
      <w:lvlText w:val="%4."/>
      <w:lvlJc w:val="left"/>
      <w:pPr>
        <w:ind w:left="2880" w:hanging="360"/>
      </w:pPr>
    </w:lvl>
    <w:lvl w:ilvl="4" w:tplc="84268555" w:tentative="1">
      <w:start w:val="1"/>
      <w:numFmt w:val="lowerLetter"/>
      <w:lvlText w:val="%5."/>
      <w:lvlJc w:val="left"/>
      <w:pPr>
        <w:ind w:left="3600" w:hanging="360"/>
      </w:pPr>
    </w:lvl>
    <w:lvl w:ilvl="5" w:tplc="84268555" w:tentative="1">
      <w:start w:val="1"/>
      <w:numFmt w:val="lowerRoman"/>
      <w:lvlText w:val="%6."/>
      <w:lvlJc w:val="right"/>
      <w:pPr>
        <w:ind w:left="4320" w:hanging="180"/>
      </w:pPr>
    </w:lvl>
    <w:lvl w:ilvl="6" w:tplc="84268555" w:tentative="1">
      <w:start w:val="1"/>
      <w:numFmt w:val="decimal"/>
      <w:lvlText w:val="%7."/>
      <w:lvlJc w:val="left"/>
      <w:pPr>
        <w:ind w:left="5040" w:hanging="360"/>
      </w:pPr>
    </w:lvl>
    <w:lvl w:ilvl="7" w:tplc="84268555" w:tentative="1">
      <w:start w:val="1"/>
      <w:numFmt w:val="lowerLetter"/>
      <w:lvlText w:val="%8."/>
      <w:lvlJc w:val="left"/>
      <w:pPr>
        <w:ind w:left="5760" w:hanging="360"/>
      </w:pPr>
    </w:lvl>
    <w:lvl w:ilvl="8" w:tplc="84268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8">
    <w:multiLevelType w:val="hybridMultilevel"/>
    <w:lvl w:ilvl="0" w:tplc="74391444">
      <w:start w:val="1"/>
      <w:numFmt w:val="decimal"/>
      <w:lvlText w:val="%1."/>
      <w:lvlJc w:val="left"/>
      <w:pPr>
        <w:ind w:left="720" w:hanging="360"/>
      </w:pPr>
    </w:lvl>
    <w:lvl w:ilvl="1" w:tplc="74391444" w:tentative="1">
      <w:start w:val="1"/>
      <w:numFmt w:val="lowerLetter"/>
      <w:lvlText w:val="%2."/>
      <w:lvlJc w:val="left"/>
      <w:pPr>
        <w:ind w:left="1440" w:hanging="360"/>
      </w:pPr>
    </w:lvl>
    <w:lvl w:ilvl="2" w:tplc="74391444" w:tentative="1">
      <w:start w:val="1"/>
      <w:numFmt w:val="lowerRoman"/>
      <w:lvlText w:val="%3."/>
      <w:lvlJc w:val="right"/>
      <w:pPr>
        <w:ind w:left="2160" w:hanging="180"/>
      </w:pPr>
    </w:lvl>
    <w:lvl w:ilvl="3" w:tplc="74391444" w:tentative="1">
      <w:start w:val="1"/>
      <w:numFmt w:val="decimal"/>
      <w:lvlText w:val="%4."/>
      <w:lvlJc w:val="left"/>
      <w:pPr>
        <w:ind w:left="2880" w:hanging="360"/>
      </w:pPr>
    </w:lvl>
    <w:lvl w:ilvl="4" w:tplc="74391444" w:tentative="1">
      <w:start w:val="1"/>
      <w:numFmt w:val="lowerLetter"/>
      <w:lvlText w:val="%5."/>
      <w:lvlJc w:val="left"/>
      <w:pPr>
        <w:ind w:left="3600" w:hanging="360"/>
      </w:pPr>
    </w:lvl>
    <w:lvl w:ilvl="5" w:tplc="74391444" w:tentative="1">
      <w:start w:val="1"/>
      <w:numFmt w:val="lowerRoman"/>
      <w:lvlText w:val="%6."/>
      <w:lvlJc w:val="right"/>
      <w:pPr>
        <w:ind w:left="4320" w:hanging="180"/>
      </w:pPr>
    </w:lvl>
    <w:lvl w:ilvl="6" w:tplc="74391444" w:tentative="1">
      <w:start w:val="1"/>
      <w:numFmt w:val="decimal"/>
      <w:lvlText w:val="%7."/>
      <w:lvlJc w:val="left"/>
      <w:pPr>
        <w:ind w:left="5040" w:hanging="360"/>
      </w:pPr>
    </w:lvl>
    <w:lvl w:ilvl="7" w:tplc="74391444" w:tentative="1">
      <w:start w:val="1"/>
      <w:numFmt w:val="lowerLetter"/>
      <w:lvlText w:val="%8."/>
      <w:lvlJc w:val="left"/>
      <w:pPr>
        <w:ind w:left="5760" w:hanging="360"/>
      </w:pPr>
    </w:lvl>
    <w:lvl w:ilvl="8" w:tplc="74391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7">
    <w:multiLevelType w:val="hybridMultilevel"/>
    <w:lvl w:ilvl="0" w:tplc="75159432">
      <w:start w:val="1"/>
      <w:numFmt w:val="decimal"/>
      <w:lvlText w:val="%1."/>
      <w:lvlJc w:val="left"/>
      <w:pPr>
        <w:ind w:left="720" w:hanging="360"/>
      </w:pPr>
    </w:lvl>
    <w:lvl w:ilvl="1" w:tplc="75159432" w:tentative="1">
      <w:start w:val="1"/>
      <w:numFmt w:val="lowerLetter"/>
      <w:lvlText w:val="%2."/>
      <w:lvlJc w:val="left"/>
      <w:pPr>
        <w:ind w:left="1440" w:hanging="360"/>
      </w:pPr>
    </w:lvl>
    <w:lvl w:ilvl="2" w:tplc="75159432" w:tentative="1">
      <w:start w:val="1"/>
      <w:numFmt w:val="lowerRoman"/>
      <w:lvlText w:val="%3."/>
      <w:lvlJc w:val="right"/>
      <w:pPr>
        <w:ind w:left="2160" w:hanging="180"/>
      </w:pPr>
    </w:lvl>
    <w:lvl w:ilvl="3" w:tplc="75159432" w:tentative="1">
      <w:start w:val="1"/>
      <w:numFmt w:val="decimal"/>
      <w:lvlText w:val="%4."/>
      <w:lvlJc w:val="left"/>
      <w:pPr>
        <w:ind w:left="2880" w:hanging="360"/>
      </w:pPr>
    </w:lvl>
    <w:lvl w:ilvl="4" w:tplc="75159432" w:tentative="1">
      <w:start w:val="1"/>
      <w:numFmt w:val="lowerLetter"/>
      <w:lvlText w:val="%5."/>
      <w:lvlJc w:val="left"/>
      <w:pPr>
        <w:ind w:left="3600" w:hanging="360"/>
      </w:pPr>
    </w:lvl>
    <w:lvl w:ilvl="5" w:tplc="75159432" w:tentative="1">
      <w:start w:val="1"/>
      <w:numFmt w:val="lowerRoman"/>
      <w:lvlText w:val="%6."/>
      <w:lvlJc w:val="right"/>
      <w:pPr>
        <w:ind w:left="4320" w:hanging="180"/>
      </w:pPr>
    </w:lvl>
    <w:lvl w:ilvl="6" w:tplc="75159432" w:tentative="1">
      <w:start w:val="1"/>
      <w:numFmt w:val="decimal"/>
      <w:lvlText w:val="%7."/>
      <w:lvlJc w:val="left"/>
      <w:pPr>
        <w:ind w:left="5040" w:hanging="360"/>
      </w:pPr>
    </w:lvl>
    <w:lvl w:ilvl="7" w:tplc="75159432" w:tentative="1">
      <w:start w:val="1"/>
      <w:numFmt w:val="lowerLetter"/>
      <w:lvlText w:val="%8."/>
      <w:lvlJc w:val="left"/>
      <w:pPr>
        <w:ind w:left="5760" w:hanging="360"/>
      </w:pPr>
    </w:lvl>
    <w:lvl w:ilvl="8" w:tplc="75159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6">
    <w:multiLevelType w:val="hybridMultilevel"/>
    <w:lvl w:ilvl="0" w:tplc="75285271">
      <w:start w:val="1"/>
      <w:numFmt w:val="decimal"/>
      <w:lvlText w:val="%1."/>
      <w:lvlJc w:val="left"/>
      <w:pPr>
        <w:ind w:left="720" w:hanging="360"/>
      </w:pPr>
    </w:lvl>
    <w:lvl w:ilvl="1" w:tplc="75285271" w:tentative="1">
      <w:start w:val="1"/>
      <w:numFmt w:val="lowerLetter"/>
      <w:lvlText w:val="%2."/>
      <w:lvlJc w:val="left"/>
      <w:pPr>
        <w:ind w:left="1440" w:hanging="360"/>
      </w:pPr>
    </w:lvl>
    <w:lvl w:ilvl="2" w:tplc="75285271" w:tentative="1">
      <w:start w:val="1"/>
      <w:numFmt w:val="lowerRoman"/>
      <w:lvlText w:val="%3."/>
      <w:lvlJc w:val="right"/>
      <w:pPr>
        <w:ind w:left="2160" w:hanging="180"/>
      </w:pPr>
    </w:lvl>
    <w:lvl w:ilvl="3" w:tplc="75285271" w:tentative="1">
      <w:start w:val="1"/>
      <w:numFmt w:val="decimal"/>
      <w:lvlText w:val="%4."/>
      <w:lvlJc w:val="left"/>
      <w:pPr>
        <w:ind w:left="2880" w:hanging="360"/>
      </w:pPr>
    </w:lvl>
    <w:lvl w:ilvl="4" w:tplc="75285271" w:tentative="1">
      <w:start w:val="1"/>
      <w:numFmt w:val="lowerLetter"/>
      <w:lvlText w:val="%5."/>
      <w:lvlJc w:val="left"/>
      <w:pPr>
        <w:ind w:left="3600" w:hanging="360"/>
      </w:pPr>
    </w:lvl>
    <w:lvl w:ilvl="5" w:tplc="75285271" w:tentative="1">
      <w:start w:val="1"/>
      <w:numFmt w:val="lowerRoman"/>
      <w:lvlText w:val="%6."/>
      <w:lvlJc w:val="right"/>
      <w:pPr>
        <w:ind w:left="4320" w:hanging="180"/>
      </w:pPr>
    </w:lvl>
    <w:lvl w:ilvl="6" w:tplc="75285271" w:tentative="1">
      <w:start w:val="1"/>
      <w:numFmt w:val="decimal"/>
      <w:lvlText w:val="%7."/>
      <w:lvlJc w:val="left"/>
      <w:pPr>
        <w:ind w:left="5040" w:hanging="360"/>
      </w:pPr>
    </w:lvl>
    <w:lvl w:ilvl="7" w:tplc="75285271" w:tentative="1">
      <w:start w:val="1"/>
      <w:numFmt w:val="lowerLetter"/>
      <w:lvlText w:val="%8."/>
      <w:lvlJc w:val="left"/>
      <w:pPr>
        <w:ind w:left="5760" w:hanging="360"/>
      </w:pPr>
    </w:lvl>
    <w:lvl w:ilvl="8" w:tplc="75285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5">
    <w:multiLevelType w:val="hybridMultilevel"/>
    <w:lvl w:ilvl="0" w:tplc="25259809">
      <w:start w:val="1"/>
      <w:numFmt w:val="decimal"/>
      <w:lvlText w:val="%1."/>
      <w:lvlJc w:val="left"/>
      <w:pPr>
        <w:ind w:left="720" w:hanging="360"/>
      </w:pPr>
    </w:lvl>
    <w:lvl w:ilvl="1" w:tplc="25259809" w:tentative="1">
      <w:start w:val="1"/>
      <w:numFmt w:val="lowerLetter"/>
      <w:lvlText w:val="%2."/>
      <w:lvlJc w:val="left"/>
      <w:pPr>
        <w:ind w:left="1440" w:hanging="360"/>
      </w:pPr>
    </w:lvl>
    <w:lvl w:ilvl="2" w:tplc="25259809" w:tentative="1">
      <w:start w:val="1"/>
      <w:numFmt w:val="lowerRoman"/>
      <w:lvlText w:val="%3."/>
      <w:lvlJc w:val="right"/>
      <w:pPr>
        <w:ind w:left="2160" w:hanging="180"/>
      </w:pPr>
    </w:lvl>
    <w:lvl w:ilvl="3" w:tplc="25259809" w:tentative="1">
      <w:start w:val="1"/>
      <w:numFmt w:val="decimal"/>
      <w:lvlText w:val="%4."/>
      <w:lvlJc w:val="left"/>
      <w:pPr>
        <w:ind w:left="2880" w:hanging="360"/>
      </w:pPr>
    </w:lvl>
    <w:lvl w:ilvl="4" w:tplc="25259809" w:tentative="1">
      <w:start w:val="1"/>
      <w:numFmt w:val="lowerLetter"/>
      <w:lvlText w:val="%5."/>
      <w:lvlJc w:val="left"/>
      <w:pPr>
        <w:ind w:left="3600" w:hanging="360"/>
      </w:pPr>
    </w:lvl>
    <w:lvl w:ilvl="5" w:tplc="25259809" w:tentative="1">
      <w:start w:val="1"/>
      <w:numFmt w:val="lowerRoman"/>
      <w:lvlText w:val="%6."/>
      <w:lvlJc w:val="right"/>
      <w:pPr>
        <w:ind w:left="4320" w:hanging="180"/>
      </w:pPr>
    </w:lvl>
    <w:lvl w:ilvl="6" w:tplc="25259809" w:tentative="1">
      <w:start w:val="1"/>
      <w:numFmt w:val="decimal"/>
      <w:lvlText w:val="%7."/>
      <w:lvlJc w:val="left"/>
      <w:pPr>
        <w:ind w:left="5040" w:hanging="360"/>
      </w:pPr>
    </w:lvl>
    <w:lvl w:ilvl="7" w:tplc="25259809" w:tentative="1">
      <w:start w:val="1"/>
      <w:numFmt w:val="lowerLetter"/>
      <w:lvlText w:val="%8."/>
      <w:lvlJc w:val="left"/>
      <w:pPr>
        <w:ind w:left="5760" w:hanging="360"/>
      </w:pPr>
    </w:lvl>
    <w:lvl w:ilvl="8" w:tplc="25259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4">
    <w:multiLevelType w:val="hybridMultilevel"/>
    <w:lvl w:ilvl="0" w:tplc="64247359">
      <w:start w:val="1"/>
      <w:numFmt w:val="decimal"/>
      <w:lvlText w:val="%1."/>
      <w:lvlJc w:val="left"/>
      <w:pPr>
        <w:ind w:left="720" w:hanging="360"/>
      </w:pPr>
    </w:lvl>
    <w:lvl w:ilvl="1" w:tplc="64247359" w:tentative="1">
      <w:start w:val="1"/>
      <w:numFmt w:val="lowerLetter"/>
      <w:lvlText w:val="%2."/>
      <w:lvlJc w:val="left"/>
      <w:pPr>
        <w:ind w:left="1440" w:hanging="360"/>
      </w:pPr>
    </w:lvl>
    <w:lvl w:ilvl="2" w:tplc="64247359" w:tentative="1">
      <w:start w:val="1"/>
      <w:numFmt w:val="lowerRoman"/>
      <w:lvlText w:val="%3."/>
      <w:lvlJc w:val="right"/>
      <w:pPr>
        <w:ind w:left="2160" w:hanging="180"/>
      </w:pPr>
    </w:lvl>
    <w:lvl w:ilvl="3" w:tplc="64247359" w:tentative="1">
      <w:start w:val="1"/>
      <w:numFmt w:val="decimal"/>
      <w:lvlText w:val="%4."/>
      <w:lvlJc w:val="left"/>
      <w:pPr>
        <w:ind w:left="2880" w:hanging="360"/>
      </w:pPr>
    </w:lvl>
    <w:lvl w:ilvl="4" w:tplc="64247359" w:tentative="1">
      <w:start w:val="1"/>
      <w:numFmt w:val="lowerLetter"/>
      <w:lvlText w:val="%5."/>
      <w:lvlJc w:val="left"/>
      <w:pPr>
        <w:ind w:left="3600" w:hanging="360"/>
      </w:pPr>
    </w:lvl>
    <w:lvl w:ilvl="5" w:tplc="64247359" w:tentative="1">
      <w:start w:val="1"/>
      <w:numFmt w:val="lowerRoman"/>
      <w:lvlText w:val="%6."/>
      <w:lvlJc w:val="right"/>
      <w:pPr>
        <w:ind w:left="4320" w:hanging="180"/>
      </w:pPr>
    </w:lvl>
    <w:lvl w:ilvl="6" w:tplc="64247359" w:tentative="1">
      <w:start w:val="1"/>
      <w:numFmt w:val="decimal"/>
      <w:lvlText w:val="%7."/>
      <w:lvlJc w:val="left"/>
      <w:pPr>
        <w:ind w:left="5040" w:hanging="360"/>
      </w:pPr>
    </w:lvl>
    <w:lvl w:ilvl="7" w:tplc="64247359" w:tentative="1">
      <w:start w:val="1"/>
      <w:numFmt w:val="lowerLetter"/>
      <w:lvlText w:val="%8."/>
      <w:lvlJc w:val="left"/>
      <w:pPr>
        <w:ind w:left="5760" w:hanging="360"/>
      </w:pPr>
    </w:lvl>
    <w:lvl w:ilvl="8" w:tplc="64247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3">
    <w:multiLevelType w:val="hybridMultilevel"/>
    <w:lvl w:ilvl="0" w:tplc="31272101">
      <w:start w:val="1"/>
      <w:numFmt w:val="decimal"/>
      <w:lvlText w:val="%1."/>
      <w:lvlJc w:val="left"/>
      <w:pPr>
        <w:ind w:left="720" w:hanging="360"/>
      </w:pPr>
    </w:lvl>
    <w:lvl w:ilvl="1" w:tplc="31272101" w:tentative="1">
      <w:start w:val="1"/>
      <w:numFmt w:val="lowerLetter"/>
      <w:lvlText w:val="%2."/>
      <w:lvlJc w:val="left"/>
      <w:pPr>
        <w:ind w:left="1440" w:hanging="360"/>
      </w:pPr>
    </w:lvl>
    <w:lvl w:ilvl="2" w:tplc="31272101" w:tentative="1">
      <w:start w:val="1"/>
      <w:numFmt w:val="lowerRoman"/>
      <w:lvlText w:val="%3."/>
      <w:lvlJc w:val="right"/>
      <w:pPr>
        <w:ind w:left="2160" w:hanging="180"/>
      </w:pPr>
    </w:lvl>
    <w:lvl w:ilvl="3" w:tplc="31272101" w:tentative="1">
      <w:start w:val="1"/>
      <w:numFmt w:val="decimal"/>
      <w:lvlText w:val="%4."/>
      <w:lvlJc w:val="left"/>
      <w:pPr>
        <w:ind w:left="2880" w:hanging="360"/>
      </w:pPr>
    </w:lvl>
    <w:lvl w:ilvl="4" w:tplc="31272101" w:tentative="1">
      <w:start w:val="1"/>
      <w:numFmt w:val="lowerLetter"/>
      <w:lvlText w:val="%5."/>
      <w:lvlJc w:val="left"/>
      <w:pPr>
        <w:ind w:left="3600" w:hanging="360"/>
      </w:pPr>
    </w:lvl>
    <w:lvl w:ilvl="5" w:tplc="31272101" w:tentative="1">
      <w:start w:val="1"/>
      <w:numFmt w:val="lowerRoman"/>
      <w:lvlText w:val="%6."/>
      <w:lvlJc w:val="right"/>
      <w:pPr>
        <w:ind w:left="4320" w:hanging="180"/>
      </w:pPr>
    </w:lvl>
    <w:lvl w:ilvl="6" w:tplc="31272101" w:tentative="1">
      <w:start w:val="1"/>
      <w:numFmt w:val="decimal"/>
      <w:lvlText w:val="%7."/>
      <w:lvlJc w:val="left"/>
      <w:pPr>
        <w:ind w:left="5040" w:hanging="360"/>
      </w:pPr>
    </w:lvl>
    <w:lvl w:ilvl="7" w:tplc="31272101" w:tentative="1">
      <w:start w:val="1"/>
      <w:numFmt w:val="lowerLetter"/>
      <w:lvlText w:val="%8."/>
      <w:lvlJc w:val="left"/>
      <w:pPr>
        <w:ind w:left="5760" w:hanging="360"/>
      </w:pPr>
    </w:lvl>
    <w:lvl w:ilvl="8" w:tplc="31272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2">
    <w:multiLevelType w:val="hybridMultilevel"/>
    <w:lvl w:ilvl="0" w:tplc="71876619">
      <w:start w:val="1"/>
      <w:numFmt w:val="decimal"/>
      <w:lvlText w:val="%1."/>
      <w:lvlJc w:val="left"/>
      <w:pPr>
        <w:ind w:left="720" w:hanging="360"/>
      </w:pPr>
    </w:lvl>
    <w:lvl w:ilvl="1" w:tplc="71876619" w:tentative="1">
      <w:start w:val="1"/>
      <w:numFmt w:val="lowerLetter"/>
      <w:lvlText w:val="%2."/>
      <w:lvlJc w:val="left"/>
      <w:pPr>
        <w:ind w:left="1440" w:hanging="360"/>
      </w:pPr>
    </w:lvl>
    <w:lvl w:ilvl="2" w:tplc="71876619" w:tentative="1">
      <w:start w:val="1"/>
      <w:numFmt w:val="lowerRoman"/>
      <w:lvlText w:val="%3."/>
      <w:lvlJc w:val="right"/>
      <w:pPr>
        <w:ind w:left="2160" w:hanging="180"/>
      </w:pPr>
    </w:lvl>
    <w:lvl w:ilvl="3" w:tplc="71876619" w:tentative="1">
      <w:start w:val="1"/>
      <w:numFmt w:val="decimal"/>
      <w:lvlText w:val="%4."/>
      <w:lvlJc w:val="left"/>
      <w:pPr>
        <w:ind w:left="2880" w:hanging="360"/>
      </w:pPr>
    </w:lvl>
    <w:lvl w:ilvl="4" w:tplc="71876619" w:tentative="1">
      <w:start w:val="1"/>
      <w:numFmt w:val="lowerLetter"/>
      <w:lvlText w:val="%5."/>
      <w:lvlJc w:val="left"/>
      <w:pPr>
        <w:ind w:left="3600" w:hanging="360"/>
      </w:pPr>
    </w:lvl>
    <w:lvl w:ilvl="5" w:tplc="71876619" w:tentative="1">
      <w:start w:val="1"/>
      <w:numFmt w:val="lowerRoman"/>
      <w:lvlText w:val="%6."/>
      <w:lvlJc w:val="right"/>
      <w:pPr>
        <w:ind w:left="4320" w:hanging="180"/>
      </w:pPr>
    </w:lvl>
    <w:lvl w:ilvl="6" w:tplc="71876619" w:tentative="1">
      <w:start w:val="1"/>
      <w:numFmt w:val="decimal"/>
      <w:lvlText w:val="%7."/>
      <w:lvlJc w:val="left"/>
      <w:pPr>
        <w:ind w:left="5040" w:hanging="360"/>
      </w:pPr>
    </w:lvl>
    <w:lvl w:ilvl="7" w:tplc="71876619" w:tentative="1">
      <w:start w:val="1"/>
      <w:numFmt w:val="lowerLetter"/>
      <w:lvlText w:val="%8."/>
      <w:lvlJc w:val="left"/>
      <w:pPr>
        <w:ind w:left="5760" w:hanging="360"/>
      </w:pPr>
    </w:lvl>
    <w:lvl w:ilvl="8" w:tplc="71876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1">
    <w:multiLevelType w:val="hybridMultilevel"/>
    <w:lvl w:ilvl="0" w:tplc="91926658">
      <w:start w:val="1"/>
      <w:numFmt w:val="decimal"/>
      <w:lvlText w:val="%1."/>
      <w:lvlJc w:val="left"/>
      <w:pPr>
        <w:ind w:left="720" w:hanging="360"/>
      </w:pPr>
    </w:lvl>
    <w:lvl w:ilvl="1" w:tplc="91926658" w:tentative="1">
      <w:start w:val="1"/>
      <w:numFmt w:val="lowerLetter"/>
      <w:lvlText w:val="%2."/>
      <w:lvlJc w:val="left"/>
      <w:pPr>
        <w:ind w:left="1440" w:hanging="360"/>
      </w:pPr>
    </w:lvl>
    <w:lvl w:ilvl="2" w:tplc="91926658" w:tentative="1">
      <w:start w:val="1"/>
      <w:numFmt w:val="lowerRoman"/>
      <w:lvlText w:val="%3."/>
      <w:lvlJc w:val="right"/>
      <w:pPr>
        <w:ind w:left="2160" w:hanging="180"/>
      </w:pPr>
    </w:lvl>
    <w:lvl w:ilvl="3" w:tplc="91926658" w:tentative="1">
      <w:start w:val="1"/>
      <w:numFmt w:val="decimal"/>
      <w:lvlText w:val="%4."/>
      <w:lvlJc w:val="left"/>
      <w:pPr>
        <w:ind w:left="2880" w:hanging="360"/>
      </w:pPr>
    </w:lvl>
    <w:lvl w:ilvl="4" w:tplc="91926658" w:tentative="1">
      <w:start w:val="1"/>
      <w:numFmt w:val="lowerLetter"/>
      <w:lvlText w:val="%5."/>
      <w:lvlJc w:val="left"/>
      <w:pPr>
        <w:ind w:left="3600" w:hanging="360"/>
      </w:pPr>
    </w:lvl>
    <w:lvl w:ilvl="5" w:tplc="91926658" w:tentative="1">
      <w:start w:val="1"/>
      <w:numFmt w:val="lowerRoman"/>
      <w:lvlText w:val="%6."/>
      <w:lvlJc w:val="right"/>
      <w:pPr>
        <w:ind w:left="4320" w:hanging="180"/>
      </w:pPr>
    </w:lvl>
    <w:lvl w:ilvl="6" w:tplc="91926658" w:tentative="1">
      <w:start w:val="1"/>
      <w:numFmt w:val="decimal"/>
      <w:lvlText w:val="%7."/>
      <w:lvlJc w:val="left"/>
      <w:pPr>
        <w:ind w:left="5040" w:hanging="360"/>
      </w:pPr>
    </w:lvl>
    <w:lvl w:ilvl="7" w:tplc="91926658" w:tentative="1">
      <w:start w:val="1"/>
      <w:numFmt w:val="lowerLetter"/>
      <w:lvlText w:val="%8."/>
      <w:lvlJc w:val="left"/>
      <w:pPr>
        <w:ind w:left="5760" w:hanging="360"/>
      </w:pPr>
    </w:lvl>
    <w:lvl w:ilvl="8" w:tplc="91926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0">
    <w:multiLevelType w:val="hybridMultilevel"/>
    <w:lvl w:ilvl="0" w:tplc="82694079">
      <w:start w:val="1"/>
      <w:numFmt w:val="decimal"/>
      <w:lvlText w:val="%1."/>
      <w:lvlJc w:val="left"/>
      <w:pPr>
        <w:ind w:left="720" w:hanging="360"/>
      </w:pPr>
    </w:lvl>
    <w:lvl w:ilvl="1" w:tplc="82694079" w:tentative="1">
      <w:start w:val="1"/>
      <w:numFmt w:val="lowerLetter"/>
      <w:lvlText w:val="%2."/>
      <w:lvlJc w:val="left"/>
      <w:pPr>
        <w:ind w:left="1440" w:hanging="360"/>
      </w:pPr>
    </w:lvl>
    <w:lvl w:ilvl="2" w:tplc="82694079" w:tentative="1">
      <w:start w:val="1"/>
      <w:numFmt w:val="lowerRoman"/>
      <w:lvlText w:val="%3."/>
      <w:lvlJc w:val="right"/>
      <w:pPr>
        <w:ind w:left="2160" w:hanging="180"/>
      </w:pPr>
    </w:lvl>
    <w:lvl w:ilvl="3" w:tplc="82694079" w:tentative="1">
      <w:start w:val="1"/>
      <w:numFmt w:val="decimal"/>
      <w:lvlText w:val="%4."/>
      <w:lvlJc w:val="left"/>
      <w:pPr>
        <w:ind w:left="2880" w:hanging="360"/>
      </w:pPr>
    </w:lvl>
    <w:lvl w:ilvl="4" w:tplc="82694079" w:tentative="1">
      <w:start w:val="1"/>
      <w:numFmt w:val="lowerLetter"/>
      <w:lvlText w:val="%5."/>
      <w:lvlJc w:val="left"/>
      <w:pPr>
        <w:ind w:left="3600" w:hanging="360"/>
      </w:pPr>
    </w:lvl>
    <w:lvl w:ilvl="5" w:tplc="82694079" w:tentative="1">
      <w:start w:val="1"/>
      <w:numFmt w:val="lowerRoman"/>
      <w:lvlText w:val="%6."/>
      <w:lvlJc w:val="right"/>
      <w:pPr>
        <w:ind w:left="4320" w:hanging="180"/>
      </w:pPr>
    </w:lvl>
    <w:lvl w:ilvl="6" w:tplc="82694079" w:tentative="1">
      <w:start w:val="1"/>
      <w:numFmt w:val="decimal"/>
      <w:lvlText w:val="%7."/>
      <w:lvlJc w:val="left"/>
      <w:pPr>
        <w:ind w:left="5040" w:hanging="360"/>
      </w:pPr>
    </w:lvl>
    <w:lvl w:ilvl="7" w:tplc="82694079" w:tentative="1">
      <w:start w:val="1"/>
      <w:numFmt w:val="lowerLetter"/>
      <w:lvlText w:val="%8."/>
      <w:lvlJc w:val="left"/>
      <w:pPr>
        <w:ind w:left="5760" w:hanging="360"/>
      </w:pPr>
    </w:lvl>
    <w:lvl w:ilvl="8" w:tplc="82694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09">
    <w:multiLevelType w:val="hybridMultilevel"/>
    <w:lvl w:ilvl="0" w:tplc="40784269">
      <w:start w:val="1"/>
      <w:numFmt w:val="decimal"/>
      <w:lvlText w:val="%1."/>
      <w:lvlJc w:val="left"/>
      <w:pPr>
        <w:ind w:left="720" w:hanging="360"/>
      </w:pPr>
    </w:lvl>
    <w:lvl w:ilvl="1" w:tplc="40784269" w:tentative="1">
      <w:start w:val="1"/>
      <w:numFmt w:val="lowerLetter"/>
      <w:lvlText w:val="%2."/>
      <w:lvlJc w:val="left"/>
      <w:pPr>
        <w:ind w:left="1440" w:hanging="360"/>
      </w:pPr>
    </w:lvl>
    <w:lvl w:ilvl="2" w:tplc="40784269" w:tentative="1">
      <w:start w:val="1"/>
      <w:numFmt w:val="lowerRoman"/>
      <w:lvlText w:val="%3."/>
      <w:lvlJc w:val="right"/>
      <w:pPr>
        <w:ind w:left="2160" w:hanging="180"/>
      </w:pPr>
    </w:lvl>
    <w:lvl w:ilvl="3" w:tplc="40784269" w:tentative="1">
      <w:start w:val="1"/>
      <w:numFmt w:val="decimal"/>
      <w:lvlText w:val="%4."/>
      <w:lvlJc w:val="left"/>
      <w:pPr>
        <w:ind w:left="2880" w:hanging="360"/>
      </w:pPr>
    </w:lvl>
    <w:lvl w:ilvl="4" w:tplc="40784269" w:tentative="1">
      <w:start w:val="1"/>
      <w:numFmt w:val="lowerLetter"/>
      <w:lvlText w:val="%5."/>
      <w:lvlJc w:val="left"/>
      <w:pPr>
        <w:ind w:left="3600" w:hanging="360"/>
      </w:pPr>
    </w:lvl>
    <w:lvl w:ilvl="5" w:tplc="40784269" w:tentative="1">
      <w:start w:val="1"/>
      <w:numFmt w:val="lowerRoman"/>
      <w:lvlText w:val="%6."/>
      <w:lvlJc w:val="right"/>
      <w:pPr>
        <w:ind w:left="4320" w:hanging="180"/>
      </w:pPr>
    </w:lvl>
    <w:lvl w:ilvl="6" w:tplc="40784269" w:tentative="1">
      <w:start w:val="1"/>
      <w:numFmt w:val="decimal"/>
      <w:lvlText w:val="%7."/>
      <w:lvlJc w:val="left"/>
      <w:pPr>
        <w:ind w:left="5040" w:hanging="360"/>
      </w:pPr>
    </w:lvl>
    <w:lvl w:ilvl="7" w:tplc="40784269" w:tentative="1">
      <w:start w:val="1"/>
      <w:numFmt w:val="lowerLetter"/>
      <w:lvlText w:val="%8."/>
      <w:lvlJc w:val="left"/>
      <w:pPr>
        <w:ind w:left="5760" w:hanging="360"/>
      </w:pPr>
    </w:lvl>
    <w:lvl w:ilvl="8" w:tplc="40784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08">
    <w:multiLevelType w:val="hybridMultilevel"/>
    <w:lvl w:ilvl="0" w:tplc="73373463">
      <w:start w:val="1"/>
      <w:numFmt w:val="decimal"/>
      <w:lvlText w:val="%1."/>
      <w:lvlJc w:val="left"/>
      <w:pPr>
        <w:ind w:left="720" w:hanging="360"/>
      </w:pPr>
    </w:lvl>
    <w:lvl w:ilvl="1" w:tplc="73373463" w:tentative="1">
      <w:start w:val="1"/>
      <w:numFmt w:val="lowerLetter"/>
      <w:lvlText w:val="%2."/>
      <w:lvlJc w:val="left"/>
      <w:pPr>
        <w:ind w:left="1440" w:hanging="360"/>
      </w:pPr>
    </w:lvl>
    <w:lvl w:ilvl="2" w:tplc="73373463" w:tentative="1">
      <w:start w:val="1"/>
      <w:numFmt w:val="lowerRoman"/>
      <w:lvlText w:val="%3."/>
      <w:lvlJc w:val="right"/>
      <w:pPr>
        <w:ind w:left="2160" w:hanging="180"/>
      </w:pPr>
    </w:lvl>
    <w:lvl w:ilvl="3" w:tplc="73373463" w:tentative="1">
      <w:start w:val="1"/>
      <w:numFmt w:val="decimal"/>
      <w:lvlText w:val="%4."/>
      <w:lvlJc w:val="left"/>
      <w:pPr>
        <w:ind w:left="2880" w:hanging="360"/>
      </w:pPr>
    </w:lvl>
    <w:lvl w:ilvl="4" w:tplc="73373463" w:tentative="1">
      <w:start w:val="1"/>
      <w:numFmt w:val="lowerLetter"/>
      <w:lvlText w:val="%5."/>
      <w:lvlJc w:val="left"/>
      <w:pPr>
        <w:ind w:left="3600" w:hanging="360"/>
      </w:pPr>
    </w:lvl>
    <w:lvl w:ilvl="5" w:tplc="73373463" w:tentative="1">
      <w:start w:val="1"/>
      <w:numFmt w:val="lowerRoman"/>
      <w:lvlText w:val="%6."/>
      <w:lvlJc w:val="right"/>
      <w:pPr>
        <w:ind w:left="4320" w:hanging="180"/>
      </w:pPr>
    </w:lvl>
    <w:lvl w:ilvl="6" w:tplc="73373463" w:tentative="1">
      <w:start w:val="1"/>
      <w:numFmt w:val="decimal"/>
      <w:lvlText w:val="%7."/>
      <w:lvlJc w:val="left"/>
      <w:pPr>
        <w:ind w:left="5040" w:hanging="360"/>
      </w:pPr>
    </w:lvl>
    <w:lvl w:ilvl="7" w:tplc="73373463" w:tentative="1">
      <w:start w:val="1"/>
      <w:numFmt w:val="lowerLetter"/>
      <w:lvlText w:val="%8."/>
      <w:lvlJc w:val="left"/>
      <w:pPr>
        <w:ind w:left="5760" w:hanging="360"/>
      </w:pPr>
    </w:lvl>
    <w:lvl w:ilvl="8" w:tplc="73373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07">
    <w:multiLevelType w:val="hybridMultilevel"/>
    <w:lvl w:ilvl="0" w:tplc="401635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7207">
    <w:abstractNumId w:val="17207"/>
  </w:num>
  <w:num w:numId="17208">
    <w:abstractNumId w:val="17208"/>
  </w:num>
  <w:num w:numId="17209">
    <w:abstractNumId w:val="17209"/>
  </w:num>
  <w:num w:numId="17210">
    <w:abstractNumId w:val="17210"/>
  </w:num>
  <w:num w:numId="17211">
    <w:abstractNumId w:val="17211"/>
  </w:num>
  <w:num w:numId="17212">
    <w:abstractNumId w:val="17212"/>
  </w:num>
  <w:num w:numId="17213">
    <w:abstractNumId w:val="17213"/>
  </w:num>
  <w:num w:numId="17214">
    <w:abstractNumId w:val="17214"/>
  </w:num>
  <w:num w:numId="17215">
    <w:abstractNumId w:val="17215"/>
  </w:num>
  <w:num w:numId="17216">
    <w:abstractNumId w:val="17216"/>
  </w:num>
  <w:num w:numId="17217">
    <w:abstractNumId w:val="17217"/>
  </w:num>
  <w:num w:numId="17218">
    <w:abstractNumId w:val="17218"/>
  </w:num>
  <w:num w:numId="17219">
    <w:abstractNumId w:val="17219"/>
  </w:num>
  <w:num w:numId="17220">
    <w:abstractNumId w:val="17220"/>
  </w:num>
  <w:num w:numId="17221">
    <w:abstractNumId w:val="172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35160331" Type="http://schemas.openxmlformats.org/officeDocument/2006/relationships/comments" Target="comments.xml"/><Relationship Id="rId444224453" Type="http://schemas.microsoft.com/office/2011/relationships/commentsExtended" Target="commentsExtended.xml"/><Relationship Id="rId20491266" Type="http://schemas.openxmlformats.org/officeDocument/2006/relationships/image" Target="media/imgrId20491266.jpg"/><Relationship Id="rId55416901402262d02" Type="http://schemas.openxmlformats.org/officeDocument/2006/relationships/hyperlink" Target="https://iservice.lombardini.it/jsp/Template2/manuale.jsp?id=642&amp;parent=1273&amp;txts=3.3.2" TargetMode="External"/><Relationship Id="rId16296901402289dbe" Type="http://schemas.openxmlformats.org/officeDocument/2006/relationships/hyperlink" Target="https://iservice.lombardini.it/jsp/Template2/manuale.jsp?id=642&amp;parent=1273&amp;txts=3.3.2" TargetMode="External"/><Relationship Id="rId2392690140228a6c0" Type="http://schemas.openxmlformats.org/officeDocument/2006/relationships/hyperlink" Target="https://iservice.lombardini.it/jsp/Template2/manuale.jsp?id=593&amp;parent=1273" TargetMode="External"/><Relationship Id="rId5263690140228ae3f" Type="http://schemas.openxmlformats.org/officeDocument/2006/relationships/hyperlink" Target="https://iservice.lombardini.it/jsp/Template2/manuale.jsp?id=585&amp;parent=1273" TargetMode="External"/><Relationship Id="rId1048690140228b3b1" Type="http://schemas.openxmlformats.org/officeDocument/2006/relationships/hyperlink" Target="https://iservice.lombardini.it/jsp/Template2/manuale.jsp?id=602&amp;parent=1273" TargetMode="External"/><Relationship Id="rId7320690140228b785" Type="http://schemas.openxmlformats.org/officeDocument/2006/relationships/hyperlink" Target="https://iservice.lombardini.it/jsp/Template2/manuale.jsp?id=602&amp;parent=1273" TargetMode="External"/><Relationship Id="rId176869014022d45db" Type="http://schemas.openxmlformats.org/officeDocument/2006/relationships/hyperlink" Target="https://iservice.lombardini.it/jsp/Template2/manuale.jsp?id=642&amp;parent=1273&amp;txts=3.3.2" TargetMode="External"/><Relationship Id="rId985869014022d4e71" Type="http://schemas.openxmlformats.org/officeDocument/2006/relationships/hyperlink" Target="https://iservice.lombardini.it/jsp/Template2/manuale.jsp?id=593&amp;parent=1273" TargetMode="External"/><Relationship Id="rId480969014022d55df" Type="http://schemas.openxmlformats.org/officeDocument/2006/relationships/hyperlink" Target="https://iservice.lombardini.it/jsp/Template2/manuale.jsp?id=585&amp;parent=1273" TargetMode="External"/><Relationship Id="rId482269014022d5b34" Type="http://schemas.openxmlformats.org/officeDocument/2006/relationships/hyperlink" Target="https://iservice.lombardini.it/jsp/Template2/manuale.jsp?id=602&amp;parent=1273" TargetMode="External"/><Relationship Id="rId840169014022d5f5b" Type="http://schemas.openxmlformats.org/officeDocument/2006/relationships/hyperlink" Target="https://iservice.lombardini.it/jsp/Template2/manuale.jsp?id=602&amp;parent=1273" TargetMode="External"/><Relationship Id="rId809969014023004a0" Type="http://schemas.openxmlformats.org/officeDocument/2006/relationships/hyperlink" Target="https://iservice.lombardini.it/jsp/Template2/manuale.jsp?id=642&amp;parent=1273&amp;txts=3.3.2" TargetMode="External"/><Relationship Id="rId65476901402300ce0" Type="http://schemas.openxmlformats.org/officeDocument/2006/relationships/hyperlink" Target="https://iservice.lombardini.it/jsp/Template2/manuale.jsp?id=593&amp;parent=1273" TargetMode="External"/><Relationship Id="rId174969014023013d8" Type="http://schemas.openxmlformats.org/officeDocument/2006/relationships/hyperlink" Target="https://iservice.lombardini.it/jsp/Template2/manuale.jsp?id=585&amp;parent=1273" TargetMode="External"/><Relationship Id="rId642269014023018dd" Type="http://schemas.openxmlformats.org/officeDocument/2006/relationships/hyperlink" Target="https://iservice.lombardini.it/jsp/Template2/manuale.jsp?id=602&amp;parent=1273" TargetMode="External"/><Relationship Id="rId70676901402301ca5" Type="http://schemas.openxmlformats.org/officeDocument/2006/relationships/hyperlink" Target="https://iservice.lombardini.it/jsp/Template2/manuale.jsp?id=602&amp;parent=1273" TargetMode="External"/><Relationship Id="rId3509690140231b0b4" Type="http://schemas.openxmlformats.org/officeDocument/2006/relationships/hyperlink" Target="https://iservice.lombardini.it/jsp/Template2/manuale.jsp?id=642&amp;parent=1273&amp;txts=3.3.2" TargetMode="External"/><Relationship Id="rId9590690140231b808" Type="http://schemas.openxmlformats.org/officeDocument/2006/relationships/hyperlink" Target="https://iservice.lombardini.it/jsp/Template2/manuale.jsp?id=640&amp;parent=1273" TargetMode="External"/><Relationship Id="rId28456901402327018" Type="http://schemas.openxmlformats.org/officeDocument/2006/relationships/hyperlink" Target="https://iservice.lombardini.it/jsp/Template2/manuale.jsp?id=640&amp;parent=1273" TargetMode="External"/><Relationship Id="rId615169014022623d9" Type="http://schemas.openxmlformats.org/officeDocument/2006/relationships/image" Target="media/imgrId615169014022623d9.jpg"/><Relationship Id="rId62666901402270518" Type="http://schemas.openxmlformats.org/officeDocument/2006/relationships/image" Target="media/imgrId62666901402270518.jpg"/><Relationship Id="rId8796690140227621e" Type="http://schemas.openxmlformats.org/officeDocument/2006/relationships/image" Target="media/imgrId8796690140227621e.jpg"/><Relationship Id="rId657269014022832c9" Type="http://schemas.openxmlformats.org/officeDocument/2006/relationships/image" Target="media/imgrId657269014022832c9.jpg"/><Relationship Id="rId3068690140228948d" Type="http://schemas.openxmlformats.org/officeDocument/2006/relationships/image" Target="media/imgrId3068690140228948d.jpg"/><Relationship Id="rId68996901402295cb1" Type="http://schemas.openxmlformats.org/officeDocument/2006/relationships/image" Target="media/imgrId68996901402295cb1.jpg"/><Relationship Id="rId8901690140229f82f" Type="http://schemas.openxmlformats.org/officeDocument/2006/relationships/image" Target="media/imgrId8901690140229f82f.jpg"/><Relationship Id="rId473469014022a3c99" Type="http://schemas.openxmlformats.org/officeDocument/2006/relationships/image" Target="media/imgrId473469014022a3c99.jpg"/><Relationship Id="rId787069014022abb72" Type="http://schemas.openxmlformats.org/officeDocument/2006/relationships/image" Target="media/imgrId787069014022abb72.jpg"/><Relationship Id="rId487169014022b777f" Type="http://schemas.openxmlformats.org/officeDocument/2006/relationships/image" Target="media/imgrId487169014022b777f.jpg"/><Relationship Id="rId260169014022c43b1" Type="http://schemas.openxmlformats.org/officeDocument/2006/relationships/image" Target="media/imgrId260169014022c43b1.png"/><Relationship Id="rId423069014022cfa48" Type="http://schemas.openxmlformats.org/officeDocument/2006/relationships/image" Target="media/imgrId423069014022cfa48.png"/><Relationship Id="rId627269014022d3cf5" Type="http://schemas.openxmlformats.org/officeDocument/2006/relationships/image" Target="media/imgrId627269014022d3cf5.jpg"/><Relationship Id="rId535769014022e2421" Type="http://schemas.openxmlformats.org/officeDocument/2006/relationships/image" Target="media/imgrId535769014022e2421.jpg"/><Relationship Id="rId668969014022ede43" Type="http://schemas.openxmlformats.org/officeDocument/2006/relationships/image" Target="media/imgrId668969014022ede43.jpg"/><Relationship Id="rId742569014022f3e22" Type="http://schemas.openxmlformats.org/officeDocument/2006/relationships/image" Target="media/imgrId742569014022f3e22.jpg"/><Relationship Id="rId8536690140230a58b" Type="http://schemas.openxmlformats.org/officeDocument/2006/relationships/image" Target="media/imgrId8536690140230a58b.jpg"/><Relationship Id="rId2676690140231466b" Type="http://schemas.openxmlformats.org/officeDocument/2006/relationships/image" Target="media/imgrId2676690140231466b.jpg"/><Relationship Id="rId9920690140231a916" Type="http://schemas.openxmlformats.org/officeDocument/2006/relationships/image" Target="media/imgrId9920690140231a916.jpg"/><Relationship Id="rId28316901402325572" Type="http://schemas.openxmlformats.org/officeDocument/2006/relationships/image" Target="media/imgrId28316901402325572.jpg"/><Relationship Id="rId5874690140234fdca" Type="http://schemas.openxmlformats.org/officeDocument/2006/relationships/image" Target="media/imgrId5874690140234fdca.jpg"/><Relationship Id="rId34936901402359853" Type="http://schemas.openxmlformats.org/officeDocument/2006/relationships/image" Target="media/imgrId34936901402359853.png"/><Relationship Id="rId69876901402364a78" Type="http://schemas.openxmlformats.org/officeDocument/2006/relationships/image" Target="media/imgrId69876901402364a78.png"/><Relationship Id="rId3952690140236ab3e" Type="http://schemas.openxmlformats.org/officeDocument/2006/relationships/image" Target="media/imgrId3952690140236ab3e.jpg"/><Relationship Id="rId905369014023778c5" Type="http://schemas.openxmlformats.org/officeDocument/2006/relationships/image" Target="media/imgrId905369014023778c5.png"/><Relationship Id="rId560469014023822cc" Type="http://schemas.openxmlformats.org/officeDocument/2006/relationships/image" Target="media/imgrId560469014023822cc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0491266" Type="http://schemas.openxmlformats.org/officeDocument/2006/relationships/image" Target="media/imgrId2049126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0491266" Type="http://schemas.openxmlformats.org/officeDocument/2006/relationships/image" Target="media/imgrId2049126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0491266" Type="http://schemas.openxmlformats.org/officeDocument/2006/relationships/image" Target="media/imgrId2049126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0491266" Type="http://schemas.openxmlformats.org/officeDocument/2006/relationships/image" Target="media/imgrId2049126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0491266" Type="http://schemas.openxmlformats.org/officeDocument/2006/relationships/image" Target="media/imgrId2049126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0491266" Type="http://schemas.openxmlformats.org/officeDocument/2006/relationships/image" Target="media/imgrId2049126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