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19963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11424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751347" w:name="ctxt"/>
    <w:bookmarkEnd w:id="3675134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2906901404f3a8e5"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4506901404f3d859"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1328887" name="name91576901404f52eb4"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8346901404f52eb0"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63875223" name="name14566901404f6154a"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94016901404f61546"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33672" name="name13316901404f6ab0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906901404f6aa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03511" name="name66106901404f721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936901404f721c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16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816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816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816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816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441547" name="name44556901404f77bb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836901404f77bb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16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816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816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816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816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925424" name="name64716901404f8583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5256901404f8583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255922" name="name63466901404f912f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4156901404f912f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6057849" name="name76576901404f9c16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9906901404f9c165"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16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816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816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954715" name="name74416901404fa75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546901404fa75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167"/>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8167"/>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76882" name="name87736901404faed1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6326901404faed1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167"/>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8167"/>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816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816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8167"/>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8167"/>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8167"/>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8167"/>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8167"/>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3323772" name="name36476901404fc26f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7196901404fc26e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32673" name="name59906901404fcd52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986901404fcd51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81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657396" name="name66696901404fec1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176901404fec1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167"/>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8167"/>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8167"/>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8167"/>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8167"/>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92511455" name="name6656690140500a233"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3931690140500a22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49278479" name="name59326901405039985"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2156901405039980"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901503" name="name959269014050410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2069014050410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21676901405041c6f" w:history="1">
              <w:r>
                <w:rPr>
                  <w:rStyle w:val="DefaultParagraphFontPHPDOCX"/>
                  <w:b/>
                  <w:bCs/>
                  <w:color w:val="0000FF"/>
                  <w:position w:val="-2"/>
                  <w:sz w:val="20"/>
                  <w:szCs w:val="20"/>
                  <w:u w:val="none"/>
                </w:rPr>
                <w:t xml:space="preserve">Par. 2.17.1.</w:t>
              </w:r>
            </w:hyperlink>
          </w:p>
          <w:p>
            <w:pPr>
              <w:numPr>
                <w:ilvl w:val="0"/>
                <w:numId w:val="8167"/>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069951" name="name1997690140505319b"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13869014050531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9237072" name="name8402690140505cc5c"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2465690140505cc5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876201" name="name426469014050632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4969014050632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30556901405064957" w:history="1">
              <w:r>
                <w:rPr>
                  <w:rStyle w:val="DefaultParagraphFontPHPDOCX"/>
                  <w:b/>
                  <w:bCs/>
                  <w:color w:val="0000FF"/>
                  <w:position w:val="-2"/>
                  <w:sz w:val="20"/>
                  <w:szCs w:val="20"/>
                  <w:u w:val="none"/>
                </w:rPr>
                <w:t xml:space="preserve">(ST_01).</w:t>
              </w:r>
            </w:hyperlink>
          </w:p>
          <w:p>
            <w:pPr>
              <w:numPr>
                <w:ilvl w:val="0"/>
                <w:numId w:val="81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5287007" name="name5741690140507145c"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2696690140507145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666345" name="name5691690140507d8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35690140507d8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1551813" name="name494869014050892b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18569014050892b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82927198" name="name3744690140509f46f"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5046690140509f46b"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84399070" name="name555569014050b2a9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312069014050b2a93"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8169"/>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8169"/>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816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8169"/>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84905829" name="name233469014050becee"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373669014050bece9"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94969014050bfbf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162169014050c053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758526" name="name597069014050c5c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6569014050c5c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3384897" name="name784369014050d0c98"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09969014050d0c9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14908044" name="name655169014050d8677"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28369014050d867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3674300" name="name257869014050dfcf4"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33469014050dfcf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27283321" name="name90306901405104d3c"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22866901405104d37"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69711118" name="name82186901405113582"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9402690140511357d"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4316901405113cff"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589769" name="name490869014051233ba"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432269014051233b5"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45310732" name="name24966901405131519"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3455690140513151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83339293" name="name39136901405161d81"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7176901405161d7d"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78459417" name="name44266901405188d82"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97716901405188d7e"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95488522" name="name958969014051af3c0"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387969014051af3bc"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10807563" name="name545269014051d2893"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711269014051d288e"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15237384" name="name214569014051e46c9"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251169014051e46c4"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55379399" name="name653269014051f368b"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331069014051f3686"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4073369" name="name4357690140520f2a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1408690140520f29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5334503" name="name1813690140521d6b1"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681690140521d6a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673708" w:name="result_box"/>
                <w:bookmarkEnd w:id="1673708"/>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4516457" w:name="result_box"/>
                <w:bookmarkEnd w:id="14516457"/>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3221333" w:name="result_box"/>
                <w:bookmarkEnd w:id="93221333"/>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6417629" name="name18116901405230016"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2976690140523001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2945612" name="name7672690140523bfcc"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7895690140523bfc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312569" name="name992869014052446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5369014052446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See </w:t>
            </w:r>
            <w:hyperlink r:id="rId53376901405244e1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5469991" name="name2332690140525311b"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31656901405253117"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72643250" name="name38466901405260bab"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36106901405260ba7"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56901658" name="name67316901405271daf"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79826901405271dab"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011906" name="name98616901405275e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616901405275e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002072" name="name275969014052854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6869014052854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76000484" name="name190369014052915f5"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742269014052915f0"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1206177" name="name1291690140529dbb9"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8895690140529dbb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2165266" name="name326369014052afba8"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123669014052afba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8167"/>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816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816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816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816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0266404" name="name452569014052caeb1"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18369014052caea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0758618" name="name756569014052e83e2"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702669014052e83d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075693" name="name870269014052f1f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8269014052f1f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3442894" name="name7024690140530ad57"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798690140530ad53"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597225" name="name466569014053201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0269014053201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99421665" name="name101969014053309cc"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383069014053309c8"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12247210" w:name="result_box"/>
            <w:bookmarkEnd w:id="1224721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89643014" name="name5790690140534572d"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6916901405345729"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165382" name="name5387690140534be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86690140534be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816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2972532" name="name17176901405355f7c"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77266901405355f7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684060" name="name42556901405369b8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93616901405369b8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46354773" name="name23156901405373b86"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91576901405373b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746690140537440d"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9485060" name="name5596690140537c815"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3710690140537c81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995385" name="name81346901405388038"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6945690140538803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1057" name="name68066901405393d65"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47046901405393d6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1366495" name="name6783690140539cf56"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3159690140539cf5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7070936" name="name648269014053a6602"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386969014053a65f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9376364" name="name163069014053b28cc"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908369014053b28c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5963832" name="name146769014053be035"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790069014053be03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4683648" name="name690169014053c936f"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828069014053c936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807614" name="name822769014053d5847"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53969014053d584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3189832" name="name390369014053e06e0"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129269014053e06d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5934296" name="name124469014053ebabc"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707069014053ebab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8475692" name="name4894690140540328e"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5194690140540328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6591930" name="name5125690140540e82a"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4102690140540e826"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2700838" name="name9043690140541a0e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669690140541a0d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7992211" name="name510669014054240e8"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524969014054240e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6300817" name="name831769014054348bc"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213069014054348b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27194080" name="name2852690140543fd2f"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1298690140543fd2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482543" name="name29406901405448c0d"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37146901405448c0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0806150" name="name93426901405452d93"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35896901405452d8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6107631" name="name8879690140545e91e"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4672690140545e91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4924927" name="name14306901405469310"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9794690140546930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7462688" name="name22406901405475364"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7167690140547536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7131335" name="name3677690140547ea13"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5027690140547ea0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0933058" name="name4958690140548881e"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9138690140548881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4578701" name="name26756901405493594"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9381690140549359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2135067" name="name7622690140549f9cf"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2540690140549f9c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98569014054a1c43"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3427830" name="name594169014054ab888"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754769014054ab88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3768045" name="name611469014054b6f68"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75669014054b6f65"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36503018" name="name841969014054c5608"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415169014054c560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196505" name="name445169014054cc2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8369014054cc2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Refer to </w:t>
            </w:r>
            <w:hyperlink r:id="rId178469014054ccaa7"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335838" name="name733469014054d9058"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349369014054d905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191469" name="name323969014054e2406"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08769014054e240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729067" name="name453069014054ea8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8269014054ea8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Refer to </w:t>
            </w:r>
            <w:hyperlink r:id="rId313469014054eb013"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248351" name="name593769014055074d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74369014055074d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3981505" name="name88316901405512bd3"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15036901405512bc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82094557" name="name207069014055217a1"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817690140552179c"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146956" name="name3684690140553367f"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9408690140553367b"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8170"/>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8170"/>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1495432" name="name9381690140553c7e1"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2169690140553c7d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6939378" name="name92846901405549335"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2670690140554933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2574684" name="name7646690140555553b"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64936901405555537"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6122258" name="name2140690140555db02"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2684690140555daf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71748505" w:name="__mcenew"/>
            <w:bookmarkEnd w:id="71748505"/>
            <w:r>
              <w:rPr>
                <w:position w:val="-230"/>
              </w:rPr>
              <w:drawing>
                <wp:inline distT="0" distB="0" distL="0" distR="0">
                  <wp:extent cx="2232000" cy="1504800"/>
                  <wp:effectExtent b="0" l="0" r="0" t="0"/>
                  <wp:docPr id="9546480" name="name7744690140556a180"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5710690140556a17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2125345" name="name412169014055767a7"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280869014055767a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615526" name="name458369014055812b9"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946269014055812b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59091" name="name2614690140558aacd"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9179690140558aac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959443" name="name225269014055984c7"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446369014055984c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866838" name="name620369014055a32d4"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548769014055a32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436324" name="name195469014055a9b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5369014055a9b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Refer to </w:t>
            </w:r>
            <w:hyperlink r:id="rId677069014055aa28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9119519" name="name483969014055b6897"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498969014055b689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2053016" name="name444569014055c0f8b"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934369014055c0f8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7123542" name="name500769014055cab86"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563669014055cab8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839976" name="name613169014055d45a4"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187669014055d459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6174266" name="name517169014055dfe5d"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50569014055dfe5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5924473" name="name351269014055ebbf1"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118669014055ebbe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6192244" name="name91196901405601c1b"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63996901405601c1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743004" name="name44876901405615464"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436690140561546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6032716" name="name7406690140561d29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075690140561d297"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2136636" name="name4298690140562827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814690140562826c"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1234687" name="name161669014056333f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381069014056333fa"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6036019" name="name3619690140563acf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9477690140563acf0"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7452779" name="name97056901405646f3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40116901405646f32"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3063243" name="name30906901405657143"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2954690140565714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74999549" name="name88556901405662640"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6464690140566263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5086559" name="name11596901405670f8a"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9696901405670f8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758160" name="name3415690140568084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903690140568083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1825002" name="name8369690140568eb42"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839690140568eb3e"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817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933690140569023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817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720489" name="name9570690140569a47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8834690140569a46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817153" name="name569869014056a4f48"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383669014056a4f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326353" name="name966069014056ac7d1"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106569014056ac7c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94910" name="name313169014056b15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6169014056b15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Refer to </w:t>
            </w:r>
            <w:hyperlink r:id="rId287969014056b1c7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0822943" name="name487469014056be888"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694569014056be88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6726819" name="name339069014056c7542"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345769014056c753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6883264" name="name319269014056cf37b"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816769014056cf37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5678714" name="name768069014056d6690"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981269014056d668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4716019" name="name518369014056de02e"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727669014056de02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88469014056e054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83469014056e0ed5"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817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817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817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817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817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732965" name="name395869014056f03d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494569014056f03d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81484621" name="name58786901405707323"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2674690140570731f"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770980" name="name6410690140570d5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1690140570d5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439690140570e584"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13614" name="name4578690140571804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289690140571803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817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817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127295" name="name9774690140571fab3"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224690140571fab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817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817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817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387064" name="name48986901405727df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9406901405727df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817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28453" name="name1810690140573277d"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564690140573277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817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784800" name="name2233690140573a19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299690140573a19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152254" name="name4468690140573eb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89690140573eb5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59806859" name="name56776901405752add"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36336901405752ad9"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8177"/>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8178"/>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8178"/>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8178"/>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8178"/>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8178"/>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916964" name="name8760690140576510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02869014057650f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8167"/>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80120741" name="name13116901405781374"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1556901405781370"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178">
    <w:multiLevelType w:val="hybridMultilevel"/>
    <w:lvl w:ilvl="0" w:tplc="14871573">
      <w:start w:val="1"/>
      <w:numFmt w:val="decimal"/>
      <w:lvlText w:val="%1."/>
      <w:lvlJc w:val="left"/>
      <w:pPr>
        <w:ind w:left="720" w:hanging="360"/>
      </w:pPr>
    </w:lvl>
    <w:lvl w:ilvl="1" w:tplc="14871573" w:tentative="1">
      <w:start w:val="1"/>
      <w:numFmt w:val="lowerLetter"/>
      <w:lvlText w:val="%2."/>
      <w:lvlJc w:val="left"/>
      <w:pPr>
        <w:ind w:left="1440" w:hanging="360"/>
      </w:pPr>
    </w:lvl>
    <w:lvl w:ilvl="2" w:tplc="14871573" w:tentative="1">
      <w:start w:val="1"/>
      <w:numFmt w:val="lowerRoman"/>
      <w:lvlText w:val="%3."/>
      <w:lvlJc w:val="right"/>
      <w:pPr>
        <w:ind w:left="2160" w:hanging="180"/>
      </w:pPr>
    </w:lvl>
    <w:lvl w:ilvl="3" w:tplc="14871573" w:tentative="1">
      <w:start w:val="1"/>
      <w:numFmt w:val="decimal"/>
      <w:lvlText w:val="%4."/>
      <w:lvlJc w:val="left"/>
      <w:pPr>
        <w:ind w:left="2880" w:hanging="360"/>
      </w:pPr>
    </w:lvl>
    <w:lvl w:ilvl="4" w:tplc="14871573" w:tentative="1">
      <w:start w:val="1"/>
      <w:numFmt w:val="lowerLetter"/>
      <w:lvlText w:val="%5."/>
      <w:lvlJc w:val="left"/>
      <w:pPr>
        <w:ind w:left="3600" w:hanging="360"/>
      </w:pPr>
    </w:lvl>
    <w:lvl w:ilvl="5" w:tplc="14871573" w:tentative="1">
      <w:start w:val="1"/>
      <w:numFmt w:val="lowerRoman"/>
      <w:lvlText w:val="%6."/>
      <w:lvlJc w:val="right"/>
      <w:pPr>
        <w:ind w:left="4320" w:hanging="180"/>
      </w:pPr>
    </w:lvl>
    <w:lvl w:ilvl="6" w:tplc="14871573" w:tentative="1">
      <w:start w:val="1"/>
      <w:numFmt w:val="decimal"/>
      <w:lvlText w:val="%7."/>
      <w:lvlJc w:val="left"/>
      <w:pPr>
        <w:ind w:left="5040" w:hanging="360"/>
      </w:pPr>
    </w:lvl>
    <w:lvl w:ilvl="7" w:tplc="14871573" w:tentative="1">
      <w:start w:val="1"/>
      <w:numFmt w:val="lowerLetter"/>
      <w:lvlText w:val="%8."/>
      <w:lvlJc w:val="left"/>
      <w:pPr>
        <w:ind w:left="5760" w:hanging="360"/>
      </w:pPr>
    </w:lvl>
    <w:lvl w:ilvl="8" w:tplc="14871573" w:tentative="1">
      <w:start w:val="1"/>
      <w:numFmt w:val="lowerRoman"/>
      <w:lvlText w:val="%9."/>
      <w:lvlJc w:val="right"/>
      <w:pPr>
        <w:ind w:left="6480" w:hanging="180"/>
      </w:pPr>
    </w:lvl>
  </w:abstractNum>
  <w:abstractNum w:abstractNumId="8177">
    <w:multiLevelType w:val="hybridMultilevel"/>
    <w:lvl w:ilvl="0" w:tplc="69980209">
      <w:start w:val="1"/>
      <w:numFmt w:val="decimal"/>
      <w:lvlText w:val="%1."/>
      <w:lvlJc w:val="left"/>
      <w:pPr>
        <w:ind w:left="720" w:hanging="360"/>
      </w:pPr>
    </w:lvl>
    <w:lvl w:ilvl="1" w:tplc="69980209" w:tentative="1">
      <w:start w:val="1"/>
      <w:numFmt w:val="lowerLetter"/>
      <w:lvlText w:val="%2."/>
      <w:lvlJc w:val="left"/>
      <w:pPr>
        <w:ind w:left="1440" w:hanging="360"/>
      </w:pPr>
    </w:lvl>
    <w:lvl w:ilvl="2" w:tplc="69980209" w:tentative="1">
      <w:start w:val="1"/>
      <w:numFmt w:val="lowerRoman"/>
      <w:lvlText w:val="%3."/>
      <w:lvlJc w:val="right"/>
      <w:pPr>
        <w:ind w:left="2160" w:hanging="180"/>
      </w:pPr>
    </w:lvl>
    <w:lvl w:ilvl="3" w:tplc="69980209" w:tentative="1">
      <w:start w:val="1"/>
      <w:numFmt w:val="decimal"/>
      <w:lvlText w:val="%4."/>
      <w:lvlJc w:val="left"/>
      <w:pPr>
        <w:ind w:left="2880" w:hanging="360"/>
      </w:pPr>
    </w:lvl>
    <w:lvl w:ilvl="4" w:tplc="69980209" w:tentative="1">
      <w:start w:val="1"/>
      <w:numFmt w:val="lowerLetter"/>
      <w:lvlText w:val="%5."/>
      <w:lvlJc w:val="left"/>
      <w:pPr>
        <w:ind w:left="3600" w:hanging="360"/>
      </w:pPr>
    </w:lvl>
    <w:lvl w:ilvl="5" w:tplc="69980209" w:tentative="1">
      <w:start w:val="1"/>
      <w:numFmt w:val="lowerRoman"/>
      <w:lvlText w:val="%6."/>
      <w:lvlJc w:val="right"/>
      <w:pPr>
        <w:ind w:left="4320" w:hanging="180"/>
      </w:pPr>
    </w:lvl>
    <w:lvl w:ilvl="6" w:tplc="69980209" w:tentative="1">
      <w:start w:val="1"/>
      <w:numFmt w:val="decimal"/>
      <w:lvlText w:val="%7."/>
      <w:lvlJc w:val="left"/>
      <w:pPr>
        <w:ind w:left="5040" w:hanging="360"/>
      </w:pPr>
    </w:lvl>
    <w:lvl w:ilvl="7" w:tplc="69980209" w:tentative="1">
      <w:start w:val="1"/>
      <w:numFmt w:val="lowerLetter"/>
      <w:lvlText w:val="%8."/>
      <w:lvlJc w:val="left"/>
      <w:pPr>
        <w:ind w:left="5760" w:hanging="360"/>
      </w:pPr>
    </w:lvl>
    <w:lvl w:ilvl="8" w:tplc="69980209" w:tentative="1">
      <w:start w:val="1"/>
      <w:numFmt w:val="lowerRoman"/>
      <w:lvlText w:val="%9."/>
      <w:lvlJc w:val="right"/>
      <w:pPr>
        <w:ind w:left="6480" w:hanging="180"/>
      </w:pPr>
    </w:lvl>
  </w:abstractNum>
  <w:abstractNum w:abstractNumId="8176">
    <w:multiLevelType w:val="hybridMultilevel"/>
    <w:lvl w:ilvl="0" w:tplc="62706422">
      <w:start w:val="1"/>
      <w:numFmt w:val="decimal"/>
      <w:lvlText w:val="%1."/>
      <w:lvlJc w:val="left"/>
      <w:pPr>
        <w:ind w:left="720" w:hanging="360"/>
      </w:pPr>
    </w:lvl>
    <w:lvl w:ilvl="1" w:tplc="62706422" w:tentative="1">
      <w:start w:val="1"/>
      <w:numFmt w:val="lowerLetter"/>
      <w:lvlText w:val="%2."/>
      <w:lvlJc w:val="left"/>
      <w:pPr>
        <w:ind w:left="1440" w:hanging="360"/>
      </w:pPr>
    </w:lvl>
    <w:lvl w:ilvl="2" w:tplc="62706422" w:tentative="1">
      <w:start w:val="1"/>
      <w:numFmt w:val="lowerRoman"/>
      <w:lvlText w:val="%3."/>
      <w:lvlJc w:val="right"/>
      <w:pPr>
        <w:ind w:left="2160" w:hanging="180"/>
      </w:pPr>
    </w:lvl>
    <w:lvl w:ilvl="3" w:tplc="62706422" w:tentative="1">
      <w:start w:val="1"/>
      <w:numFmt w:val="decimal"/>
      <w:lvlText w:val="%4."/>
      <w:lvlJc w:val="left"/>
      <w:pPr>
        <w:ind w:left="2880" w:hanging="360"/>
      </w:pPr>
    </w:lvl>
    <w:lvl w:ilvl="4" w:tplc="62706422" w:tentative="1">
      <w:start w:val="1"/>
      <w:numFmt w:val="lowerLetter"/>
      <w:lvlText w:val="%5."/>
      <w:lvlJc w:val="left"/>
      <w:pPr>
        <w:ind w:left="3600" w:hanging="360"/>
      </w:pPr>
    </w:lvl>
    <w:lvl w:ilvl="5" w:tplc="62706422" w:tentative="1">
      <w:start w:val="1"/>
      <w:numFmt w:val="lowerRoman"/>
      <w:lvlText w:val="%6."/>
      <w:lvlJc w:val="right"/>
      <w:pPr>
        <w:ind w:left="4320" w:hanging="180"/>
      </w:pPr>
    </w:lvl>
    <w:lvl w:ilvl="6" w:tplc="62706422" w:tentative="1">
      <w:start w:val="1"/>
      <w:numFmt w:val="decimal"/>
      <w:lvlText w:val="%7."/>
      <w:lvlJc w:val="left"/>
      <w:pPr>
        <w:ind w:left="5040" w:hanging="360"/>
      </w:pPr>
    </w:lvl>
    <w:lvl w:ilvl="7" w:tplc="62706422" w:tentative="1">
      <w:start w:val="1"/>
      <w:numFmt w:val="lowerLetter"/>
      <w:lvlText w:val="%8."/>
      <w:lvlJc w:val="left"/>
      <w:pPr>
        <w:ind w:left="5760" w:hanging="360"/>
      </w:pPr>
    </w:lvl>
    <w:lvl w:ilvl="8" w:tplc="62706422" w:tentative="1">
      <w:start w:val="1"/>
      <w:numFmt w:val="lowerRoman"/>
      <w:lvlText w:val="%9."/>
      <w:lvlJc w:val="right"/>
      <w:pPr>
        <w:ind w:left="6480" w:hanging="180"/>
      </w:pPr>
    </w:lvl>
  </w:abstractNum>
  <w:abstractNum w:abstractNumId="8175">
    <w:multiLevelType w:val="hybridMultilevel"/>
    <w:lvl w:ilvl="0" w:tplc="27652865">
      <w:start w:val="1"/>
      <w:numFmt w:val="decimal"/>
      <w:lvlText w:val="%1."/>
      <w:lvlJc w:val="left"/>
      <w:pPr>
        <w:ind w:left="720" w:hanging="360"/>
      </w:pPr>
    </w:lvl>
    <w:lvl w:ilvl="1" w:tplc="27652865" w:tentative="1">
      <w:start w:val="1"/>
      <w:numFmt w:val="lowerLetter"/>
      <w:lvlText w:val="%2."/>
      <w:lvlJc w:val="left"/>
      <w:pPr>
        <w:ind w:left="1440" w:hanging="360"/>
      </w:pPr>
    </w:lvl>
    <w:lvl w:ilvl="2" w:tplc="27652865" w:tentative="1">
      <w:start w:val="1"/>
      <w:numFmt w:val="lowerRoman"/>
      <w:lvlText w:val="%3."/>
      <w:lvlJc w:val="right"/>
      <w:pPr>
        <w:ind w:left="2160" w:hanging="180"/>
      </w:pPr>
    </w:lvl>
    <w:lvl w:ilvl="3" w:tplc="27652865" w:tentative="1">
      <w:start w:val="1"/>
      <w:numFmt w:val="decimal"/>
      <w:lvlText w:val="%4."/>
      <w:lvlJc w:val="left"/>
      <w:pPr>
        <w:ind w:left="2880" w:hanging="360"/>
      </w:pPr>
    </w:lvl>
    <w:lvl w:ilvl="4" w:tplc="27652865" w:tentative="1">
      <w:start w:val="1"/>
      <w:numFmt w:val="lowerLetter"/>
      <w:lvlText w:val="%5."/>
      <w:lvlJc w:val="left"/>
      <w:pPr>
        <w:ind w:left="3600" w:hanging="360"/>
      </w:pPr>
    </w:lvl>
    <w:lvl w:ilvl="5" w:tplc="27652865" w:tentative="1">
      <w:start w:val="1"/>
      <w:numFmt w:val="lowerRoman"/>
      <w:lvlText w:val="%6."/>
      <w:lvlJc w:val="right"/>
      <w:pPr>
        <w:ind w:left="4320" w:hanging="180"/>
      </w:pPr>
    </w:lvl>
    <w:lvl w:ilvl="6" w:tplc="27652865" w:tentative="1">
      <w:start w:val="1"/>
      <w:numFmt w:val="decimal"/>
      <w:lvlText w:val="%7."/>
      <w:lvlJc w:val="left"/>
      <w:pPr>
        <w:ind w:left="5040" w:hanging="360"/>
      </w:pPr>
    </w:lvl>
    <w:lvl w:ilvl="7" w:tplc="27652865" w:tentative="1">
      <w:start w:val="1"/>
      <w:numFmt w:val="lowerLetter"/>
      <w:lvlText w:val="%8."/>
      <w:lvlJc w:val="left"/>
      <w:pPr>
        <w:ind w:left="5760" w:hanging="360"/>
      </w:pPr>
    </w:lvl>
    <w:lvl w:ilvl="8" w:tplc="27652865" w:tentative="1">
      <w:start w:val="1"/>
      <w:numFmt w:val="lowerRoman"/>
      <w:lvlText w:val="%9."/>
      <w:lvlJc w:val="right"/>
      <w:pPr>
        <w:ind w:left="6480" w:hanging="180"/>
      </w:pPr>
    </w:lvl>
  </w:abstractNum>
  <w:abstractNum w:abstractNumId="8174">
    <w:multiLevelType w:val="hybridMultilevel"/>
    <w:lvl w:ilvl="0" w:tplc="93109848">
      <w:start w:val="1"/>
      <w:numFmt w:val="decimal"/>
      <w:lvlText w:val="%1."/>
      <w:lvlJc w:val="left"/>
      <w:pPr>
        <w:ind w:left="720" w:hanging="360"/>
      </w:pPr>
    </w:lvl>
    <w:lvl w:ilvl="1" w:tplc="93109848" w:tentative="1">
      <w:start w:val="1"/>
      <w:numFmt w:val="lowerLetter"/>
      <w:lvlText w:val="%2."/>
      <w:lvlJc w:val="left"/>
      <w:pPr>
        <w:ind w:left="1440" w:hanging="360"/>
      </w:pPr>
    </w:lvl>
    <w:lvl w:ilvl="2" w:tplc="93109848" w:tentative="1">
      <w:start w:val="1"/>
      <w:numFmt w:val="lowerRoman"/>
      <w:lvlText w:val="%3."/>
      <w:lvlJc w:val="right"/>
      <w:pPr>
        <w:ind w:left="2160" w:hanging="180"/>
      </w:pPr>
    </w:lvl>
    <w:lvl w:ilvl="3" w:tplc="93109848" w:tentative="1">
      <w:start w:val="1"/>
      <w:numFmt w:val="decimal"/>
      <w:lvlText w:val="%4."/>
      <w:lvlJc w:val="left"/>
      <w:pPr>
        <w:ind w:left="2880" w:hanging="360"/>
      </w:pPr>
    </w:lvl>
    <w:lvl w:ilvl="4" w:tplc="93109848" w:tentative="1">
      <w:start w:val="1"/>
      <w:numFmt w:val="lowerLetter"/>
      <w:lvlText w:val="%5."/>
      <w:lvlJc w:val="left"/>
      <w:pPr>
        <w:ind w:left="3600" w:hanging="360"/>
      </w:pPr>
    </w:lvl>
    <w:lvl w:ilvl="5" w:tplc="93109848" w:tentative="1">
      <w:start w:val="1"/>
      <w:numFmt w:val="lowerRoman"/>
      <w:lvlText w:val="%6."/>
      <w:lvlJc w:val="right"/>
      <w:pPr>
        <w:ind w:left="4320" w:hanging="180"/>
      </w:pPr>
    </w:lvl>
    <w:lvl w:ilvl="6" w:tplc="93109848" w:tentative="1">
      <w:start w:val="1"/>
      <w:numFmt w:val="decimal"/>
      <w:lvlText w:val="%7."/>
      <w:lvlJc w:val="left"/>
      <w:pPr>
        <w:ind w:left="5040" w:hanging="360"/>
      </w:pPr>
    </w:lvl>
    <w:lvl w:ilvl="7" w:tplc="93109848" w:tentative="1">
      <w:start w:val="1"/>
      <w:numFmt w:val="lowerLetter"/>
      <w:lvlText w:val="%8."/>
      <w:lvlJc w:val="left"/>
      <w:pPr>
        <w:ind w:left="5760" w:hanging="360"/>
      </w:pPr>
    </w:lvl>
    <w:lvl w:ilvl="8" w:tplc="93109848" w:tentative="1">
      <w:start w:val="1"/>
      <w:numFmt w:val="lowerRoman"/>
      <w:lvlText w:val="%9."/>
      <w:lvlJc w:val="right"/>
      <w:pPr>
        <w:ind w:left="6480" w:hanging="180"/>
      </w:pPr>
    </w:lvl>
  </w:abstractNum>
  <w:abstractNum w:abstractNumId="8173">
    <w:multiLevelType w:val="hybridMultilevel"/>
    <w:lvl w:ilvl="0" w:tplc="23195602">
      <w:start w:val="1"/>
      <w:numFmt w:val="decimal"/>
      <w:lvlText w:val="%1."/>
      <w:lvlJc w:val="left"/>
      <w:pPr>
        <w:ind w:left="720" w:hanging="360"/>
      </w:pPr>
    </w:lvl>
    <w:lvl w:ilvl="1" w:tplc="23195602" w:tentative="1">
      <w:start w:val="1"/>
      <w:numFmt w:val="lowerLetter"/>
      <w:lvlText w:val="%2."/>
      <w:lvlJc w:val="left"/>
      <w:pPr>
        <w:ind w:left="1440" w:hanging="360"/>
      </w:pPr>
    </w:lvl>
    <w:lvl w:ilvl="2" w:tplc="23195602" w:tentative="1">
      <w:start w:val="1"/>
      <w:numFmt w:val="lowerRoman"/>
      <w:lvlText w:val="%3."/>
      <w:lvlJc w:val="right"/>
      <w:pPr>
        <w:ind w:left="2160" w:hanging="180"/>
      </w:pPr>
    </w:lvl>
    <w:lvl w:ilvl="3" w:tplc="23195602" w:tentative="1">
      <w:start w:val="1"/>
      <w:numFmt w:val="decimal"/>
      <w:lvlText w:val="%4."/>
      <w:lvlJc w:val="left"/>
      <w:pPr>
        <w:ind w:left="2880" w:hanging="360"/>
      </w:pPr>
    </w:lvl>
    <w:lvl w:ilvl="4" w:tplc="23195602" w:tentative="1">
      <w:start w:val="1"/>
      <w:numFmt w:val="lowerLetter"/>
      <w:lvlText w:val="%5."/>
      <w:lvlJc w:val="left"/>
      <w:pPr>
        <w:ind w:left="3600" w:hanging="360"/>
      </w:pPr>
    </w:lvl>
    <w:lvl w:ilvl="5" w:tplc="23195602" w:tentative="1">
      <w:start w:val="1"/>
      <w:numFmt w:val="lowerRoman"/>
      <w:lvlText w:val="%6."/>
      <w:lvlJc w:val="right"/>
      <w:pPr>
        <w:ind w:left="4320" w:hanging="180"/>
      </w:pPr>
    </w:lvl>
    <w:lvl w:ilvl="6" w:tplc="23195602" w:tentative="1">
      <w:start w:val="1"/>
      <w:numFmt w:val="decimal"/>
      <w:lvlText w:val="%7."/>
      <w:lvlJc w:val="left"/>
      <w:pPr>
        <w:ind w:left="5040" w:hanging="360"/>
      </w:pPr>
    </w:lvl>
    <w:lvl w:ilvl="7" w:tplc="23195602" w:tentative="1">
      <w:start w:val="1"/>
      <w:numFmt w:val="lowerLetter"/>
      <w:lvlText w:val="%8."/>
      <w:lvlJc w:val="left"/>
      <w:pPr>
        <w:ind w:left="5760" w:hanging="360"/>
      </w:pPr>
    </w:lvl>
    <w:lvl w:ilvl="8" w:tplc="23195602" w:tentative="1">
      <w:start w:val="1"/>
      <w:numFmt w:val="lowerRoman"/>
      <w:lvlText w:val="%9."/>
      <w:lvlJc w:val="right"/>
      <w:pPr>
        <w:ind w:left="6480" w:hanging="180"/>
      </w:pPr>
    </w:lvl>
  </w:abstractNum>
  <w:abstractNum w:abstractNumId="8172">
    <w:multiLevelType w:val="hybridMultilevel"/>
    <w:lvl w:ilvl="0" w:tplc="54155164">
      <w:start w:val="1"/>
      <w:numFmt w:val="decimal"/>
      <w:lvlText w:val="%1."/>
      <w:lvlJc w:val="left"/>
      <w:pPr>
        <w:ind w:left="720" w:hanging="360"/>
      </w:pPr>
    </w:lvl>
    <w:lvl w:ilvl="1" w:tplc="54155164" w:tentative="1">
      <w:start w:val="1"/>
      <w:numFmt w:val="lowerLetter"/>
      <w:lvlText w:val="%2."/>
      <w:lvlJc w:val="left"/>
      <w:pPr>
        <w:ind w:left="1440" w:hanging="360"/>
      </w:pPr>
    </w:lvl>
    <w:lvl w:ilvl="2" w:tplc="54155164" w:tentative="1">
      <w:start w:val="1"/>
      <w:numFmt w:val="lowerRoman"/>
      <w:lvlText w:val="%3."/>
      <w:lvlJc w:val="right"/>
      <w:pPr>
        <w:ind w:left="2160" w:hanging="180"/>
      </w:pPr>
    </w:lvl>
    <w:lvl w:ilvl="3" w:tplc="54155164" w:tentative="1">
      <w:start w:val="1"/>
      <w:numFmt w:val="decimal"/>
      <w:lvlText w:val="%4."/>
      <w:lvlJc w:val="left"/>
      <w:pPr>
        <w:ind w:left="2880" w:hanging="360"/>
      </w:pPr>
    </w:lvl>
    <w:lvl w:ilvl="4" w:tplc="54155164" w:tentative="1">
      <w:start w:val="1"/>
      <w:numFmt w:val="lowerLetter"/>
      <w:lvlText w:val="%5."/>
      <w:lvlJc w:val="left"/>
      <w:pPr>
        <w:ind w:left="3600" w:hanging="360"/>
      </w:pPr>
    </w:lvl>
    <w:lvl w:ilvl="5" w:tplc="54155164" w:tentative="1">
      <w:start w:val="1"/>
      <w:numFmt w:val="lowerRoman"/>
      <w:lvlText w:val="%6."/>
      <w:lvlJc w:val="right"/>
      <w:pPr>
        <w:ind w:left="4320" w:hanging="180"/>
      </w:pPr>
    </w:lvl>
    <w:lvl w:ilvl="6" w:tplc="54155164" w:tentative="1">
      <w:start w:val="1"/>
      <w:numFmt w:val="decimal"/>
      <w:lvlText w:val="%7."/>
      <w:lvlJc w:val="left"/>
      <w:pPr>
        <w:ind w:left="5040" w:hanging="360"/>
      </w:pPr>
    </w:lvl>
    <w:lvl w:ilvl="7" w:tplc="54155164" w:tentative="1">
      <w:start w:val="1"/>
      <w:numFmt w:val="lowerLetter"/>
      <w:lvlText w:val="%8."/>
      <w:lvlJc w:val="left"/>
      <w:pPr>
        <w:ind w:left="5760" w:hanging="360"/>
      </w:pPr>
    </w:lvl>
    <w:lvl w:ilvl="8" w:tplc="54155164" w:tentative="1">
      <w:start w:val="1"/>
      <w:numFmt w:val="lowerRoman"/>
      <w:lvlText w:val="%9."/>
      <w:lvlJc w:val="right"/>
      <w:pPr>
        <w:ind w:left="6480" w:hanging="180"/>
      </w:pPr>
    </w:lvl>
  </w:abstractNum>
  <w:abstractNum w:abstractNumId="8171">
    <w:multiLevelType w:val="hybridMultilevel"/>
    <w:lvl w:ilvl="0" w:tplc="47607000">
      <w:start w:val="1"/>
      <w:numFmt w:val="decimal"/>
      <w:lvlText w:val="%1."/>
      <w:lvlJc w:val="left"/>
      <w:pPr>
        <w:ind w:left="720" w:hanging="360"/>
      </w:pPr>
    </w:lvl>
    <w:lvl w:ilvl="1" w:tplc="47607000" w:tentative="1">
      <w:start w:val="1"/>
      <w:numFmt w:val="lowerLetter"/>
      <w:lvlText w:val="%2."/>
      <w:lvlJc w:val="left"/>
      <w:pPr>
        <w:ind w:left="1440" w:hanging="360"/>
      </w:pPr>
    </w:lvl>
    <w:lvl w:ilvl="2" w:tplc="47607000" w:tentative="1">
      <w:start w:val="1"/>
      <w:numFmt w:val="lowerRoman"/>
      <w:lvlText w:val="%3."/>
      <w:lvlJc w:val="right"/>
      <w:pPr>
        <w:ind w:left="2160" w:hanging="180"/>
      </w:pPr>
    </w:lvl>
    <w:lvl w:ilvl="3" w:tplc="47607000" w:tentative="1">
      <w:start w:val="1"/>
      <w:numFmt w:val="decimal"/>
      <w:lvlText w:val="%4."/>
      <w:lvlJc w:val="left"/>
      <w:pPr>
        <w:ind w:left="2880" w:hanging="360"/>
      </w:pPr>
    </w:lvl>
    <w:lvl w:ilvl="4" w:tplc="47607000" w:tentative="1">
      <w:start w:val="1"/>
      <w:numFmt w:val="lowerLetter"/>
      <w:lvlText w:val="%5."/>
      <w:lvlJc w:val="left"/>
      <w:pPr>
        <w:ind w:left="3600" w:hanging="360"/>
      </w:pPr>
    </w:lvl>
    <w:lvl w:ilvl="5" w:tplc="47607000" w:tentative="1">
      <w:start w:val="1"/>
      <w:numFmt w:val="lowerRoman"/>
      <w:lvlText w:val="%6."/>
      <w:lvlJc w:val="right"/>
      <w:pPr>
        <w:ind w:left="4320" w:hanging="180"/>
      </w:pPr>
    </w:lvl>
    <w:lvl w:ilvl="6" w:tplc="47607000" w:tentative="1">
      <w:start w:val="1"/>
      <w:numFmt w:val="decimal"/>
      <w:lvlText w:val="%7."/>
      <w:lvlJc w:val="left"/>
      <w:pPr>
        <w:ind w:left="5040" w:hanging="360"/>
      </w:pPr>
    </w:lvl>
    <w:lvl w:ilvl="7" w:tplc="47607000" w:tentative="1">
      <w:start w:val="1"/>
      <w:numFmt w:val="lowerLetter"/>
      <w:lvlText w:val="%8."/>
      <w:lvlJc w:val="left"/>
      <w:pPr>
        <w:ind w:left="5760" w:hanging="360"/>
      </w:pPr>
    </w:lvl>
    <w:lvl w:ilvl="8" w:tplc="47607000" w:tentative="1">
      <w:start w:val="1"/>
      <w:numFmt w:val="lowerRoman"/>
      <w:lvlText w:val="%9."/>
      <w:lvlJc w:val="right"/>
      <w:pPr>
        <w:ind w:left="6480" w:hanging="180"/>
      </w:pPr>
    </w:lvl>
  </w:abstractNum>
  <w:abstractNum w:abstractNumId="8170">
    <w:multiLevelType w:val="hybridMultilevel"/>
    <w:lvl w:ilvl="0" w:tplc="55548618">
      <w:start w:val="1"/>
      <w:numFmt w:val="decimal"/>
      <w:lvlText w:val="%1."/>
      <w:lvlJc w:val="left"/>
      <w:pPr>
        <w:ind w:left="720" w:hanging="360"/>
      </w:pPr>
    </w:lvl>
    <w:lvl w:ilvl="1" w:tplc="55548618" w:tentative="1">
      <w:start w:val="1"/>
      <w:numFmt w:val="lowerLetter"/>
      <w:lvlText w:val="%2."/>
      <w:lvlJc w:val="left"/>
      <w:pPr>
        <w:ind w:left="1440" w:hanging="360"/>
      </w:pPr>
    </w:lvl>
    <w:lvl w:ilvl="2" w:tplc="55548618" w:tentative="1">
      <w:start w:val="1"/>
      <w:numFmt w:val="lowerRoman"/>
      <w:lvlText w:val="%3."/>
      <w:lvlJc w:val="right"/>
      <w:pPr>
        <w:ind w:left="2160" w:hanging="180"/>
      </w:pPr>
    </w:lvl>
    <w:lvl w:ilvl="3" w:tplc="55548618" w:tentative="1">
      <w:start w:val="1"/>
      <w:numFmt w:val="decimal"/>
      <w:lvlText w:val="%4."/>
      <w:lvlJc w:val="left"/>
      <w:pPr>
        <w:ind w:left="2880" w:hanging="360"/>
      </w:pPr>
    </w:lvl>
    <w:lvl w:ilvl="4" w:tplc="55548618" w:tentative="1">
      <w:start w:val="1"/>
      <w:numFmt w:val="lowerLetter"/>
      <w:lvlText w:val="%5."/>
      <w:lvlJc w:val="left"/>
      <w:pPr>
        <w:ind w:left="3600" w:hanging="360"/>
      </w:pPr>
    </w:lvl>
    <w:lvl w:ilvl="5" w:tplc="55548618" w:tentative="1">
      <w:start w:val="1"/>
      <w:numFmt w:val="lowerRoman"/>
      <w:lvlText w:val="%6."/>
      <w:lvlJc w:val="right"/>
      <w:pPr>
        <w:ind w:left="4320" w:hanging="180"/>
      </w:pPr>
    </w:lvl>
    <w:lvl w:ilvl="6" w:tplc="55548618" w:tentative="1">
      <w:start w:val="1"/>
      <w:numFmt w:val="decimal"/>
      <w:lvlText w:val="%7."/>
      <w:lvlJc w:val="left"/>
      <w:pPr>
        <w:ind w:left="5040" w:hanging="360"/>
      </w:pPr>
    </w:lvl>
    <w:lvl w:ilvl="7" w:tplc="55548618" w:tentative="1">
      <w:start w:val="1"/>
      <w:numFmt w:val="lowerLetter"/>
      <w:lvlText w:val="%8."/>
      <w:lvlJc w:val="left"/>
      <w:pPr>
        <w:ind w:left="5760" w:hanging="360"/>
      </w:pPr>
    </w:lvl>
    <w:lvl w:ilvl="8" w:tplc="55548618" w:tentative="1">
      <w:start w:val="1"/>
      <w:numFmt w:val="lowerRoman"/>
      <w:lvlText w:val="%9."/>
      <w:lvlJc w:val="right"/>
      <w:pPr>
        <w:ind w:left="6480" w:hanging="180"/>
      </w:pPr>
    </w:lvl>
  </w:abstractNum>
  <w:abstractNum w:abstractNumId="8169">
    <w:multiLevelType w:val="hybridMultilevel"/>
    <w:lvl w:ilvl="0" w:tplc="85116700">
      <w:start w:val="1"/>
      <w:numFmt w:val="decimal"/>
      <w:lvlText w:val="%1."/>
      <w:lvlJc w:val="left"/>
      <w:pPr>
        <w:ind w:left="720" w:hanging="360"/>
      </w:pPr>
    </w:lvl>
    <w:lvl w:ilvl="1" w:tplc="85116700" w:tentative="1">
      <w:start w:val="1"/>
      <w:numFmt w:val="lowerLetter"/>
      <w:lvlText w:val="%2."/>
      <w:lvlJc w:val="left"/>
      <w:pPr>
        <w:ind w:left="1440" w:hanging="360"/>
      </w:pPr>
    </w:lvl>
    <w:lvl w:ilvl="2" w:tplc="85116700" w:tentative="1">
      <w:start w:val="1"/>
      <w:numFmt w:val="lowerRoman"/>
      <w:lvlText w:val="%3."/>
      <w:lvlJc w:val="right"/>
      <w:pPr>
        <w:ind w:left="2160" w:hanging="180"/>
      </w:pPr>
    </w:lvl>
    <w:lvl w:ilvl="3" w:tplc="85116700" w:tentative="1">
      <w:start w:val="1"/>
      <w:numFmt w:val="decimal"/>
      <w:lvlText w:val="%4."/>
      <w:lvlJc w:val="left"/>
      <w:pPr>
        <w:ind w:left="2880" w:hanging="360"/>
      </w:pPr>
    </w:lvl>
    <w:lvl w:ilvl="4" w:tplc="85116700" w:tentative="1">
      <w:start w:val="1"/>
      <w:numFmt w:val="lowerLetter"/>
      <w:lvlText w:val="%5."/>
      <w:lvlJc w:val="left"/>
      <w:pPr>
        <w:ind w:left="3600" w:hanging="360"/>
      </w:pPr>
    </w:lvl>
    <w:lvl w:ilvl="5" w:tplc="85116700" w:tentative="1">
      <w:start w:val="1"/>
      <w:numFmt w:val="lowerRoman"/>
      <w:lvlText w:val="%6."/>
      <w:lvlJc w:val="right"/>
      <w:pPr>
        <w:ind w:left="4320" w:hanging="180"/>
      </w:pPr>
    </w:lvl>
    <w:lvl w:ilvl="6" w:tplc="85116700" w:tentative="1">
      <w:start w:val="1"/>
      <w:numFmt w:val="decimal"/>
      <w:lvlText w:val="%7."/>
      <w:lvlJc w:val="left"/>
      <w:pPr>
        <w:ind w:left="5040" w:hanging="360"/>
      </w:pPr>
    </w:lvl>
    <w:lvl w:ilvl="7" w:tplc="85116700" w:tentative="1">
      <w:start w:val="1"/>
      <w:numFmt w:val="lowerLetter"/>
      <w:lvlText w:val="%8."/>
      <w:lvlJc w:val="left"/>
      <w:pPr>
        <w:ind w:left="5760" w:hanging="360"/>
      </w:pPr>
    </w:lvl>
    <w:lvl w:ilvl="8" w:tplc="85116700" w:tentative="1">
      <w:start w:val="1"/>
      <w:numFmt w:val="lowerRoman"/>
      <w:lvlText w:val="%9."/>
      <w:lvlJc w:val="right"/>
      <w:pPr>
        <w:ind w:left="6480" w:hanging="180"/>
      </w:pPr>
    </w:lvl>
  </w:abstractNum>
  <w:abstractNum w:abstractNumId="8168">
    <w:multiLevelType w:val="hybridMultilevel"/>
    <w:lvl w:ilvl="0" w:tplc="91024073">
      <w:start w:val="1"/>
      <w:numFmt w:val="decimal"/>
      <w:lvlText w:val="%1."/>
      <w:lvlJc w:val="left"/>
      <w:pPr>
        <w:ind w:left="720" w:hanging="360"/>
      </w:pPr>
    </w:lvl>
    <w:lvl w:ilvl="1" w:tplc="91024073" w:tentative="1">
      <w:start w:val="1"/>
      <w:numFmt w:val="lowerLetter"/>
      <w:lvlText w:val="%2."/>
      <w:lvlJc w:val="left"/>
      <w:pPr>
        <w:ind w:left="1440" w:hanging="360"/>
      </w:pPr>
    </w:lvl>
    <w:lvl w:ilvl="2" w:tplc="91024073" w:tentative="1">
      <w:start w:val="1"/>
      <w:numFmt w:val="lowerRoman"/>
      <w:lvlText w:val="%3."/>
      <w:lvlJc w:val="right"/>
      <w:pPr>
        <w:ind w:left="2160" w:hanging="180"/>
      </w:pPr>
    </w:lvl>
    <w:lvl w:ilvl="3" w:tplc="91024073" w:tentative="1">
      <w:start w:val="1"/>
      <w:numFmt w:val="decimal"/>
      <w:lvlText w:val="%4."/>
      <w:lvlJc w:val="left"/>
      <w:pPr>
        <w:ind w:left="2880" w:hanging="360"/>
      </w:pPr>
    </w:lvl>
    <w:lvl w:ilvl="4" w:tplc="91024073" w:tentative="1">
      <w:start w:val="1"/>
      <w:numFmt w:val="lowerLetter"/>
      <w:lvlText w:val="%5."/>
      <w:lvlJc w:val="left"/>
      <w:pPr>
        <w:ind w:left="3600" w:hanging="360"/>
      </w:pPr>
    </w:lvl>
    <w:lvl w:ilvl="5" w:tplc="91024073" w:tentative="1">
      <w:start w:val="1"/>
      <w:numFmt w:val="lowerRoman"/>
      <w:lvlText w:val="%6."/>
      <w:lvlJc w:val="right"/>
      <w:pPr>
        <w:ind w:left="4320" w:hanging="180"/>
      </w:pPr>
    </w:lvl>
    <w:lvl w:ilvl="6" w:tplc="91024073" w:tentative="1">
      <w:start w:val="1"/>
      <w:numFmt w:val="decimal"/>
      <w:lvlText w:val="%7."/>
      <w:lvlJc w:val="left"/>
      <w:pPr>
        <w:ind w:left="5040" w:hanging="360"/>
      </w:pPr>
    </w:lvl>
    <w:lvl w:ilvl="7" w:tplc="91024073" w:tentative="1">
      <w:start w:val="1"/>
      <w:numFmt w:val="lowerLetter"/>
      <w:lvlText w:val="%8."/>
      <w:lvlJc w:val="left"/>
      <w:pPr>
        <w:ind w:left="5760" w:hanging="360"/>
      </w:pPr>
    </w:lvl>
    <w:lvl w:ilvl="8" w:tplc="91024073" w:tentative="1">
      <w:start w:val="1"/>
      <w:numFmt w:val="lowerRoman"/>
      <w:lvlText w:val="%9."/>
      <w:lvlJc w:val="right"/>
      <w:pPr>
        <w:ind w:left="6480" w:hanging="180"/>
      </w:pPr>
    </w:lvl>
  </w:abstractNum>
  <w:abstractNum w:abstractNumId="8167">
    <w:multiLevelType w:val="hybridMultilevel"/>
    <w:lvl w:ilvl="0" w:tplc="261767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167">
    <w:abstractNumId w:val="8167"/>
  </w:num>
  <w:num w:numId="8168">
    <w:abstractNumId w:val="8168"/>
  </w:num>
  <w:num w:numId="8169">
    <w:abstractNumId w:val="8169"/>
  </w:num>
  <w:num w:numId="8170">
    <w:abstractNumId w:val="8170"/>
  </w:num>
  <w:num w:numId="8171">
    <w:abstractNumId w:val="8171"/>
  </w:num>
  <w:num w:numId="8172">
    <w:abstractNumId w:val="8172"/>
  </w:num>
  <w:num w:numId="8173">
    <w:abstractNumId w:val="8173"/>
  </w:num>
  <w:num w:numId="8174">
    <w:abstractNumId w:val="8174"/>
  </w:num>
  <w:num w:numId="8175">
    <w:abstractNumId w:val="8175"/>
  </w:num>
  <w:num w:numId="8176">
    <w:abstractNumId w:val="8176"/>
  </w:num>
  <w:num w:numId="8177">
    <w:abstractNumId w:val="8177"/>
  </w:num>
  <w:num w:numId="8178">
    <w:abstractNumId w:val="8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6652351" Type="http://schemas.openxmlformats.org/officeDocument/2006/relationships/comments" Target="comments.xml"/><Relationship Id="rId946340609" Type="http://schemas.microsoft.com/office/2011/relationships/commentsExtended" Target="commentsExtended.xml"/><Relationship Id="rId87114246" Type="http://schemas.openxmlformats.org/officeDocument/2006/relationships/image" Target="media/imgrId87114246.jpg"/><Relationship Id="rId82906901404f3a8e5" Type="http://schemas.openxmlformats.org/officeDocument/2006/relationships/hyperlink" Target="https://iservice.lombardini.it/jsp/Template2/manuale.jsp?id=101&amp;parent=1000" TargetMode="External"/><Relationship Id="rId34506901404f3d859" Type="http://schemas.openxmlformats.org/officeDocument/2006/relationships/hyperlink" Target="https://iservice.lombardini.it/jsp/Template2/manuale.jsp?id=195&amp;parent=1000" TargetMode="External"/><Relationship Id="rId21676901405041c6f" Type="http://schemas.openxmlformats.org/officeDocument/2006/relationships/hyperlink" Target="https://iservice.lombardini.it/jsp/Template2/manuale.jsp?id=638&amp;parent=1273" TargetMode="External"/><Relationship Id="rId30556901405064957" Type="http://schemas.openxmlformats.org/officeDocument/2006/relationships/hyperlink" Target="https://iservice.lombardini.it/jsp/Template2/manuale.jsp?id=573&amp;parent=1273" TargetMode="External"/><Relationship Id="rId694969014050bfbf0" Type="http://schemas.openxmlformats.org/officeDocument/2006/relationships/hyperlink" Target="https://iservice.lombardini.it/jsp/Template2/manuale.jsp?id=573&amp;parent=1273" TargetMode="External"/><Relationship Id="rId162169014050c0533" Type="http://schemas.openxmlformats.org/officeDocument/2006/relationships/hyperlink" Target="https://iservice.lombardini.it/jsp/Template2/manuale.jsp?id=573&amp;parent=1273" TargetMode="External"/><Relationship Id="rId74316901405113cff" Type="http://schemas.openxmlformats.org/officeDocument/2006/relationships/hyperlink" Target="https://www.youtube.com/embed/rtTjmWlZ1cc?rel=0&amp;showinfo=0" TargetMode="External"/><Relationship Id="rId53376901405244e14" Type="http://schemas.openxmlformats.org/officeDocument/2006/relationships/hyperlink" Target="https://iservice.lombardini.it/jsp/Template2/manuale.jsp?id=637&amp;parent=1273" TargetMode="External"/><Relationship Id="rId1746690140537440d" Type="http://schemas.openxmlformats.org/officeDocument/2006/relationships/hyperlink" Target="https://www.youtube.com/embed/6-0TbYG2EkY?showinfo=0&amp;rel=0" TargetMode="External"/><Relationship Id="rId598569014054a1c43" Type="http://schemas.openxmlformats.org/officeDocument/2006/relationships/hyperlink" Target="https://iservice.lombardini.it/jsp/Template2/manuale.jsp?id=619&amp;parent=1273" TargetMode="External"/><Relationship Id="rId178469014054ccaa7" Type="http://schemas.openxmlformats.org/officeDocument/2006/relationships/hyperlink" Target="https://iservice.lombardini.it/jsp/Template2/manuale.jsp?id=560&amp;parent=1273" TargetMode="External"/><Relationship Id="rId313469014054eb013" Type="http://schemas.openxmlformats.org/officeDocument/2006/relationships/hyperlink" Target="https://iservice.lombardini.it/jsp/Template2/manuale.jsp?id=560&amp;parent=1273" TargetMode="External"/><Relationship Id="rId677069014055aa282" Type="http://schemas.openxmlformats.org/officeDocument/2006/relationships/hyperlink" Target="https://iservice.lombardini.it/jsp/Template2/manuale.jsp?id=560&amp;parent=1273" TargetMode="External"/><Relationship Id="rId99336901405690237" Type="http://schemas.openxmlformats.org/officeDocument/2006/relationships/hyperlink" Target="https://iservice.lombardini.it/jsp/Template2/manuale.jsp?id=101&amp;parent=1273" TargetMode="External"/><Relationship Id="rId287969014056b1c74" Type="http://schemas.openxmlformats.org/officeDocument/2006/relationships/hyperlink" Target="https://iservice.lombardini.it/jsp/Template2/manuale.jsp?id=637&amp;parent=1273" TargetMode="External"/><Relationship Id="rId388469014056e054e" Type="http://schemas.openxmlformats.org/officeDocument/2006/relationships/hyperlink" Target="https://iservice.lombardini.it/jsp/Template2/manuale.jsp?id=101&amp;parent=1273" TargetMode="External"/><Relationship Id="rId583469014056e0ed5" Type="http://schemas.openxmlformats.org/officeDocument/2006/relationships/hyperlink" Target="https://iservice.lombardini.it/jsp/Template2/manuale.jsp?id=635&amp;parent=1273" TargetMode="External"/><Relationship Id="rId4439690140570e584" Type="http://schemas.openxmlformats.org/officeDocument/2006/relationships/hyperlink" Target="https://iservice.lombardini.it/jsp/Template2/manuale.jsp?id=638&amp;parent=1273" TargetMode="External"/><Relationship Id="rId98346901404f52eb0" Type="http://schemas.openxmlformats.org/officeDocument/2006/relationships/image" Target="media/imgrId98346901404f52eb0.jpg"/><Relationship Id="rId94016901404f61546" Type="http://schemas.openxmlformats.org/officeDocument/2006/relationships/image" Target="media/imgrId94016901404f61546.jpg"/><Relationship Id="rId14906901404f6aafe" Type="http://schemas.openxmlformats.org/officeDocument/2006/relationships/image" Target="media/imgrId14906901404f6aafe.jpg"/><Relationship Id="rId72936901404f721c9" Type="http://schemas.openxmlformats.org/officeDocument/2006/relationships/image" Target="media/imgrId72936901404f721c9.jpg"/><Relationship Id="rId45836901404f77bb9" Type="http://schemas.openxmlformats.org/officeDocument/2006/relationships/image" Target="media/imgrId45836901404f77bb9.jpg"/><Relationship Id="rId75256901404f85837" Type="http://schemas.openxmlformats.org/officeDocument/2006/relationships/image" Target="media/imgrId75256901404f85837.jpg"/><Relationship Id="rId74156901404f912f9" Type="http://schemas.openxmlformats.org/officeDocument/2006/relationships/image" Target="media/imgrId74156901404f912f9.jpg"/><Relationship Id="rId39906901404f9c165" Type="http://schemas.openxmlformats.org/officeDocument/2006/relationships/image" Target="media/imgrId39906901404f9c165.jpg"/><Relationship Id="rId49546901404fa753d" Type="http://schemas.openxmlformats.org/officeDocument/2006/relationships/image" Target="media/imgrId49546901404fa753d.jpg"/><Relationship Id="rId36326901404faed11" Type="http://schemas.openxmlformats.org/officeDocument/2006/relationships/image" Target="media/imgrId36326901404faed11.jpg"/><Relationship Id="rId17196901404fc26ec" Type="http://schemas.openxmlformats.org/officeDocument/2006/relationships/image" Target="media/imgrId17196901404fc26ec.jpg"/><Relationship Id="rId56986901404fcd51c" Type="http://schemas.openxmlformats.org/officeDocument/2006/relationships/image" Target="media/imgrId56986901404fcd51c.png"/><Relationship Id="rId93176901404fec16c" Type="http://schemas.openxmlformats.org/officeDocument/2006/relationships/image" Target="media/imgrId93176901404fec16c.jpg"/><Relationship Id="rId3931690140500a22f" Type="http://schemas.openxmlformats.org/officeDocument/2006/relationships/image" Target="media/imgrId3931690140500a22f.png"/><Relationship Id="rId62156901405039980" Type="http://schemas.openxmlformats.org/officeDocument/2006/relationships/image" Target="media/imgrId62156901405039980.png"/><Relationship Id="rId43206901405041046" Type="http://schemas.openxmlformats.org/officeDocument/2006/relationships/image" Target="media/imgrId43206901405041046.jpg"/><Relationship Id="rId71386901405053197" Type="http://schemas.openxmlformats.org/officeDocument/2006/relationships/image" Target="media/imgrId71386901405053197.jpg"/><Relationship Id="rId2465690140505cc57" Type="http://schemas.openxmlformats.org/officeDocument/2006/relationships/image" Target="media/imgrId2465690140505cc57.png"/><Relationship Id="rId57496901405063257" Type="http://schemas.openxmlformats.org/officeDocument/2006/relationships/image" Target="media/imgrId57496901405063257.jpg"/><Relationship Id="rId26966901405071459" Type="http://schemas.openxmlformats.org/officeDocument/2006/relationships/image" Target="media/imgrId26966901405071459.jpg"/><Relationship Id="rId5135690140507d8e9" Type="http://schemas.openxmlformats.org/officeDocument/2006/relationships/image" Target="media/imgrId5135690140507d8e9.jpg"/><Relationship Id="rId618569014050892b3" Type="http://schemas.openxmlformats.org/officeDocument/2006/relationships/image" Target="media/imgrId618569014050892b3.jpg"/><Relationship Id="rId5046690140509f46b" Type="http://schemas.openxmlformats.org/officeDocument/2006/relationships/image" Target="media/imgrId5046690140509f46b.jpg"/><Relationship Id="rId312069014050b2a93" Type="http://schemas.openxmlformats.org/officeDocument/2006/relationships/image" Target="media/imgrId312069014050b2a93.jpg"/><Relationship Id="rId373669014050bece9" Type="http://schemas.openxmlformats.org/officeDocument/2006/relationships/image" Target="media/imgrId373669014050bece9.jpg"/><Relationship Id="rId546569014050c5c88" Type="http://schemas.openxmlformats.org/officeDocument/2006/relationships/image" Target="media/imgrId546569014050c5c88.jpg"/><Relationship Id="rId609969014050d0c94" Type="http://schemas.openxmlformats.org/officeDocument/2006/relationships/image" Target="media/imgrId609969014050d0c94.jpg"/><Relationship Id="rId328369014050d8673" Type="http://schemas.openxmlformats.org/officeDocument/2006/relationships/image" Target="media/imgrId328369014050d8673.jpg"/><Relationship Id="rId333469014050dfcf1" Type="http://schemas.openxmlformats.org/officeDocument/2006/relationships/image" Target="media/imgrId333469014050dfcf1.jpg"/><Relationship Id="rId22866901405104d37" Type="http://schemas.openxmlformats.org/officeDocument/2006/relationships/image" Target="media/imgrId22866901405104d37.png"/><Relationship Id="rId9402690140511357d" Type="http://schemas.openxmlformats.org/officeDocument/2006/relationships/image" Target="media/imgrId9402690140511357d.png"/><Relationship Id="rId432269014051233b5" Type="http://schemas.openxmlformats.org/officeDocument/2006/relationships/image" Target="media/imgrId432269014051233b5.png"/><Relationship Id="rId34556901405131515" Type="http://schemas.openxmlformats.org/officeDocument/2006/relationships/image" Target="media/imgrId34556901405131515.png"/><Relationship Id="rId17176901405161d7d" Type="http://schemas.openxmlformats.org/officeDocument/2006/relationships/image" Target="media/imgrId17176901405161d7d.png"/><Relationship Id="rId97716901405188d7e" Type="http://schemas.openxmlformats.org/officeDocument/2006/relationships/image" Target="media/imgrId97716901405188d7e.png"/><Relationship Id="rId387969014051af3bc" Type="http://schemas.openxmlformats.org/officeDocument/2006/relationships/image" Target="media/imgrId387969014051af3bc.png"/><Relationship Id="rId711269014051d288e" Type="http://schemas.openxmlformats.org/officeDocument/2006/relationships/image" Target="media/imgrId711269014051d288e.png"/><Relationship Id="rId251169014051e46c4" Type="http://schemas.openxmlformats.org/officeDocument/2006/relationships/image" Target="media/imgrId251169014051e46c4.jpg"/><Relationship Id="rId331069014051f3686" Type="http://schemas.openxmlformats.org/officeDocument/2006/relationships/image" Target="media/imgrId331069014051f3686.jpg"/><Relationship Id="rId1408690140520f29c" Type="http://schemas.openxmlformats.org/officeDocument/2006/relationships/image" Target="media/imgrId1408690140520f29c.png"/><Relationship Id="rId8681690140521d6ad" Type="http://schemas.openxmlformats.org/officeDocument/2006/relationships/image" Target="media/imgrId8681690140521d6ad.png"/><Relationship Id="rId29766901405230012" Type="http://schemas.openxmlformats.org/officeDocument/2006/relationships/image" Target="media/imgrId29766901405230012.png"/><Relationship Id="rId7895690140523bfc8" Type="http://schemas.openxmlformats.org/officeDocument/2006/relationships/image" Target="media/imgrId7895690140523bfc8.png"/><Relationship Id="rId40536901405244623" Type="http://schemas.openxmlformats.org/officeDocument/2006/relationships/image" Target="media/imgrId40536901405244623.jpg"/><Relationship Id="rId31656901405253117" Type="http://schemas.openxmlformats.org/officeDocument/2006/relationships/image" Target="media/imgrId31656901405253117.jpg"/><Relationship Id="rId36106901405260ba7" Type="http://schemas.openxmlformats.org/officeDocument/2006/relationships/image" Target="media/imgrId36106901405260ba7.jpg"/><Relationship Id="rId79826901405271dab" Type="http://schemas.openxmlformats.org/officeDocument/2006/relationships/image" Target="media/imgrId79826901405271dab.jpg"/><Relationship Id="rId88616901405275ee6" Type="http://schemas.openxmlformats.org/officeDocument/2006/relationships/image" Target="media/imgrId88616901405275ee6.jpg"/><Relationship Id="rId896869014052854bb" Type="http://schemas.openxmlformats.org/officeDocument/2006/relationships/image" Target="media/imgrId896869014052854bb.jpg"/><Relationship Id="rId742269014052915f0" Type="http://schemas.openxmlformats.org/officeDocument/2006/relationships/image" Target="media/imgrId742269014052915f0.jpg"/><Relationship Id="rId8895690140529dbb6" Type="http://schemas.openxmlformats.org/officeDocument/2006/relationships/image" Target="media/imgrId8895690140529dbb6.png"/><Relationship Id="rId123669014052afba3" Type="http://schemas.openxmlformats.org/officeDocument/2006/relationships/image" Target="media/imgrId123669014052afba3.png"/><Relationship Id="rId518369014052caead" Type="http://schemas.openxmlformats.org/officeDocument/2006/relationships/image" Target="media/imgrId518369014052caead.png"/><Relationship Id="rId702669014052e83de" Type="http://schemas.openxmlformats.org/officeDocument/2006/relationships/image" Target="media/imgrId702669014052e83de.png"/><Relationship Id="rId818269014052f1f9a" Type="http://schemas.openxmlformats.org/officeDocument/2006/relationships/image" Target="media/imgrId818269014052f1f9a.jpg"/><Relationship Id="rId3798690140530ad53" Type="http://schemas.openxmlformats.org/officeDocument/2006/relationships/image" Target="media/imgrId3798690140530ad53.png"/><Relationship Id="rId360269014053201c1" Type="http://schemas.openxmlformats.org/officeDocument/2006/relationships/image" Target="media/imgrId360269014053201c1.jpg"/><Relationship Id="rId383069014053309c8" Type="http://schemas.openxmlformats.org/officeDocument/2006/relationships/image" Target="media/imgrId383069014053309c8.jpg"/><Relationship Id="rId16916901405345729" Type="http://schemas.openxmlformats.org/officeDocument/2006/relationships/image" Target="media/imgrId16916901405345729.jpg"/><Relationship Id="rId9686690140534be8b" Type="http://schemas.openxmlformats.org/officeDocument/2006/relationships/image" Target="media/imgrId9686690140534be8b.jpg"/><Relationship Id="rId77266901405355f78" Type="http://schemas.openxmlformats.org/officeDocument/2006/relationships/image" Target="media/imgrId77266901405355f78.png"/><Relationship Id="rId93616901405369b83" Type="http://schemas.openxmlformats.org/officeDocument/2006/relationships/image" Target="media/imgrId93616901405369b83.jpg"/><Relationship Id="rId91576901405373b83" Type="http://schemas.openxmlformats.org/officeDocument/2006/relationships/image" Target="media/imgrId91576901405373b83.jpg"/><Relationship Id="rId3710690140537c811" Type="http://schemas.openxmlformats.org/officeDocument/2006/relationships/image" Target="media/imgrId3710690140537c811.jpg"/><Relationship Id="rId69456901405388034" Type="http://schemas.openxmlformats.org/officeDocument/2006/relationships/image" Target="media/imgrId69456901405388034.jpg"/><Relationship Id="rId47046901405393d62" Type="http://schemas.openxmlformats.org/officeDocument/2006/relationships/image" Target="media/imgrId47046901405393d62.jpg"/><Relationship Id="rId3159690140539cf52" Type="http://schemas.openxmlformats.org/officeDocument/2006/relationships/image" Target="media/imgrId3159690140539cf52.jpg"/><Relationship Id="rId386969014053a65fe" Type="http://schemas.openxmlformats.org/officeDocument/2006/relationships/image" Target="media/imgrId386969014053a65fe.jpg"/><Relationship Id="rId908369014053b28c8" Type="http://schemas.openxmlformats.org/officeDocument/2006/relationships/image" Target="media/imgrId908369014053b28c8.jpg"/><Relationship Id="rId790069014053be031" Type="http://schemas.openxmlformats.org/officeDocument/2006/relationships/image" Target="media/imgrId790069014053be031.jpg"/><Relationship Id="rId828069014053c936b" Type="http://schemas.openxmlformats.org/officeDocument/2006/relationships/image" Target="media/imgrId828069014053c936b.jpg"/><Relationship Id="rId953969014053d5843" Type="http://schemas.openxmlformats.org/officeDocument/2006/relationships/image" Target="media/imgrId953969014053d5843.jpg"/><Relationship Id="rId129269014053e06dd" Type="http://schemas.openxmlformats.org/officeDocument/2006/relationships/image" Target="media/imgrId129269014053e06dd.jpg"/><Relationship Id="rId707069014053ebab8" Type="http://schemas.openxmlformats.org/officeDocument/2006/relationships/image" Target="media/imgrId707069014053ebab8.jpg"/><Relationship Id="rId5194690140540328a" Type="http://schemas.openxmlformats.org/officeDocument/2006/relationships/image" Target="media/imgrId5194690140540328a.jpg"/><Relationship Id="rId4102690140540e826" Type="http://schemas.openxmlformats.org/officeDocument/2006/relationships/image" Target="media/imgrId4102690140540e826.jpg"/><Relationship Id="rId8669690140541a0df" Type="http://schemas.openxmlformats.org/officeDocument/2006/relationships/image" Target="media/imgrId8669690140541a0df.jpg"/><Relationship Id="rId524969014054240e3" Type="http://schemas.openxmlformats.org/officeDocument/2006/relationships/image" Target="media/imgrId524969014054240e3.png"/><Relationship Id="rId213069014054348b8" Type="http://schemas.openxmlformats.org/officeDocument/2006/relationships/image" Target="media/imgrId213069014054348b8.jpg"/><Relationship Id="rId1298690140543fd2b" Type="http://schemas.openxmlformats.org/officeDocument/2006/relationships/image" Target="media/imgrId1298690140543fd2b.jpg"/><Relationship Id="rId37146901405448c0a" Type="http://schemas.openxmlformats.org/officeDocument/2006/relationships/image" Target="media/imgrId37146901405448c0a.jpg"/><Relationship Id="rId35896901405452d8f" Type="http://schemas.openxmlformats.org/officeDocument/2006/relationships/image" Target="media/imgrId35896901405452d8f.jpg"/><Relationship Id="rId4672690140545e91a" Type="http://schemas.openxmlformats.org/officeDocument/2006/relationships/image" Target="media/imgrId4672690140545e91a.jpg"/><Relationship Id="rId9794690140546930c" Type="http://schemas.openxmlformats.org/officeDocument/2006/relationships/image" Target="media/imgrId9794690140546930c.jpg"/><Relationship Id="rId71676901405475360" Type="http://schemas.openxmlformats.org/officeDocument/2006/relationships/image" Target="media/imgrId71676901405475360.jpg"/><Relationship Id="rId5027690140547ea0f" Type="http://schemas.openxmlformats.org/officeDocument/2006/relationships/image" Target="media/imgrId5027690140547ea0f.jpg"/><Relationship Id="rId9138690140548881b" Type="http://schemas.openxmlformats.org/officeDocument/2006/relationships/image" Target="media/imgrId9138690140548881b.jpg"/><Relationship Id="rId93816901405493590" Type="http://schemas.openxmlformats.org/officeDocument/2006/relationships/image" Target="media/imgrId93816901405493590.jpg"/><Relationship Id="rId2540690140549f9cc" Type="http://schemas.openxmlformats.org/officeDocument/2006/relationships/image" Target="media/imgrId2540690140549f9cc.jpg"/><Relationship Id="rId754769014054ab884" Type="http://schemas.openxmlformats.org/officeDocument/2006/relationships/image" Target="media/imgrId754769014054ab884.jpg"/><Relationship Id="rId675669014054b6f65" Type="http://schemas.openxmlformats.org/officeDocument/2006/relationships/image" Target="media/imgrId675669014054b6f65.jpg"/><Relationship Id="rId415169014054c5605" Type="http://schemas.openxmlformats.org/officeDocument/2006/relationships/image" Target="media/imgrId415169014054c5605.jpg"/><Relationship Id="rId678369014054cc2d0" Type="http://schemas.openxmlformats.org/officeDocument/2006/relationships/image" Target="media/imgrId678369014054cc2d0.jpg"/><Relationship Id="rId349369014054d9054" Type="http://schemas.openxmlformats.org/officeDocument/2006/relationships/image" Target="media/imgrId349369014054d9054.jpg"/><Relationship Id="rId208769014054e2403" Type="http://schemas.openxmlformats.org/officeDocument/2006/relationships/image" Target="media/imgrId208769014054e2403.jpg"/><Relationship Id="rId588269014054ea86c" Type="http://schemas.openxmlformats.org/officeDocument/2006/relationships/image" Target="media/imgrId588269014054ea86c.jpg"/><Relationship Id="rId574369014055074d9" Type="http://schemas.openxmlformats.org/officeDocument/2006/relationships/image" Target="media/imgrId574369014055074d9.jpg"/><Relationship Id="rId15036901405512bcf" Type="http://schemas.openxmlformats.org/officeDocument/2006/relationships/image" Target="media/imgrId15036901405512bcf.jpg"/><Relationship Id="rId6817690140552179c" Type="http://schemas.openxmlformats.org/officeDocument/2006/relationships/image" Target="media/imgrId6817690140552179c.jpg"/><Relationship Id="rId9408690140553367b" Type="http://schemas.openxmlformats.org/officeDocument/2006/relationships/image" Target="media/imgrId9408690140553367b.jpg"/><Relationship Id="rId2169690140553c7dd" Type="http://schemas.openxmlformats.org/officeDocument/2006/relationships/image" Target="media/imgrId2169690140553c7dd.jpg"/><Relationship Id="rId26706901405549331" Type="http://schemas.openxmlformats.org/officeDocument/2006/relationships/image" Target="media/imgrId26706901405549331.jpg"/><Relationship Id="rId64936901405555537" Type="http://schemas.openxmlformats.org/officeDocument/2006/relationships/image" Target="media/imgrId64936901405555537.jpg"/><Relationship Id="rId2684690140555dafe" Type="http://schemas.openxmlformats.org/officeDocument/2006/relationships/image" Target="media/imgrId2684690140555dafe.jpg"/><Relationship Id="rId5710690140556a17d" Type="http://schemas.openxmlformats.org/officeDocument/2006/relationships/image" Target="media/imgrId5710690140556a17d.jpg"/><Relationship Id="rId280869014055767a4" Type="http://schemas.openxmlformats.org/officeDocument/2006/relationships/image" Target="media/imgrId280869014055767a4.png"/><Relationship Id="rId946269014055812b6" Type="http://schemas.openxmlformats.org/officeDocument/2006/relationships/image" Target="media/imgrId946269014055812b6.jpg"/><Relationship Id="rId9179690140558aaca" Type="http://schemas.openxmlformats.org/officeDocument/2006/relationships/image" Target="media/imgrId9179690140558aaca.jpg"/><Relationship Id="rId446369014055984c3" Type="http://schemas.openxmlformats.org/officeDocument/2006/relationships/image" Target="media/imgrId446369014055984c3.jpg"/><Relationship Id="rId548769014055a32d0" Type="http://schemas.openxmlformats.org/officeDocument/2006/relationships/image" Target="media/imgrId548769014055a32d0.jpg"/><Relationship Id="rId325369014055a9b10" Type="http://schemas.openxmlformats.org/officeDocument/2006/relationships/image" Target="media/imgrId325369014055a9b10.jpg"/><Relationship Id="rId498969014055b6892" Type="http://schemas.openxmlformats.org/officeDocument/2006/relationships/image" Target="media/imgrId498969014055b6892.jpg"/><Relationship Id="rId934369014055c0f88" Type="http://schemas.openxmlformats.org/officeDocument/2006/relationships/image" Target="media/imgrId934369014055c0f88.jpg"/><Relationship Id="rId563669014055cab82" Type="http://schemas.openxmlformats.org/officeDocument/2006/relationships/image" Target="media/imgrId563669014055cab82.jpg"/><Relationship Id="rId187669014055d459f" Type="http://schemas.openxmlformats.org/officeDocument/2006/relationships/image" Target="media/imgrId187669014055d459f.jpg"/><Relationship Id="rId450569014055dfe59" Type="http://schemas.openxmlformats.org/officeDocument/2006/relationships/image" Target="media/imgrId450569014055dfe59.jpg"/><Relationship Id="rId118669014055ebbed" Type="http://schemas.openxmlformats.org/officeDocument/2006/relationships/image" Target="media/imgrId118669014055ebbed.jpg"/><Relationship Id="rId63996901405601c18" Type="http://schemas.openxmlformats.org/officeDocument/2006/relationships/image" Target="media/imgrId63996901405601c18.jpg"/><Relationship Id="rId34366901405615461" Type="http://schemas.openxmlformats.org/officeDocument/2006/relationships/image" Target="media/imgrId34366901405615461.png"/><Relationship Id="rId8075690140561d297" Type="http://schemas.openxmlformats.org/officeDocument/2006/relationships/image" Target="media/imgrId8075690140561d297.png"/><Relationship Id="rId2814690140562826c" Type="http://schemas.openxmlformats.org/officeDocument/2006/relationships/image" Target="media/imgrId2814690140562826c.png"/><Relationship Id="rId381069014056333fa" Type="http://schemas.openxmlformats.org/officeDocument/2006/relationships/image" Target="media/imgrId381069014056333fa.png"/><Relationship Id="rId9477690140563acf0" Type="http://schemas.openxmlformats.org/officeDocument/2006/relationships/image" Target="media/imgrId9477690140563acf0.png"/><Relationship Id="rId40116901405646f32" Type="http://schemas.openxmlformats.org/officeDocument/2006/relationships/image" Target="media/imgrId40116901405646f32.jpg"/><Relationship Id="rId29546901405657140" Type="http://schemas.openxmlformats.org/officeDocument/2006/relationships/image" Target="media/imgrId29546901405657140.jpg"/><Relationship Id="rId6464690140566263d" Type="http://schemas.openxmlformats.org/officeDocument/2006/relationships/image" Target="media/imgrId6464690140566263d.jpg"/><Relationship Id="rId29696901405670f86" Type="http://schemas.openxmlformats.org/officeDocument/2006/relationships/image" Target="media/imgrId29696901405670f86.jpg"/><Relationship Id="rId5903690140568083e" Type="http://schemas.openxmlformats.org/officeDocument/2006/relationships/image" Target="media/imgrId5903690140568083e.jpg"/><Relationship Id="rId4839690140568eb3e" Type="http://schemas.openxmlformats.org/officeDocument/2006/relationships/image" Target="media/imgrId4839690140568eb3e.jpg"/><Relationship Id="rId8834690140569a46e" Type="http://schemas.openxmlformats.org/officeDocument/2006/relationships/image" Target="media/imgrId8834690140569a46e.jpg"/><Relationship Id="rId383669014056a4f44" Type="http://schemas.openxmlformats.org/officeDocument/2006/relationships/image" Target="media/imgrId383669014056a4f44.jpg"/><Relationship Id="rId106569014056ac7c8" Type="http://schemas.openxmlformats.org/officeDocument/2006/relationships/image" Target="media/imgrId106569014056ac7c8.jpg"/><Relationship Id="rId276169014056b1543" Type="http://schemas.openxmlformats.org/officeDocument/2006/relationships/image" Target="media/imgrId276169014056b1543.jpg"/><Relationship Id="rId694569014056be884" Type="http://schemas.openxmlformats.org/officeDocument/2006/relationships/image" Target="media/imgrId694569014056be884.jpg"/><Relationship Id="rId345769014056c753e" Type="http://schemas.openxmlformats.org/officeDocument/2006/relationships/image" Target="media/imgrId345769014056c753e.png"/><Relationship Id="rId816769014056cf378" Type="http://schemas.openxmlformats.org/officeDocument/2006/relationships/image" Target="media/imgrId816769014056cf378.png"/><Relationship Id="rId981269014056d668d" Type="http://schemas.openxmlformats.org/officeDocument/2006/relationships/image" Target="media/imgrId981269014056d668d.png"/><Relationship Id="rId727669014056de02a" Type="http://schemas.openxmlformats.org/officeDocument/2006/relationships/image" Target="media/imgrId727669014056de02a.png"/><Relationship Id="rId494569014056f03d0" Type="http://schemas.openxmlformats.org/officeDocument/2006/relationships/image" Target="media/imgrId494569014056f03d0.jpg"/><Relationship Id="rId2674690140570731f" Type="http://schemas.openxmlformats.org/officeDocument/2006/relationships/image" Target="media/imgrId2674690140570731f.jpg"/><Relationship Id="rId2431690140570d593" Type="http://schemas.openxmlformats.org/officeDocument/2006/relationships/image" Target="media/imgrId2431690140570d593.jpg"/><Relationship Id="rId5289690140571803e" Type="http://schemas.openxmlformats.org/officeDocument/2006/relationships/image" Target="media/imgrId5289690140571803e.jpg"/><Relationship Id="rId6224690140571fab0" Type="http://schemas.openxmlformats.org/officeDocument/2006/relationships/image" Target="media/imgrId6224690140571fab0.jpg"/><Relationship Id="rId99406901405727df4" Type="http://schemas.openxmlformats.org/officeDocument/2006/relationships/image" Target="media/imgrId99406901405727df4.jpg"/><Relationship Id="rId55646901405732779" Type="http://schemas.openxmlformats.org/officeDocument/2006/relationships/image" Target="media/imgrId55646901405732779.jpg"/><Relationship Id="rId6299690140573a19a" Type="http://schemas.openxmlformats.org/officeDocument/2006/relationships/image" Target="media/imgrId6299690140573a19a.jpg"/><Relationship Id="rId5689690140573eb5e" Type="http://schemas.openxmlformats.org/officeDocument/2006/relationships/image" Target="media/imgrId5689690140573eb5e.jpg"/><Relationship Id="rId36336901405752ad9" Type="http://schemas.openxmlformats.org/officeDocument/2006/relationships/image" Target="media/imgrId36336901405752ad9.jpg"/><Relationship Id="rId702869014057650fe" Type="http://schemas.openxmlformats.org/officeDocument/2006/relationships/image" Target="media/imgrId702869014057650fe.png"/><Relationship Id="rId41556901405781370" Type="http://schemas.openxmlformats.org/officeDocument/2006/relationships/image" Target="media/imgrId4155690140578137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114246" Type="http://schemas.openxmlformats.org/officeDocument/2006/relationships/image" Target="media/imgrId8711424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