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12738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555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914408" w:name="ctxt"/>
    <w:bookmarkEnd w:id="859144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4357" name="name66506901bcad2e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901bcad2e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836901bcad2f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40894" name="name48246901bcad3928c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0996901bcad3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37183" name="name16146901bcad41c0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0436901bcad41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6243" name="name32016901bcad47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56901bcad47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21725" name="name59756901bcad51a6e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0396901bcad51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87473" name="name25316901bcad57cdc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8276901bcad57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70261" name="name32686901bcad5fc4a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9166901bcad5f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5691" name="name58966901bcad65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66901bcad6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016901bcad66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07463" name="name16776901bcad7796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7926901bcad77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6129" name="name72856901bcad7c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901bcad7c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7865521" name="name77526901bcad8e8a3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4346901bcad8e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8868" name="name70856901bcad93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36901bcad93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13026" name="name57656901bcada0a48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6536901bcada0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537266" name="name67306901bcadab8a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6636901bcadab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630024" name="name82536901bcadb7c6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8726901bcadb7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6079582" name="name47276901bcadc5bb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2166901bcadc5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0331" name="name59846901bcadcc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901bcadcc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21358" name="name37346901bcadd9759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3456901bcadd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2695" name="name74506901bcaddf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901bcaddf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2846901bcade0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83866901bcade0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5826901bcade0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740769" name="name43356901bcadec18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3326901bcadec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49892" name="name95486901bcae0499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6066901bcae04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63205" name="name61176901bcae0ea6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8206901bcae0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92128" name="name57356901bcae19ed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2946901bcae19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681143" name="name27206901bcae2568e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7876901bcae25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55892" name="name71076901bcae312b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7346901bcae31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42319" name="name51716901bcae3d696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9796901bcae3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686901bcae3f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25726901bcae40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0921199" name="name83486901bcae4ced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2826901bcae4c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4536" name="name20436901bcae51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901bcae51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336901bcae51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66473" name="name94156901bcae5b3a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2046901bcae5b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028" name="name86876901bcae6573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9946901bcae65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2891" name="name38886901bcae73f47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2026901bcae73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86391" name="name25336901bcae78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76901bcae78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808588" name="name58456901bcae85301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4586901bcae85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5093074" name="name85256901bcae91959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72896901bcae9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91688" name="name69596901bcae97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901bcae97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096901bcae97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09687" name="name71336901bcaea318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4286901bcaea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09856" name="name65646901bcaeae9b5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9196901bcaea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92719" name="name35506901bcaeba39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7126901bcaeba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5186" name="name60416901bcaec5c0c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3096901bcaec5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0853" name="name38196901bcaecca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901bcaecc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79" name="name80316901bcaee1eca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9296901bcaee1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03231" name="name12056901bcaeec74e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84506901bcaeec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36820" name="name52976901bcaf03e43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31916901bcaf03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18193" name="name75616901bcaf0a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46901bcaf0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4400" name="name94346901bcaf2b3cc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47346901bcaf2b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7170853" name="name89846901bcaf374b8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5366901bcaf374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8597" name="name45976901bcaf3c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16901bcaf3c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466901bcaf3c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699556" name="name43916901bcaf4868b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6166901bcaf48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896" name="name76996901bcaf52e3d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15776901bcaf52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96152" name="name26156901bcaf61053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15166901bcaf61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9686" name="name90936901bcaf6b48e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85786901bcaf6b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212" name="name56086901bcaf7690b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6086901bcaf76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892" name="name68896901bcaf7e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901bcaf7e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533712" name="name21606901bcaf8e5ee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6746901bcaf8e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31335" name="name46026901bcaf9d14f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38176901bcaf9d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36318" name="name38416901bcafa891c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26756901bcafa8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50304" name="name52396901bcafae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46901bcafa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96809" name="name67026901bcafbbc9f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81616901bcafbb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39207" name="name51716901bcafc1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901bcafc1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3256901bcafc2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71681" name="name63196901bcafd4fb9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1186901bcafd4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26776" name="name82246901bcafd9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901bcafd9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5995" name="name59526901bcafe5afb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51346901bcafe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8296498" name="name78986901bcb00336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2146901bcb0033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17759" name="name30826901bcb00b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901bcb00b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49606901bcb00b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9966901bcb00b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5916901bcb00b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100492" name="name44366901bcb01997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9036901bcb019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27798" name="name35356901bcb022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901bcb02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156901bcb023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7196901bcb023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7711" name="name33316901bcb02ef9c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25876901bcb02e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0876" name="name77806901bcb03eca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3726901bcb03e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9225" name="name63316901bcb04ae0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3416901bcb04a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80476" name="name44746901bcb05682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7626901bcb056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7161" name="name32466901bcb073b69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8506901bcb073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3259" name="name46756901bcb0856b2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0366901bcb08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62785" name="name47696901bcb08ef5b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4166901bcb08e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90507" name="name97186901bcb09aae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1846901bcb09a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82796901bcb09b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57836901bcb09b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4172" name="name33656901bcb0a38c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8896901bcb0a3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85106901bcb0a4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79599" name="name68086901bcb0adaae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3616901bcb0ad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56516901bcb0ae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6401" name="name66406901bcb0bc71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6296901bcb0bc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7056" name="name95876901bcb0c2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86901bcb0c2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28496901bcb0c3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33566901bcb0c5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03142" name="name43256901bcb0ce045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4636901bcb0ce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0525" name="name65576901bcb0d3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901bcb0d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926901bcb0d3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56381" name="name56696901bcb0e48a5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1316901bcb0e4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72979" name="name47856901bcb0ea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96901bcb0ea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836901bcb0ea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5048" name="name18276901bcb0f1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901bcb0f1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2366901bcb0f24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3199" name="name16676901bcb10ed9b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4316901bcb10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5891" name="name24586901bcb129c0c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6156901bcb129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523580" name="name63356901bcb139be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52496901bcb139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94335" name="name59456901bcb13f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26901bcb13f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4421" name="name35756901bcb15c13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3336901bcb15c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3476" name="name80716901bcb166a4c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0556901bcb166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5675" name="name48956901bcb16d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901bcb16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761674" name="name85516901bcb17858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6566901bcb178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71604" name="name29546901bcb180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901bcb180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8370" name="name56026901bcb18c57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3656901bcb18c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2336901bcb18d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8836901bcb18d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5111" name="name13366901bcb193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36901bcb193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826901bcb193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228177" name="name15966901bcb1a0a3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0646901bcb1a0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406863" name="name76396901bcb1ae11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5076901bcb1ae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197855" name="name93806901bcb1bbe1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5246901bcb1bb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806493" name="name14006901bcb1c410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7036901bcb1c4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65615" name="name97616901bcb1cf82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1636901bcb1cf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50623" name="name96266901bcb1d9109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42186901bcb1d9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7310" name="name64896901bcb1df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36901bcb1df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544481" name="name47176901bcb1ea2a5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3356901bcb1ea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845895" name="name48826901bcb2048bb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2736901bcb204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86967" name="name90976901bcb20e1a1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84996901bcb20e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357999" name="name73026901bcb21cad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3946901bcb21c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948305" name="name87226901bcb225421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3716901bcb225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2796901bcb227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59226901bcb227471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457502" name="name63386901bcb22f23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7116901bcb22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234541" name="name50626901bcb23f5e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3516901bcb23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856901bcb240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946901bcb241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19505" name="name16536901bcb24edf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15116901bcb24e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5806901bcb24f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95796" name="name51046901bcb2647f3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6386901bcb26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78656901bcb266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77986" name="name78366901bcb27fd7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9426901bcb27f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6773936" name="name25536901bcb2942dc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4026901bcb294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7707349" name="name76156901bcb2a882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8126901bcb2a8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1744206" name="name54496901bcb2c1d3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9046901bcb2c1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5652984" name="name53086901bcb2cef71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99026901bcb2ce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9057105" name="name14276901bcb2dbd1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5106901bcb2db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8228521" name="name57646901bcb2eaac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4666901bcb2ea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4646901bcb2ed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9470028" name="name50976901bcb30680f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8566901bcb306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95041" name="name98646901bcb30e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66901bcb30e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1150" name="name58296901bcb31f90f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5956901bcb31f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31260" name="name29256901bcb32d642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9696901bcb32d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71152" name="name79096901bcb334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901bcb334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1137" name="name47606901bcb341e4a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4006901bcb341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82415" name="name22056901bcb3523ec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1116901bcb352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1466" name="name99236901bcb35a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36901bcb35a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59376" name="name46166901bcb369c8f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1276901bcb369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05246" name="name61866901bcb37645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95076901bcb376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33164" name="name85536901bcb3840e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4506901bcb384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7011" name="name29476901bcb39c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901bcb39c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700035.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78779" name="name75856901bcb3baba7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4126901bcb3ba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2013" name="name89326901bcb3cc91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9076901bcb3cc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86353" name="name11966901bcb3dd280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4656901bcb3dd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908349" name="name66806901bcb3ee3b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7956901bcb3ee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96522" name="name90756901bcb4103d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0806901bcb410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304958" name="name58156901bcb4286c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7616901bcb428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977926" name="name19556901bcb43462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1896901bcb434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77962" name="name65696901bcb43b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901bcb43b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99190" name="name42466901bcb44452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2456901bcb444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33547" name="name90146901bcb450603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1226901bcb450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5554" name="name99236901bcb455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901bcb45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33565" name="name95586901bcb46122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9026901bcb46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59302" name="name20246901bcb469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06901bcb469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0670" name="name40996901bcb47690a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3906901bcb476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267170" name="name77886901bcb48439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3666901bcb484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13002" name="name43746901bcb4916a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3206901bcb49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46466" name="name43776901bcb4a22d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3856901bcb4a2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50502" name="name23236901bcb4b166c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7736901bcb4b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32542" name="name27026901bcb4b7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16901bcb4b7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146901bcb4b7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227993" name="name23456901bcb4c9843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8516901bcb4c9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515760" name="name70786901bcb4d3e0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53596901bcb4d3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245867" name="name87856901bcb4e2f47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79726901bcb4e2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36302" name="name34496901bcb4f3207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91106901bcb4f3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64001" name="name25546901bcb509085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7096901bcb509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4543" name="name17506901bcb511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06901bcb511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3250" name="name20126901bcb51d23d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3726901bcb51d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95514" name="name53746901bcb526760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51526901bcb526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331134" name="name34846901bcb5314c7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85546901bcb53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435454" name="name55316901bcb53ad6b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35086901bcb53a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53417" name="name94856901bcb54c28a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47936901bcb54c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905551" name="name80956901bcb564702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8106901bcb564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115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076901bcb565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41672" name="name66536901bcb572bb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6996901bcb572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097270" name="name17866901bcb57ec8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9946901bcb57e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063921" name="name81246901bcb58988b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6986901bcb589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55346901bcb58b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531271" name="name47576901bcb59709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1926901bcb597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924503" name="name87786901bcb5a395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6126901bcb5a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52">
    <w:multiLevelType w:val="hybridMultilevel"/>
    <w:lvl w:ilvl="0" w:tplc="31744060">
      <w:start w:val="1"/>
      <w:numFmt w:val="decimal"/>
      <w:lvlText w:val="%1."/>
      <w:lvlJc w:val="left"/>
      <w:pPr>
        <w:ind w:left="720" w:hanging="360"/>
      </w:pPr>
    </w:lvl>
    <w:lvl w:ilvl="1" w:tplc="31744060" w:tentative="1">
      <w:start w:val="1"/>
      <w:numFmt w:val="decimal"/>
      <w:lvlText w:val="%2."/>
      <w:lvlJc w:val="left"/>
      <w:pPr>
        <w:ind w:left="1440" w:hanging="360"/>
      </w:pPr>
    </w:lvl>
    <w:lvl w:ilvl="2" w:tplc="31744060" w:tentative="1">
      <w:start w:val="1"/>
      <w:numFmt w:val="lowerRoman"/>
      <w:lvlText w:val="%3."/>
      <w:lvlJc w:val="right"/>
      <w:pPr>
        <w:ind w:left="2160" w:hanging="180"/>
      </w:pPr>
    </w:lvl>
    <w:lvl w:ilvl="3" w:tplc="31744060" w:tentative="1">
      <w:start w:val="1"/>
      <w:numFmt w:val="decimal"/>
      <w:lvlText w:val="%4."/>
      <w:lvlJc w:val="left"/>
      <w:pPr>
        <w:ind w:left="2880" w:hanging="360"/>
      </w:pPr>
    </w:lvl>
    <w:lvl w:ilvl="4" w:tplc="31744060" w:tentative="1">
      <w:start w:val="1"/>
      <w:numFmt w:val="lowerLetter"/>
      <w:lvlText w:val="%5."/>
      <w:lvlJc w:val="left"/>
      <w:pPr>
        <w:ind w:left="3600" w:hanging="360"/>
      </w:pPr>
    </w:lvl>
    <w:lvl w:ilvl="5" w:tplc="31744060" w:tentative="1">
      <w:start w:val="1"/>
      <w:numFmt w:val="lowerRoman"/>
      <w:lvlText w:val="%6."/>
      <w:lvlJc w:val="right"/>
      <w:pPr>
        <w:ind w:left="4320" w:hanging="180"/>
      </w:pPr>
    </w:lvl>
    <w:lvl w:ilvl="6" w:tplc="31744060" w:tentative="1">
      <w:start w:val="1"/>
      <w:numFmt w:val="decimal"/>
      <w:lvlText w:val="%7."/>
      <w:lvlJc w:val="left"/>
      <w:pPr>
        <w:ind w:left="5040" w:hanging="360"/>
      </w:pPr>
    </w:lvl>
    <w:lvl w:ilvl="7" w:tplc="31744060" w:tentative="1">
      <w:start w:val="1"/>
      <w:numFmt w:val="lowerLetter"/>
      <w:lvlText w:val="%8."/>
      <w:lvlJc w:val="left"/>
      <w:pPr>
        <w:ind w:left="5760" w:hanging="360"/>
      </w:pPr>
    </w:lvl>
    <w:lvl w:ilvl="8" w:tplc="3174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1">
    <w:multiLevelType w:val="hybridMultilevel"/>
    <w:lvl w:ilvl="0" w:tplc="73970436">
      <w:start w:val="1"/>
      <w:numFmt w:val="decimal"/>
      <w:lvlText w:val="%1."/>
      <w:lvlJc w:val="left"/>
      <w:pPr>
        <w:ind w:left="720" w:hanging="360"/>
      </w:pPr>
    </w:lvl>
    <w:lvl w:ilvl="1" w:tplc="73970436" w:tentative="1">
      <w:start w:val="1"/>
      <w:numFmt w:val="lowerLetter"/>
      <w:lvlText w:val="%2."/>
      <w:lvlJc w:val="left"/>
      <w:pPr>
        <w:ind w:left="1440" w:hanging="360"/>
      </w:pPr>
    </w:lvl>
    <w:lvl w:ilvl="2" w:tplc="73970436" w:tentative="1">
      <w:start w:val="1"/>
      <w:numFmt w:val="lowerRoman"/>
      <w:lvlText w:val="%3."/>
      <w:lvlJc w:val="right"/>
      <w:pPr>
        <w:ind w:left="2160" w:hanging="180"/>
      </w:pPr>
    </w:lvl>
    <w:lvl w:ilvl="3" w:tplc="73970436" w:tentative="1">
      <w:start w:val="1"/>
      <w:numFmt w:val="decimal"/>
      <w:lvlText w:val="%4."/>
      <w:lvlJc w:val="left"/>
      <w:pPr>
        <w:ind w:left="2880" w:hanging="360"/>
      </w:pPr>
    </w:lvl>
    <w:lvl w:ilvl="4" w:tplc="73970436" w:tentative="1">
      <w:start w:val="1"/>
      <w:numFmt w:val="lowerLetter"/>
      <w:lvlText w:val="%5."/>
      <w:lvlJc w:val="left"/>
      <w:pPr>
        <w:ind w:left="3600" w:hanging="360"/>
      </w:pPr>
    </w:lvl>
    <w:lvl w:ilvl="5" w:tplc="73970436" w:tentative="1">
      <w:start w:val="1"/>
      <w:numFmt w:val="lowerRoman"/>
      <w:lvlText w:val="%6."/>
      <w:lvlJc w:val="right"/>
      <w:pPr>
        <w:ind w:left="4320" w:hanging="180"/>
      </w:pPr>
    </w:lvl>
    <w:lvl w:ilvl="6" w:tplc="73970436" w:tentative="1">
      <w:start w:val="1"/>
      <w:numFmt w:val="decimal"/>
      <w:lvlText w:val="%7."/>
      <w:lvlJc w:val="left"/>
      <w:pPr>
        <w:ind w:left="5040" w:hanging="360"/>
      </w:pPr>
    </w:lvl>
    <w:lvl w:ilvl="7" w:tplc="73970436" w:tentative="1">
      <w:start w:val="1"/>
      <w:numFmt w:val="lowerLetter"/>
      <w:lvlText w:val="%8."/>
      <w:lvlJc w:val="left"/>
      <w:pPr>
        <w:ind w:left="5760" w:hanging="360"/>
      </w:pPr>
    </w:lvl>
    <w:lvl w:ilvl="8" w:tplc="7397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">
    <w:multiLevelType w:val="hybridMultilevel"/>
    <w:lvl w:ilvl="0" w:tplc="74103100">
      <w:start w:val="1"/>
      <w:numFmt w:val="decimal"/>
      <w:lvlText w:val="%1."/>
      <w:lvlJc w:val="left"/>
      <w:pPr>
        <w:ind w:left="720" w:hanging="360"/>
      </w:pPr>
    </w:lvl>
    <w:lvl w:ilvl="1" w:tplc="74103100" w:tentative="1">
      <w:start w:val="1"/>
      <w:numFmt w:val="lowerLetter"/>
      <w:lvlText w:val="%2."/>
      <w:lvlJc w:val="left"/>
      <w:pPr>
        <w:ind w:left="1440" w:hanging="360"/>
      </w:pPr>
    </w:lvl>
    <w:lvl w:ilvl="2" w:tplc="74103100" w:tentative="1">
      <w:start w:val="1"/>
      <w:numFmt w:val="lowerRoman"/>
      <w:lvlText w:val="%3."/>
      <w:lvlJc w:val="right"/>
      <w:pPr>
        <w:ind w:left="2160" w:hanging="180"/>
      </w:pPr>
    </w:lvl>
    <w:lvl w:ilvl="3" w:tplc="74103100" w:tentative="1">
      <w:start w:val="1"/>
      <w:numFmt w:val="decimal"/>
      <w:lvlText w:val="%4."/>
      <w:lvlJc w:val="left"/>
      <w:pPr>
        <w:ind w:left="2880" w:hanging="360"/>
      </w:pPr>
    </w:lvl>
    <w:lvl w:ilvl="4" w:tplc="74103100" w:tentative="1">
      <w:start w:val="1"/>
      <w:numFmt w:val="lowerLetter"/>
      <w:lvlText w:val="%5."/>
      <w:lvlJc w:val="left"/>
      <w:pPr>
        <w:ind w:left="3600" w:hanging="360"/>
      </w:pPr>
    </w:lvl>
    <w:lvl w:ilvl="5" w:tplc="74103100" w:tentative="1">
      <w:start w:val="1"/>
      <w:numFmt w:val="lowerRoman"/>
      <w:lvlText w:val="%6."/>
      <w:lvlJc w:val="right"/>
      <w:pPr>
        <w:ind w:left="4320" w:hanging="180"/>
      </w:pPr>
    </w:lvl>
    <w:lvl w:ilvl="6" w:tplc="74103100" w:tentative="1">
      <w:start w:val="1"/>
      <w:numFmt w:val="decimal"/>
      <w:lvlText w:val="%7."/>
      <w:lvlJc w:val="left"/>
      <w:pPr>
        <w:ind w:left="5040" w:hanging="360"/>
      </w:pPr>
    </w:lvl>
    <w:lvl w:ilvl="7" w:tplc="74103100" w:tentative="1">
      <w:start w:val="1"/>
      <w:numFmt w:val="lowerLetter"/>
      <w:lvlText w:val="%8."/>
      <w:lvlJc w:val="left"/>
      <w:pPr>
        <w:ind w:left="5760" w:hanging="360"/>
      </w:pPr>
    </w:lvl>
    <w:lvl w:ilvl="8" w:tplc="7410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">
    <w:multiLevelType w:val="hybridMultilevel"/>
    <w:lvl w:ilvl="0" w:tplc="61207966">
      <w:start w:val="1"/>
      <w:numFmt w:val="decimal"/>
      <w:lvlText w:val="%1."/>
      <w:lvlJc w:val="left"/>
      <w:pPr>
        <w:ind w:left="720" w:hanging="360"/>
      </w:pPr>
    </w:lvl>
    <w:lvl w:ilvl="1" w:tplc="61207966" w:tentative="1">
      <w:start w:val="1"/>
      <w:numFmt w:val="lowerLetter"/>
      <w:lvlText w:val="%2."/>
      <w:lvlJc w:val="left"/>
      <w:pPr>
        <w:ind w:left="1440" w:hanging="360"/>
      </w:pPr>
    </w:lvl>
    <w:lvl w:ilvl="2" w:tplc="61207966" w:tentative="1">
      <w:start w:val="1"/>
      <w:numFmt w:val="lowerRoman"/>
      <w:lvlText w:val="%3."/>
      <w:lvlJc w:val="right"/>
      <w:pPr>
        <w:ind w:left="2160" w:hanging="180"/>
      </w:pPr>
    </w:lvl>
    <w:lvl w:ilvl="3" w:tplc="61207966" w:tentative="1">
      <w:start w:val="1"/>
      <w:numFmt w:val="decimal"/>
      <w:lvlText w:val="%4."/>
      <w:lvlJc w:val="left"/>
      <w:pPr>
        <w:ind w:left="2880" w:hanging="360"/>
      </w:pPr>
    </w:lvl>
    <w:lvl w:ilvl="4" w:tplc="61207966" w:tentative="1">
      <w:start w:val="1"/>
      <w:numFmt w:val="lowerLetter"/>
      <w:lvlText w:val="%5."/>
      <w:lvlJc w:val="left"/>
      <w:pPr>
        <w:ind w:left="3600" w:hanging="360"/>
      </w:pPr>
    </w:lvl>
    <w:lvl w:ilvl="5" w:tplc="61207966" w:tentative="1">
      <w:start w:val="1"/>
      <w:numFmt w:val="lowerRoman"/>
      <w:lvlText w:val="%6."/>
      <w:lvlJc w:val="right"/>
      <w:pPr>
        <w:ind w:left="4320" w:hanging="180"/>
      </w:pPr>
    </w:lvl>
    <w:lvl w:ilvl="6" w:tplc="61207966" w:tentative="1">
      <w:start w:val="1"/>
      <w:numFmt w:val="decimal"/>
      <w:lvlText w:val="%7."/>
      <w:lvlJc w:val="left"/>
      <w:pPr>
        <w:ind w:left="5040" w:hanging="360"/>
      </w:pPr>
    </w:lvl>
    <w:lvl w:ilvl="7" w:tplc="61207966" w:tentative="1">
      <w:start w:val="1"/>
      <w:numFmt w:val="lowerLetter"/>
      <w:lvlText w:val="%8."/>
      <w:lvlJc w:val="left"/>
      <w:pPr>
        <w:ind w:left="5760" w:hanging="360"/>
      </w:pPr>
    </w:lvl>
    <w:lvl w:ilvl="8" w:tplc="6120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">
    <w:multiLevelType w:val="hybridMultilevel"/>
    <w:lvl w:ilvl="0" w:tplc="74024656">
      <w:start w:val="1"/>
      <w:numFmt w:val="decimal"/>
      <w:lvlText w:val="%1."/>
      <w:lvlJc w:val="left"/>
      <w:pPr>
        <w:ind w:left="720" w:hanging="360"/>
      </w:pPr>
    </w:lvl>
    <w:lvl w:ilvl="1" w:tplc="74024656" w:tentative="1">
      <w:start w:val="1"/>
      <w:numFmt w:val="lowerLetter"/>
      <w:lvlText w:val="%2."/>
      <w:lvlJc w:val="left"/>
      <w:pPr>
        <w:ind w:left="1440" w:hanging="360"/>
      </w:pPr>
    </w:lvl>
    <w:lvl w:ilvl="2" w:tplc="74024656" w:tentative="1">
      <w:start w:val="1"/>
      <w:numFmt w:val="lowerRoman"/>
      <w:lvlText w:val="%3."/>
      <w:lvlJc w:val="right"/>
      <w:pPr>
        <w:ind w:left="2160" w:hanging="180"/>
      </w:pPr>
    </w:lvl>
    <w:lvl w:ilvl="3" w:tplc="74024656" w:tentative="1">
      <w:start w:val="1"/>
      <w:numFmt w:val="decimal"/>
      <w:lvlText w:val="%4."/>
      <w:lvlJc w:val="left"/>
      <w:pPr>
        <w:ind w:left="2880" w:hanging="360"/>
      </w:pPr>
    </w:lvl>
    <w:lvl w:ilvl="4" w:tplc="74024656" w:tentative="1">
      <w:start w:val="1"/>
      <w:numFmt w:val="lowerLetter"/>
      <w:lvlText w:val="%5."/>
      <w:lvlJc w:val="left"/>
      <w:pPr>
        <w:ind w:left="3600" w:hanging="360"/>
      </w:pPr>
    </w:lvl>
    <w:lvl w:ilvl="5" w:tplc="74024656" w:tentative="1">
      <w:start w:val="1"/>
      <w:numFmt w:val="lowerRoman"/>
      <w:lvlText w:val="%6."/>
      <w:lvlJc w:val="right"/>
      <w:pPr>
        <w:ind w:left="4320" w:hanging="180"/>
      </w:pPr>
    </w:lvl>
    <w:lvl w:ilvl="6" w:tplc="74024656" w:tentative="1">
      <w:start w:val="1"/>
      <w:numFmt w:val="decimal"/>
      <w:lvlText w:val="%7."/>
      <w:lvlJc w:val="left"/>
      <w:pPr>
        <w:ind w:left="5040" w:hanging="360"/>
      </w:pPr>
    </w:lvl>
    <w:lvl w:ilvl="7" w:tplc="74024656" w:tentative="1">
      <w:start w:val="1"/>
      <w:numFmt w:val="lowerLetter"/>
      <w:lvlText w:val="%8."/>
      <w:lvlJc w:val="left"/>
      <w:pPr>
        <w:ind w:left="5760" w:hanging="360"/>
      </w:pPr>
    </w:lvl>
    <w:lvl w:ilvl="8" w:tplc="7402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">
    <w:multiLevelType w:val="hybridMultilevel"/>
    <w:lvl w:ilvl="0" w:tplc="97107335">
      <w:start w:val="1"/>
      <w:numFmt w:val="decimal"/>
      <w:lvlText w:val="%1."/>
      <w:lvlJc w:val="left"/>
      <w:pPr>
        <w:ind w:left="720" w:hanging="360"/>
      </w:pPr>
    </w:lvl>
    <w:lvl w:ilvl="1" w:tplc="97107335" w:tentative="1">
      <w:start w:val="1"/>
      <w:numFmt w:val="lowerLetter"/>
      <w:lvlText w:val="%2."/>
      <w:lvlJc w:val="left"/>
      <w:pPr>
        <w:ind w:left="1440" w:hanging="360"/>
      </w:pPr>
    </w:lvl>
    <w:lvl w:ilvl="2" w:tplc="97107335" w:tentative="1">
      <w:start w:val="1"/>
      <w:numFmt w:val="lowerRoman"/>
      <w:lvlText w:val="%3."/>
      <w:lvlJc w:val="right"/>
      <w:pPr>
        <w:ind w:left="2160" w:hanging="180"/>
      </w:pPr>
    </w:lvl>
    <w:lvl w:ilvl="3" w:tplc="97107335" w:tentative="1">
      <w:start w:val="1"/>
      <w:numFmt w:val="decimal"/>
      <w:lvlText w:val="%4."/>
      <w:lvlJc w:val="left"/>
      <w:pPr>
        <w:ind w:left="2880" w:hanging="360"/>
      </w:pPr>
    </w:lvl>
    <w:lvl w:ilvl="4" w:tplc="97107335" w:tentative="1">
      <w:start w:val="1"/>
      <w:numFmt w:val="lowerLetter"/>
      <w:lvlText w:val="%5."/>
      <w:lvlJc w:val="left"/>
      <w:pPr>
        <w:ind w:left="3600" w:hanging="360"/>
      </w:pPr>
    </w:lvl>
    <w:lvl w:ilvl="5" w:tplc="97107335" w:tentative="1">
      <w:start w:val="1"/>
      <w:numFmt w:val="lowerRoman"/>
      <w:lvlText w:val="%6."/>
      <w:lvlJc w:val="right"/>
      <w:pPr>
        <w:ind w:left="4320" w:hanging="180"/>
      </w:pPr>
    </w:lvl>
    <w:lvl w:ilvl="6" w:tplc="97107335" w:tentative="1">
      <w:start w:val="1"/>
      <w:numFmt w:val="decimal"/>
      <w:lvlText w:val="%7."/>
      <w:lvlJc w:val="left"/>
      <w:pPr>
        <w:ind w:left="5040" w:hanging="360"/>
      </w:pPr>
    </w:lvl>
    <w:lvl w:ilvl="7" w:tplc="97107335" w:tentative="1">
      <w:start w:val="1"/>
      <w:numFmt w:val="lowerLetter"/>
      <w:lvlText w:val="%8."/>
      <w:lvlJc w:val="left"/>
      <w:pPr>
        <w:ind w:left="5760" w:hanging="360"/>
      </w:pPr>
    </w:lvl>
    <w:lvl w:ilvl="8" w:tplc="9710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">
    <w:multiLevelType w:val="hybridMultilevel"/>
    <w:lvl w:ilvl="0" w:tplc="40023992">
      <w:start w:val="1"/>
      <w:numFmt w:val="decimal"/>
      <w:lvlText w:val="%1."/>
      <w:lvlJc w:val="left"/>
      <w:pPr>
        <w:ind w:left="720" w:hanging="360"/>
      </w:pPr>
    </w:lvl>
    <w:lvl w:ilvl="1" w:tplc="40023992" w:tentative="1">
      <w:start w:val="1"/>
      <w:numFmt w:val="lowerLetter"/>
      <w:lvlText w:val="%2."/>
      <w:lvlJc w:val="left"/>
      <w:pPr>
        <w:ind w:left="1440" w:hanging="360"/>
      </w:pPr>
    </w:lvl>
    <w:lvl w:ilvl="2" w:tplc="40023992" w:tentative="1">
      <w:start w:val="1"/>
      <w:numFmt w:val="lowerRoman"/>
      <w:lvlText w:val="%3."/>
      <w:lvlJc w:val="right"/>
      <w:pPr>
        <w:ind w:left="2160" w:hanging="180"/>
      </w:pPr>
    </w:lvl>
    <w:lvl w:ilvl="3" w:tplc="40023992" w:tentative="1">
      <w:start w:val="1"/>
      <w:numFmt w:val="decimal"/>
      <w:lvlText w:val="%4."/>
      <w:lvlJc w:val="left"/>
      <w:pPr>
        <w:ind w:left="2880" w:hanging="360"/>
      </w:pPr>
    </w:lvl>
    <w:lvl w:ilvl="4" w:tplc="40023992" w:tentative="1">
      <w:start w:val="1"/>
      <w:numFmt w:val="lowerLetter"/>
      <w:lvlText w:val="%5."/>
      <w:lvlJc w:val="left"/>
      <w:pPr>
        <w:ind w:left="3600" w:hanging="360"/>
      </w:pPr>
    </w:lvl>
    <w:lvl w:ilvl="5" w:tplc="40023992" w:tentative="1">
      <w:start w:val="1"/>
      <w:numFmt w:val="lowerRoman"/>
      <w:lvlText w:val="%6."/>
      <w:lvlJc w:val="right"/>
      <w:pPr>
        <w:ind w:left="4320" w:hanging="180"/>
      </w:pPr>
    </w:lvl>
    <w:lvl w:ilvl="6" w:tplc="40023992" w:tentative="1">
      <w:start w:val="1"/>
      <w:numFmt w:val="decimal"/>
      <w:lvlText w:val="%7."/>
      <w:lvlJc w:val="left"/>
      <w:pPr>
        <w:ind w:left="5040" w:hanging="360"/>
      </w:pPr>
    </w:lvl>
    <w:lvl w:ilvl="7" w:tplc="40023992" w:tentative="1">
      <w:start w:val="1"/>
      <w:numFmt w:val="lowerLetter"/>
      <w:lvlText w:val="%8."/>
      <w:lvlJc w:val="left"/>
      <w:pPr>
        <w:ind w:left="5760" w:hanging="360"/>
      </w:pPr>
    </w:lvl>
    <w:lvl w:ilvl="8" w:tplc="4002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">
    <w:multiLevelType w:val="hybridMultilevel"/>
    <w:lvl w:ilvl="0" w:tplc="28112057">
      <w:start w:val="1"/>
      <w:numFmt w:val="decimal"/>
      <w:lvlText w:val="%1."/>
      <w:lvlJc w:val="left"/>
      <w:pPr>
        <w:ind w:left="720" w:hanging="360"/>
      </w:pPr>
    </w:lvl>
    <w:lvl w:ilvl="1" w:tplc="28112057" w:tentative="1">
      <w:start w:val="1"/>
      <w:numFmt w:val="lowerLetter"/>
      <w:lvlText w:val="%2."/>
      <w:lvlJc w:val="left"/>
      <w:pPr>
        <w:ind w:left="1440" w:hanging="360"/>
      </w:pPr>
    </w:lvl>
    <w:lvl w:ilvl="2" w:tplc="28112057" w:tentative="1">
      <w:start w:val="1"/>
      <w:numFmt w:val="lowerRoman"/>
      <w:lvlText w:val="%3."/>
      <w:lvlJc w:val="right"/>
      <w:pPr>
        <w:ind w:left="2160" w:hanging="180"/>
      </w:pPr>
    </w:lvl>
    <w:lvl w:ilvl="3" w:tplc="28112057" w:tentative="1">
      <w:start w:val="1"/>
      <w:numFmt w:val="decimal"/>
      <w:lvlText w:val="%4."/>
      <w:lvlJc w:val="left"/>
      <w:pPr>
        <w:ind w:left="2880" w:hanging="360"/>
      </w:pPr>
    </w:lvl>
    <w:lvl w:ilvl="4" w:tplc="28112057" w:tentative="1">
      <w:start w:val="1"/>
      <w:numFmt w:val="lowerLetter"/>
      <w:lvlText w:val="%5."/>
      <w:lvlJc w:val="left"/>
      <w:pPr>
        <w:ind w:left="3600" w:hanging="360"/>
      </w:pPr>
    </w:lvl>
    <w:lvl w:ilvl="5" w:tplc="28112057" w:tentative="1">
      <w:start w:val="1"/>
      <w:numFmt w:val="lowerRoman"/>
      <w:lvlText w:val="%6."/>
      <w:lvlJc w:val="right"/>
      <w:pPr>
        <w:ind w:left="4320" w:hanging="180"/>
      </w:pPr>
    </w:lvl>
    <w:lvl w:ilvl="6" w:tplc="28112057" w:tentative="1">
      <w:start w:val="1"/>
      <w:numFmt w:val="decimal"/>
      <w:lvlText w:val="%7."/>
      <w:lvlJc w:val="left"/>
      <w:pPr>
        <w:ind w:left="5040" w:hanging="360"/>
      </w:pPr>
    </w:lvl>
    <w:lvl w:ilvl="7" w:tplc="28112057" w:tentative="1">
      <w:start w:val="1"/>
      <w:numFmt w:val="lowerLetter"/>
      <w:lvlText w:val="%8."/>
      <w:lvlJc w:val="left"/>
      <w:pPr>
        <w:ind w:left="5760" w:hanging="360"/>
      </w:pPr>
    </w:lvl>
    <w:lvl w:ilvl="8" w:tplc="2811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">
    <w:multiLevelType w:val="hybridMultilevel"/>
    <w:lvl w:ilvl="0" w:tplc="90108830">
      <w:start w:val="1"/>
      <w:numFmt w:val="decimal"/>
      <w:lvlText w:val="%1."/>
      <w:lvlJc w:val="left"/>
      <w:pPr>
        <w:ind w:left="720" w:hanging="360"/>
      </w:pPr>
    </w:lvl>
    <w:lvl w:ilvl="1" w:tplc="90108830" w:tentative="1">
      <w:start w:val="1"/>
      <w:numFmt w:val="lowerLetter"/>
      <w:lvlText w:val="%2."/>
      <w:lvlJc w:val="left"/>
      <w:pPr>
        <w:ind w:left="1440" w:hanging="360"/>
      </w:pPr>
    </w:lvl>
    <w:lvl w:ilvl="2" w:tplc="90108830" w:tentative="1">
      <w:start w:val="1"/>
      <w:numFmt w:val="lowerRoman"/>
      <w:lvlText w:val="%3."/>
      <w:lvlJc w:val="right"/>
      <w:pPr>
        <w:ind w:left="2160" w:hanging="180"/>
      </w:pPr>
    </w:lvl>
    <w:lvl w:ilvl="3" w:tplc="90108830" w:tentative="1">
      <w:start w:val="1"/>
      <w:numFmt w:val="decimal"/>
      <w:lvlText w:val="%4."/>
      <w:lvlJc w:val="left"/>
      <w:pPr>
        <w:ind w:left="2880" w:hanging="360"/>
      </w:pPr>
    </w:lvl>
    <w:lvl w:ilvl="4" w:tplc="90108830" w:tentative="1">
      <w:start w:val="1"/>
      <w:numFmt w:val="lowerLetter"/>
      <w:lvlText w:val="%5."/>
      <w:lvlJc w:val="left"/>
      <w:pPr>
        <w:ind w:left="3600" w:hanging="360"/>
      </w:pPr>
    </w:lvl>
    <w:lvl w:ilvl="5" w:tplc="90108830" w:tentative="1">
      <w:start w:val="1"/>
      <w:numFmt w:val="lowerRoman"/>
      <w:lvlText w:val="%6."/>
      <w:lvlJc w:val="right"/>
      <w:pPr>
        <w:ind w:left="4320" w:hanging="180"/>
      </w:pPr>
    </w:lvl>
    <w:lvl w:ilvl="6" w:tplc="90108830" w:tentative="1">
      <w:start w:val="1"/>
      <w:numFmt w:val="decimal"/>
      <w:lvlText w:val="%7."/>
      <w:lvlJc w:val="left"/>
      <w:pPr>
        <w:ind w:left="5040" w:hanging="360"/>
      </w:pPr>
    </w:lvl>
    <w:lvl w:ilvl="7" w:tplc="90108830" w:tentative="1">
      <w:start w:val="1"/>
      <w:numFmt w:val="lowerLetter"/>
      <w:lvlText w:val="%8."/>
      <w:lvlJc w:val="left"/>
      <w:pPr>
        <w:ind w:left="5760" w:hanging="360"/>
      </w:pPr>
    </w:lvl>
    <w:lvl w:ilvl="8" w:tplc="9010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">
    <w:multiLevelType w:val="hybridMultilevel"/>
    <w:lvl w:ilvl="0" w:tplc="61070598">
      <w:start w:val="1"/>
      <w:numFmt w:val="decimal"/>
      <w:lvlText w:val="%1."/>
      <w:lvlJc w:val="left"/>
      <w:pPr>
        <w:ind w:left="720" w:hanging="360"/>
      </w:pPr>
    </w:lvl>
    <w:lvl w:ilvl="1" w:tplc="61070598" w:tentative="1">
      <w:start w:val="1"/>
      <w:numFmt w:val="lowerLetter"/>
      <w:lvlText w:val="%2."/>
      <w:lvlJc w:val="left"/>
      <w:pPr>
        <w:ind w:left="1440" w:hanging="360"/>
      </w:pPr>
    </w:lvl>
    <w:lvl w:ilvl="2" w:tplc="61070598" w:tentative="1">
      <w:start w:val="1"/>
      <w:numFmt w:val="lowerRoman"/>
      <w:lvlText w:val="%3."/>
      <w:lvlJc w:val="right"/>
      <w:pPr>
        <w:ind w:left="2160" w:hanging="180"/>
      </w:pPr>
    </w:lvl>
    <w:lvl w:ilvl="3" w:tplc="61070598" w:tentative="1">
      <w:start w:val="1"/>
      <w:numFmt w:val="decimal"/>
      <w:lvlText w:val="%4."/>
      <w:lvlJc w:val="left"/>
      <w:pPr>
        <w:ind w:left="2880" w:hanging="360"/>
      </w:pPr>
    </w:lvl>
    <w:lvl w:ilvl="4" w:tplc="61070598" w:tentative="1">
      <w:start w:val="1"/>
      <w:numFmt w:val="lowerLetter"/>
      <w:lvlText w:val="%5."/>
      <w:lvlJc w:val="left"/>
      <w:pPr>
        <w:ind w:left="3600" w:hanging="360"/>
      </w:pPr>
    </w:lvl>
    <w:lvl w:ilvl="5" w:tplc="61070598" w:tentative="1">
      <w:start w:val="1"/>
      <w:numFmt w:val="lowerRoman"/>
      <w:lvlText w:val="%6."/>
      <w:lvlJc w:val="right"/>
      <w:pPr>
        <w:ind w:left="4320" w:hanging="180"/>
      </w:pPr>
    </w:lvl>
    <w:lvl w:ilvl="6" w:tplc="61070598" w:tentative="1">
      <w:start w:val="1"/>
      <w:numFmt w:val="decimal"/>
      <w:lvlText w:val="%7."/>
      <w:lvlJc w:val="left"/>
      <w:pPr>
        <w:ind w:left="5040" w:hanging="360"/>
      </w:pPr>
    </w:lvl>
    <w:lvl w:ilvl="7" w:tplc="61070598" w:tentative="1">
      <w:start w:val="1"/>
      <w:numFmt w:val="lowerLetter"/>
      <w:lvlText w:val="%8."/>
      <w:lvlJc w:val="left"/>
      <w:pPr>
        <w:ind w:left="5760" w:hanging="360"/>
      </w:pPr>
    </w:lvl>
    <w:lvl w:ilvl="8" w:tplc="6107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">
    <w:multiLevelType w:val="hybridMultilevel"/>
    <w:lvl w:ilvl="0" w:tplc="10532209">
      <w:start w:val="1"/>
      <w:numFmt w:val="decimal"/>
      <w:lvlText w:val="%1."/>
      <w:lvlJc w:val="left"/>
      <w:pPr>
        <w:ind w:left="720" w:hanging="360"/>
      </w:pPr>
    </w:lvl>
    <w:lvl w:ilvl="1" w:tplc="10532209" w:tentative="1">
      <w:start w:val="1"/>
      <w:numFmt w:val="lowerLetter"/>
      <w:lvlText w:val="%2."/>
      <w:lvlJc w:val="left"/>
      <w:pPr>
        <w:ind w:left="1440" w:hanging="360"/>
      </w:pPr>
    </w:lvl>
    <w:lvl w:ilvl="2" w:tplc="10532209" w:tentative="1">
      <w:start w:val="1"/>
      <w:numFmt w:val="lowerRoman"/>
      <w:lvlText w:val="%3."/>
      <w:lvlJc w:val="right"/>
      <w:pPr>
        <w:ind w:left="2160" w:hanging="180"/>
      </w:pPr>
    </w:lvl>
    <w:lvl w:ilvl="3" w:tplc="10532209" w:tentative="1">
      <w:start w:val="1"/>
      <w:numFmt w:val="decimal"/>
      <w:lvlText w:val="%4."/>
      <w:lvlJc w:val="left"/>
      <w:pPr>
        <w:ind w:left="2880" w:hanging="360"/>
      </w:pPr>
    </w:lvl>
    <w:lvl w:ilvl="4" w:tplc="10532209" w:tentative="1">
      <w:start w:val="1"/>
      <w:numFmt w:val="lowerLetter"/>
      <w:lvlText w:val="%5."/>
      <w:lvlJc w:val="left"/>
      <w:pPr>
        <w:ind w:left="3600" w:hanging="360"/>
      </w:pPr>
    </w:lvl>
    <w:lvl w:ilvl="5" w:tplc="10532209" w:tentative="1">
      <w:start w:val="1"/>
      <w:numFmt w:val="lowerRoman"/>
      <w:lvlText w:val="%6."/>
      <w:lvlJc w:val="right"/>
      <w:pPr>
        <w:ind w:left="4320" w:hanging="180"/>
      </w:pPr>
    </w:lvl>
    <w:lvl w:ilvl="6" w:tplc="10532209" w:tentative="1">
      <w:start w:val="1"/>
      <w:numFmt w:val="decimal"/>
      <w:lvlText w:val="%7."/>
      <w:lvlJc w:val="left"/>
      <w:pPr>
        <w:ind w:left="5040" w:hanging="360"/>
      </w:pPr>
    </w:lvl>
    <w:lvl w:ilvl="7" w:tplc="10532209" w:tentative="1">
      <w:start w:val="1"/>
      <w:numFmt w:val="lowerLetter"/>
      <w:lvlText w:val="%8."/>
      <w:lvlJc w:val="left"/>
      <w:pPr>
        <w:ind w:left="5760" w:hanging="360"/>
      </w:pPr>
    </w:lvl>
    <w:lvl w:ilvl="8" w:tplc="1053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">
    <w:multiLevelType w:val="hybridMultilevel"/>
    <w:lvl w:ilvl="0" w:tplc="29741037">
      <w:start w:val="1"/>
      <w:numFmt w:val="decimal"/>
      <w:lvlText w:val="%1."/>
      <w:lvlJc w:val="left"/>
      <w:pPr>
        <w:ind w:left="720" w:hanging="360"/>
      </w:pPr>
    </w:lvl>
    <w:lvl w:ilvl="1" w:tplc="29741037" w:tentative="1">
      <w:start w:val="1"/>
      <w:numFmt w:val="lowerLetter"/>
      <w:lvlText w:val="%2."/>
      <w:lvlJc w:val="left"/>
      <w:pPr>
        <w:ind w:left="1440" w:hanging="360"/>
      </w:pPr>
    </w:lvl>
    <w:lvl w:ilvl="2" w:tplc="29741037" w:tentative="1">
      <w:start w:val="1"/>
      <w:numFmt w:val="lowerRoman"/>
      <w:lvlText w:val="%3."/>
      <w:lvlJc w:val="right"/>
      <w:pPr>
        <w:ind w:left="2160" w:hanging="180"/>
      </w:pPr>
    </w:lvl>
    <w:lvl w:ilvl="3" w:tplc="29741037" w:tentative="1">
      <w:start w:val="1"/>
      <w:numFmt w:val="decimal"/>
      <w:lvlText w:val="%4."/>
      <w:lvlJc w:val="left"/>
      <w:pPr>
        <w:ind w:left="2880" w:hanging="360"/>
      </w:pPr>
    </w:lvl>
    <w:lvl w:ilvl="4" w:tplc="29741037" w:tentative="1">
      <w:start w:val="1"/>
      <w:numFmt w:val="lowerLetter"/>
      <w:lvlText w:val="%5."/>
      <w:lvlJc w:val="left"/>
      <w:pPr>
        <w:ind w:left="3600" w:hanging="360"/>
      </w:pPr>
    </w:lvl>
    <w:lvl w:ilvl="5" w:tplc="29741037" w:tentative="1">
      <w:start w:val="1"/>
      <w:numFmt w:val="lowerRoman"/>
      <w:lvlText w:val="%6."/>
      <w:lvlJc w:val="right"/>
      <w:pPr>
        <w:ind w:left="4320" w:hanging="180"/>
      </w:pPr>
    </w:lvl>
    <w:lvl w:ilvl="6" w:tplc="29741037" w:tentative="1">
      <w:start w:val="1"/>
      <w:numFmt w:val="decimal"/>
      <w:lvlText w:val="%7."/>
      <w:lvlJc w:val="left"/>
      <w:pPr>
        <w:ind w:left="5040" w:hanging="360"/>
      </w:pPr>
    </w:lvl>
    <w:lvl w:ilvl="7" w:tplc="29741037" w:tentative="1">
      <w:start w:val="1"/>
      <w:numFmt w:val="lowerLetter"/>
      <w:lvlText w:val="%8."/>
      <w:lvlJc w:val="left"/>
      <w:pPr>
        <w:ind w:left="5760" w:hanging="360"/>
      </w:pPr>
    </w:lvl>
    <w:lvl w:ilvl="8" w:tplc="2974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">
    <w:multiLevelType w:val="hybridMultilevel"/>
    <w:lvl w:ilvl="0" w:tplc="13162015">
      <w:start w:val="1"/>
      <w:numFmt w:val="decimal"/>
      <w:lvlText w:val="%1."/>
      <w:lvlJc w:val="left"/>
      <w:pPr>
        <w:ind w:left="720" w:hanging="360"/>
      </w:pPr>
    </w:lvl>
    <w:lvl w:ilvl="1" w:tplc="13162015" w:tentative="1">
      <w:start w:val="1"/>
      <w:numFmt w:val="lowerLetter"/>
      <w:lvlText w:val="%2."/>
      <w:lvlJc w:val="left"/>
      <w:pPr>
        <w:ind w:left="1440" w:hanging="360"/>
      </w:pPr>
    </w:lvl>
    <w:lvl w:ilvl="2" w:tplc="13162015" w:tentative="1">
      <w:start w:val="1"/>
      <w:numFmt w:val="lowerRoman"/>
      <w:lvlText w:val="%3."/>
      <w:lvlJc w:val="right"/>
      <w:pPr>
        <w:ind w:left="2160" w:hanging="180"/>
      </w:pPr>
    </w:lvl>
    <w:lvl w:ilvl="3" w:tplc="13162015" w:tentative="1">
      <w:start w:val="1"/>
      <w:numFmt w:val="decimal"/>
      <w:lvlText w:val="%4."/>
      <w:lvlJc w:val="left"/>
      <w:pPr>
        <w:ind w:left="2880" w:hanging="360"/>
      </w:pPr>
    </w:lvl>
    <w:lvl w:ilvl="4" w:tplc="13162015" w:tentative="1">
      <w:start w:val="1"/>
      <w:numFmt w:val="lowerLetter"/>
      <w:lvlText w:val="%5."/>
      <w:lvlJc w:val="left"/>
      <w:pPr>
        <w:ind w:left="3600" w:hanging="360"/>
      </w:pPr>
    </w:lvl>
    <w:lvl w:ilvl="5" w:tplc="13162015" w:tentative="1">
      <w:start w:val="1"/>
      <w:numFmt w:val="lowerRoman"/>
      <w:lvlText w:val="%6."/>
      <w:lvlJc w:val="right"/>
      <w:pPr>
        <w:ind w:left="4320" w:hanging="180"/>
      </w:pPr>
    </w:lvl>
    <w:lvl w:ilvl="6" w:tplc="13162015" w:tentative="1">
      <w:start w:val="1"/>
      <w:numFmt w:val="decimal"/>
      <w:lvlText w:val="%7."/>
      <w:lvlJc w:val="left"/>
      <w:pPr>
        <w:ind w:left="5040" w:hanging="360"/>
      </w:pPr>
    </w:lvl>
    <w:lvl w:ilvl="7" w:tplc="13162015" w:tentative="1">
      <w:start w:val="1"/>
      <w:numFmt w:val="lowerLetter"/>
      <w:lvlText w:val="%8."/>
      <w:lvlJc w:val="left"/>
      <w:pPr>
        <w:ind w:left="5760" w:hanging="360"/>
      </w:pPr>
    </w:lvl>
    <w:lvl w:ilvl="8" w:tplc="1316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">
    <w:multiLevelType w:val="hybridMultilevel"/>
    <w:lvl w:ilvl="0" w:tplc="77072926">
      <w:start w:val="1"/>
      <w:numFmt w:val="decimal"/>
      <w:lvlText w:val="%1."/>
      <w:lvlJc w:val="left"/>
      <w:pPr>
        <w:ind w:left="720" w:hanging="360"/>
      </w:pPr>
    </w:lvl>
    <w:lvl w:ilvl="1" w:tplc="77072926" w:tentative="1">
      <w:start w:val="1"/>
      <w:numFmt w:val="lowerLetter"/>
      <w:lvlText w:val="%2."/>
      <w:lvlJc w:val="left"/>
      <w:pPr>
        <w:ind w:left="1440" w:hanging="360"/>
      </w:pPr>
    </w:lvl>
    <w:lvl w:ilvl="2" w:tplc="77072926" w:tentative="1">
      <w:start w:val="1"/>
      <w:numFmt w:val="lowerRoman"/>
      <w:lvlText w:val="%3."/>
      <w:lvlJc w:val="right"/>
      <w:pPr>
        <w:ind w:left="2160" w:hanging="180"/>
      </w:pPr>
    </w:lvl>
    <w:lvl w:ilvl="3" w:tplc="77072926" w:tentative="1">
      <w:start w:val="1"/>
      <w:numFmt w:val="decimal"/>
      <w:lvlText w:val="%4."/>
      <w:lvlJc w:val="left"/>
      <w:pPr>
        <w:ind w:left="2880" w:hanging="360"/>
      </w:pPr>
    </w:lvl>
    <w:lvl w:ilvl="4" w:tplc="77072926" w:tentative="1">
      <w:start w:val="1"/>
      <w:numFmt w:val="lowerLetter"/>
      <w:lvlText w:val="%5."/>
      <w:lvlJc w:val="left"/>
      <w:pPr>
        <w:ind w:left="3600" w:hanging="360"/>
      </w:pPr>
    </w:lvl>
    <w:lvl w:ilvl="5" w:tplc="77072926" w:tentative="1">
      <w:start w:val="1"/>
      <w:numFmt w:val="lowerRoman"/>
      <w:lvlText w:val="%6."/>
      <w:lvlJc w:val="right"/>
      <w:pPr>
        <w:ind w:left="4320" w:hanging="180"/>
      </w:pPr>
    </w:lvl>
    <w:lvl w:ilvl="6" w:tplc="77072926" w:tentative="1">
      <w:start w:val="1"/>
      <w:numFmt w:val="decimal"/>
      <w:lvlText w:val="%7."/>
      <w:lvlJc w:val="left"/>
      <w:pPr>
        <w:ind w:left="5040" w:hanging="360"/>
      </w:pPr>
    </w:lvl>
    <w:lvl w:ilvl="7" w:tplc="77072926" w:tentative="1">
      <w:start w:val="1"/>
      <w:numFmt w:val="lowerLetter"/>
      <w:lvlText w:val="%8."/>
      <w:lvlJc w:val="left"/>
      <w:pPr>
        <w:ind w:left="5760" w:hanging="360"/>
      </w:pPr>
    </w:lvl>
    <w:lvl w:ilvl="8" w:tplc="7707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8">
    <w:multiLevelType w:val="hybridMultilevel"/>
    <w:lvl w:ilvl="0" w:tplc="80796056">
      <w:start w:val="1"/>
      <w:numFmt w:val="decimal"/>
      <w:lvlText w:val="%1."/>
      <w:lvlJc w:val="left"/>
      <w:pPr>
        <w:ind w:left="720" w:hanging="360"/>
      </w:pPr>
    </w:lvl>
    <w:lvl w:ilvl="1" w:tplc="80796056" w:tentative="1">
      <w:start w:val="1"/>
      <w:numFmt w:val="lowerLetter"/>
      <w:lvlText w:val="%2."/>
      <w:lvlJc w:val="left"/>
      <w:pPr>
        <w:ind w:left="1440" w:hanging="360"/>
      </w:pPr>
    </w:lvl>
    <w:lvl w:ilvl="2" w:tplc="80796056" w:tentative="1">
      <w:start w:val="1"/>
      <w:numFmt w:val="lowerRoman"/>
      <w:lvlText w:val="%3."/>
      <w:lvlJc w:val="right"/>
      <w:pPr>
        <w:ind w:left="2160" w:hanging="180"/>
      </w:pPr>
    </w:lvl>
    <w:lvl w:ilvl="3" w:tplc="80796056" w:tentative="1">
      <w:start w:val="1"/>
      <w:numFmt w:val="decimal"/>
      <w:lvlText w:val="%4."/>
      <w:lvlJc w:val="left"/>
      <w:pPr>
        <w:ind w:left="2880" w:hanging="360"/>
      </w:pPr>
    </w:lvl>
    <w:lvl w:ilvl="4" w:tplc="80796056" w:tentative="1">
      <w:start w:val="1"/>
      <w:numFmt w:val="lowerLetter"/>
      <w:lvlText w:val="%5."/>
      <w:lvlJc w:val="left"/>
      <w:pPr>
        <w:ind w:left="3600" w:hanging="360"/>
      </w:pPr>
    </w:lvl>
    <w:lvl w:ilvl="5" w:tplc="80796056" w:tentative="1">
      <w:start w:val="1"/>
      <w:numFmt w:val="lowerRoman"/>
      <w:lvlText w:val="%6."/>
      <w:lvlJc w:val="right"/>
      <w:pPr>
        <w:ind w:left="4320" w:hanging="180"/>
      </w:pPr>
    </w:lvl>
    <w:lvl w:ilvl="6" w:tplc="80796056" w:tentative="1">
      <w:start w:val="1"/>
      <w:numFmt w:val="decimal"/>
      <w:lvlText w:val="%7."/>
      <w:lvlJc w:val="left"/>
      <w:pPr>
        <w:ind w:left="5040" w:hanging="360"/>
      </w:pPr>
    </w:lvl>
    <w:lvl w:ilvl="7" w:tplc="80796056" w:tentative="1">
      <w:start w:val="1"/>
      <w:numFmt w:val="lowerLetter"/>
      <w:lvlText w:val="%8."/>
      <w:lvlJc w:val="left"/>
      <w:pPr>
        <w:ind w:left="5760" w:hanging="360"/>
      </w:pPr>
    </w:lvl>
    <w:lvl w:ilvl="8" w:tplc="8079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">
    <w:multiLevelType w:val="hybridMultilevel"/>
    <w:lvl w:ilvl="0" w:tplc="61091040">
      <w:start w:val="1"/>
      <w:numFmt w:val="decimal"/>
      <w:lvlText w:val="%1."/>
      <w:lvlJc w:val="left"/>
      <w:pPr>
        <w:ind w:left="720" w:hanging="360"/>
      </w:pPr>
    </w:lvl>
    <w:lvl w:ilvl="1" w:tplc="61091040" w:tentative="1">
      <w:start w:val="1"/>
      <w:numFmt w:val="lowerLetter"/>
      <w:lvlText w:val="%2."/>
      <w:lvlJc w:val="left"/>
      <w:pPr>
        <w:ind w:left="1440" w:hanging="360"/>
      </w:pPr>
    </w:lvl>
    <w:lvl w:ilvl="2" w:tplc="61091040" w:tentative="1">
      <w:start w:val="1"/>
      <w:numFmt w:val="lowerRoman"/>
      <w:lvlText w:val="%3."/>
      <w:lvlJc w:val="right"/>
      <w:pPr>
        <w:ind w:left="2160" w:hanging="180"/>
      </w:pPr>
    </w:lvl>
    <w:lvl w:ilvl="3" w:tplc="61091040" w:tentative="1">
      <w:start w:val="1"/>
      <w:numFmt w:val="decimal"/>
      <w:lvlText w:val="%4."/>
      <w:lvlJc w:val="left"/>
      <w:pPr>
        <w:ind w:left="2880" w:hanging="360"/>
      </w:pPr>
    </w:lvl>
    <w:lvl w:ilvl="4" w:tplc="61091040" w:tentative="1">
      <w:start w:val="1"/>
      <w:numFmt w:val="lowerLetter"/>
      <w:lvlText w:val="%5."/>
      <w:lvlJc w:val="left"/>
      <w:pPr>
        <w:ind w:left="3600" w:hanging="360"/>
      </w:pPr>
    </w:lvl>
    <w:lvl w:ilvl="5" w:tplc="61091040" w:tentative="1">
      <w:start w:val="1"/>
      <w:numFmt w:val="lowerRoman"/>
      <w:lvlText w:val="%6."/>
      <w:lvlJc w:val="right"/>
      <w:pPr>
        <w:ind w:left="4320" w:hanging="180"/>
      </w:pPr>
    </w:lvl>
    <w:lvl w:ilvl="6" w:tplc="61091040" w:tentative="1">
      <w:start w:val="1"/>
      <w:numFmt w:val="decimal"/>
      <w:lvlText w:val="%7."/>
      <w:lvlJc w:val="left"/>
      <w:pPr>
        <w:ind w:left="5040" w:hanging="360"/>
      </w:pPr>
    </w:lvl>
    <w:lvl w:ilvl="7" w:tplc="61091040" w:tentative="1">
      <w:start w:val="1"/>
      <w:numFmt w:val="lowerLetter"/>
      <w:lvlText w:val="%8."/>
      <w:lvlJc w:val="left"/>
      <w:pPr>
        <w:ind w:left="5760" w:hanging="360"/>
      </w:pPr>
    </w:lvl>
    <w:lvl w:ilvl="8" w:tplc="6109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">
    <w:multiLevelType w:val="hybridMultilevel"/>
    <w:lvl w:ilvl="0" w:tplc="61526128">
      <w:start w:val="1"/>
      <w:numFmt w:val="decimal"/>
      <w:lvlText w:val="%1."/>
      <w:lvlJc w:val="left"/>
      <w:pPr>
        <w:ind w:left="720" w:hanging="360"/>
      </w:pPr>
    </w:lvl>
    <w:lvl w:ilvl="1" w:tplc="61526128" w:tentative="1">
      <w:start w:val="1"/>
      <w:numFmt w:val="lowerLetter"/>
      <w:lvlText w:val="%2."/>
      <w:lvlJc w:val="left"/>
      <w:pPr>
        <w:ind w:left="1440" w:hanging="360"/>
      </w:pPr>
    </w:lvl>
    <w:lvl w:ilvl="2" w:tplc="61526128" w:tentative="1">
      <w:start w:val="1"/>
      <w:numFmt w:val="lowerRoman"/>
      <w:lvlText w:val="%3."/>
      <w:lvlJc w:val="right"/>
      <w:pPr>
        <w:ind w:left="2160" w:hanging="180"/>
      </w:pPr>
    </w:lvl>
    <w:lvl w:ilvl="3" w:tplc="61526128" w:tentative="1">
      <w:start w:val="1"/>
      <w:numFmt w:val="decimal"/>
      <w:lvlText w:val="%4."/>
      <w:lvlJc w:val="left"/>
      <w:pPr>
        <w:ind w:left="2880" w:hanging="360"/>
      </w:pPr>
    </w:lvl>
    <w:lvl w:ilvl="4" w:tplc="61526128" w:tentative="1">
      <w:start w:val="1"/>
      <w:numFmt w:val="lowerLetter"/>
      <w:lvlText w:val="%5."/>
      <w:lvlJc w:val="left"/>
      <w:pPr>
        <w:ind w:left="3600" w:hanging="360"/>
      </w:pPr>
    </w:lvl>
    <w:lvl w:ilvl="5" w:tplc="61526128" w:tentative="1">
      <w:start w:val="1"/>
      <w:numFmt w:val="lowerRoman"/>
      <w:lvlText w:val="%6."/>
      <w:lvlJc w:val="right"/>
      <w:pPr>
        <w:ind w:left="4320" w:hanging="180"/>
      </w:pPr>
    </w:lvl>
    <w:lvl w:ilvl="6" w:tplc="61526128" w:tentative="1">
      <w:start w:val="1"/>
      <w:numFmt w:val="decimal"/>
      <w:lvlText w:val="%7."/>
      <w:lvlJc w:val="left"/>
      <w:pPr>
        <w:ind w:left="5040" w:hanging="360"/>
      </w:pPr>
    </w:lvl>
    <w:lvl w:ilvl="7" w:tplc="61526128" w:tentative="1">
      <w:start w:val="1"/>
      <w:numFmt w:val="lowerLetter"/>
      <w:lvlText w:val="%8."/>
      <w:lvlJc w:val="left"/>
      <w:pPr>
        <w:ind w:left="5760" w:hanging="360"/>
      </w:pPr>
    </w:lvl>
    <w:lvl w:ilvl="8" w:tplc="6152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">
    <w:multiLevelType w:val="hybridMultilevel"/>
    <w:lvl w:ilvl="0" w:tplc="71783775">
      <w:start w:val="1"/>
      <w:numFmt w:val="decimal"/>
      <w:lvlText w:val="%1."/>
      <w:lvlJc w:val="left"/>
      <w:pPr>
        <w:ind w:left="720" w:hanging="360"/>
      </w:pPr>
    </w:lvl>
    <w:lvl w:ilvl="1" w:tplc="71783775" w:tentative="1">
      <w:start w:val="1"/>
      <w:numFmt w:val="lowerLetter"/>
      <w:lvlText w:val="%2."/>
      <w:lvlJc w:val="left"/>
      <w:pPr>
        <w:ind w:left="1440" w:hanging="360"/>
      </w:pPr>
    </w:lvl>
    <w:lvl w:ilvl="2" w:tplc="71783775" w:tentative="1">
      <w:start w:val="1"/>
      <w:numFmt w:val="lowerRoman"/>
      <w:lvlText w:val="%3."/>
      <w:lvlJc w:val="right"/>
      <w:pPr>
        <w:ind w:left="2160" w:hanging="180"/>
      </w:pPr>
    </w:lvl>
    <w:lvl w:ilvl="3" w:tplc="71783775" w:tentative="1">
      <w:start w:val="1"/>
      <w:numFmt w:val="decimal"/>
      <w:lvlText w:val="%4."/>
      <w:lvlJc w:val="left"/>
      <w:pPr>
        <w:ind w:left="2880" w:hanging="360"/>
      </w:pPr>
    </w:lvl>
    <w:lvl w:ilvl="4" w:tplc="71783775" w:tentative="1">
      <w:start w:val="1"/>
      <w:numFmt w:val="lowerLetter"/>
      <w:lvlText w:val="%5."/>
      <w:lvlJc w:val="left"/>
      <w:pPr>
        <w:ind w:left="3600" w:hanging="360"/>
      </w:pPr>
    </w:lvl>
    <w:lvl w:ilvl="5" w:tplc="71783775" w:tentative="1">
      <w:start w:val="1"/>
      <w:numFmt w:val="lowerRoman"/>
      <w:lvlText w:val="%6."/>
      <w:lvlJc w:val="right"/>
      <w:pPr>
        <w:ind w:left="4320" w:hanging="180"/>
      </w:pPr>
    </w:lvl>
    <w:lvl w:ilvl="6" w:tplc="71783775" w:tentative="1">
      <w:start w:val="1"/>
      <w:numFmt w:val="decimal"/>
      <w:lvlText w:val="%7."/>
      <w:lvlJc w:val="left"/>
      <w:pPr>
        <w:ind w:left="5040" w:hanging="360"/>
      </w:pPr>
    </w:lvl>
    <w:lvl w:ilvl="7" w:tplc="71783775" w:tentative="1">
      <w:start w:val="1"/>
      <w:numFmt w:val="lowerLetter"/>
      <w:lvlText w:val="%8."/>
      <w:lvlJc w:val="left"/>
      <w:pPr>
        <w:ind w:left="5760" w:hanging="360"/>
      </w:pPr>
    </w:lvl>
    <w:lvl w:ilvl="8" w:tplc="7178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">
    <w:multiLevelType w:val="hybridMultilevel"/>
    <w:lvl w:ilvl="0" w:tplc="21703417">
      <w:start w:val="1"/>
      <w:numFmt w:val="decimal"/>
      <w:lvlText w:val="%1."/>
      <w:lvlJc w:val="left"/>
      <w:pPr>
        <w:ind w:left="720" w:hanging="360"/>
      </w:pPr>
    </w:lvl>
    <w:lvl w:ilvl="1" w:tplc="21703417" w:tentative="1">
      <w:start w:val="1"/>
      <w:numFmt w:val="lowerLetter"/>
      <w:lvlText w:val="%2."/>
      <w:lvlJc w:val="left"/>
      <w:pPr>
        <w:ind w:left="1440" w:hanging="360"/>
      </w:pPr>
    </w:lvl>
    <w:lvl w:ilvl="2" w:tplc="21703417" w:tentative="1">
      <w:start w:val="1"/>
      <w:numFmt w:val="lowerRoman"/>
      <w:lvlText w:val="%3."/>
      <w:lvlJc w:val="right"/>
      <w:pPr>
        <w:ind w:left="2160" w:hanging="180"/>
      </w:pPr>
    </w:lvl>
    <w:lvl w:ilvl="3" w:tplc="21703417" w:tentative="1">
      <w:start w:val="1"/>
      <w:numFmt w:val="decimal"/>
      <w:lvlText w:val="%4."/>
      <w:lvlJc w:val="left"/>
      <w:pPr>
        <w:ind w:left="2880" w:hanging="360"/>
      </w:pPr>
    </w:lvl>
    <w:lvl w:ilvl="4" w:tplc="21703417" w:tentative="1">
      <w:start w:val="1"/>
      <w:numFmt w:val="lowerLetter"/>
      <w:lvlText w:val="%5."/>
      <w:lvlJc w:val="left"/>
      <w:pPr>
        <w:ind w:left="3600" w:hanging="360"/>
      </w:pPr>
    </w:lvl>
    <w:lvl w:ilvl="5" w:tplc="21703417" w:tentative="1">
      <w:start w:val="1"/>
      <w:numFmt w:val="lowerRoman"/>
      <w:lvlText w:val="%6."/>
      <w:lvlJc w:val="right"/>
      <w:pPr>
        <w:ind w:left="4320" w:hanging="180"/>
      </w:pPr>
    </w:lvl>
    <w:lvl w:ilvl="6" w:tplc="21703417" w:tentative="1">
      <w:start w:val="1"/>
      <w:numFmt w:val="decimal"/>
      <w:lvlText w:val="%7."/>
      <w:lvlJc w:val="left"/>
      <w:pPr>
        <w:ind w:left="5040" w:hanging="360"/>
      </w:pPr>
    </w:lvl>
    <w:lvl w:ilvl="7" w:tplc="21703417" w:tentative="1">
      <w:start w:val="1"/>
      <w:numFmt w:val="lowerLetter"/>
      <w:lvlText w:val="%8."/>
      <w:lvlJc w:val="left"/>
      <w:pPr>
        <w:ind w:left="5760" w:hanging="360"/>
      </w:pPr>
    </w:lvl>
    <w:lvl w:ilvl="8" w:tplc="2170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">
    <w:multiLevelType w:val="hybridMultilevel"/>
    <w:lvl w:ilvl="0" w:tplc="81109042">
      <w:start w:val="1"/>
      <w:numFmt w:val="decimal"/>
      <w:lvlText w:val="%1."/>
      <w:lvlJc w:val="left"/>
      <w:pPr>
        <w:ind w:left="720" w:hanging="360"/>
      </w:pPr>
    </w:lvl>
    <w:lvl w:ilvl="1" w:tplc="81109042" w:tentative="1">
      <w:start w:val="1"/>
      <w:numFmt w:val="lowerLetter"/>
      <w:lvlText w:val="%2."/>
      <w:lvlJc w:val="left"/>
      <w:pPr>
        <w:ind w:left="1440" w:hanging="360"/>
      </w:pPr>
    </w:lvl>
    <w:lvl w:ilvl="2" w:tplc="81109042" w:tentative="1">
      <w:start w:val="1"/>
      <w:numFmt w:val="lowerRoman"/>
      <w:lvlText w:val="%3."/>
      <w:lvlJc w:val="right"/>
      <w:pPr>
        <w:ind w:left="2160" w:hanging="180"/>
      </w:pPr>
    </w:lvl>
    <w:lvl w:ilvl="3" w:tplc="81109042" w:tentative="1">
      <w:start w:val="1"/>
      <w:numFmt w:val="decimal"/>
      <w:lvlText w:val="%4."/>
      <w:lvlJc w:val="left"/>
      <w:pPr>
        <w:ind w:left="2880" w:hanging="360"/>
      </w:pPr>
    </w:lvl>
    <w:lvl w:ilvl="4" w:tplc="81109042" w:tentative="1">
      <w:start w:val="1"/>
      <w:numFmt w:val="lowerLetter"/>
      <w:lvlText w:val="%5."/>
      <w:lvlJc w:val="left"/>
      <w:pPr>
        <w:ind w:left="3600" w:hanging="360"/>
      </w:pPr>
    </w:lvl>
    <w:lvl w:ilvl="5" w:tplc="81109042" w:tentative="1">
      <w:start w:val="1"/>
      <w:numFmt w:val="lowerRoman"/>
      <w:lvlText w:val="%6."/>
      <w:lvlJc w:val="right"/>
      <w:pPr>
        <w:ind w:left="4320" w:hanging="180"/>
      </w:pPr>
    </w:lvl>
    <w:lvl w:ilvl="6" w:tplc="81109042" w:tentative="1">
      <w:start w:val="1"/>
      <w:numFmt w:val="decimal"/>
      <w:lvlText w:val="%7."/>
      <w:lvlJc w:val="left"/>
      <w:pPr>
        <w:ind w:left="5040" w:hanging="360"/>
      </w:pPr>
    </w:lvl>
    <w:lvl w:ilvl="7" w:tplc="81109042" w:tentative="1">
      <w:start w:val="1"/>
      <w:numFmt w:val="lowerLetter"/>
      <w:lvlText w:val="%8."/>
      <w:lvlJc w:val="left"/>
      <w:pPr>
        <w:ind w:left="5760" w:hanging="360"/>
      </w:pPr>
    </w:lvl>
    <w:lvl w:ilvl="8" w:tplc="8110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">
    <w:multiLevelType w:val="hybridMultilevel"/>
    <w:lvl w:ilvl="0" w:tplc="74544563">
      <w:start w:val="1"/>
      <w:numFmt w:val="decimal"/>
      <w:lvlText w:val="%1."/>
      <w:lvlJc w:val="left"/>
      <w:pPr>
        <w:ind w:left="720" w:hanging="360"/>
      </w:pPr>
    </w:lvl>
    <w:lvl w:ilvl="1" w:tplc="74544563" w:tentative="1">
      <w:start w:val="1"/>
      <w:numFmt w:val="lowerLetter"/>
      <w:lvlText w:val="%2."/>
      <w:lvlJc w:val="left"/>
      <w:pPr>
        <w:ind w:left="1440" w:hanging="360"/>
      </w:pPr>
    </w:lvl>
    <w:lvl w:ilvl="2" w:tplc="74544563" w:tentative="1">
      <w:start w:val="1"/>
      <w:numFmt w:val="lowerRoman"/>
      <w:lvlText w:val="%3."/>
      <w:lvlJc w:val="right"/>
      <w:pPr>
        <w:ind w:left="2160" w:hanging="180"/>
      </w:pPr>
    </w:lvl>
    <w:lvl w:ilvl="3" w:tplc="74544563" w:tentative="1">
      <w:start w:val="1"/>
      <w:numFmt w:val="decimal"/>
      <w:lvlText w:val="%4."/>
      <w:lvlJc w:val="left"/>
      <w:pPr>
        <w:ind w:left="2880" w:hanging="360"/>
      </w:pPr>
    </w:lvl>
    <w:lvl w:ilvl="4" w:tplc="74544563" w:tentative="1">
      <w:start w:val="1"/>
      <w:numFmt w:val="lowerLetter"/>
      <w:lvlText w:val="%5."/>
      <w:lvlJc w:val="left"/>
      <w:pPr>
        <w:ind w:left="3600" w:hanging="360"/>
      </w:pPr>
    </w:lvl>
    <w:lvl w:ilvl="5" w:tplc="74544563" w:tentative="1">
      <w:start w:val="1"/>
      <w:numFmt w:val="lowerRoman"/>
      <w:lvlText w:val="%6."/>
      <w:lvlJc w:val="right"/>
      <w:pPr>
        <w:ind w:left="4320" w:hanging="180"/>
      </w:pPr>
    </w:lvl>
    <w:lvl w:ilvl="6" w:tplc="74544563" w:tentative="1">
      <w:start w:val="1"/>
      <w:numFmt w:val="decimal"/>
      <w:lvlText w:val="%7."/>
      <w:lvlJc w:val="left"/>
      <w:pPr>
        <w:ind w:left="5040" w:hanging="360"/>
      </w:pPr>
    </w:lvl>
    <w:lvl w:ilvl="7" w:tplc="74544563" w:tentative="1">
      <w:start w:val="1"/>
      <w:numFmt w:val="lowerLetter"/>
      <w:lvlText w:val="%8."/>
      <w:lvlJc w:val="left"/>
      <w:pPr>
        <w:ind w:left="5760" w:hanging="360"/>
      </w:pPr>
    </w:lvl>
    <w:lvl w:ilvl="8" w:tplc="74544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">
    <w:multiLevelType w:val="hybridMultilevel"/>
    <w:lvl w:ilvl="0" w:tplc="62196173">
      <w:start w:val="1"/>
      <w:numFmt w:val="decimal"/>
      <w:lvlText w:val="%1."/>
      <w:lvlJc w:val="left"/>
      <w:pPr>
        <w:ind w:left="720" w:hanging="360"/>
      </w:pPr>
    </w:lvl>
    <w:lvl w:ilvl="1" w:tplc="62196173" w:tentative="1">
      <w:start w:val="1"/>
      <w:numFmt w:val="lowerLetter"/>
      <w:lvlText w:val="%2."/>
      <w:lvlJc w:val="left"/>
      <w:pPr>
        <w:ind w:left="1440" w:hanging="360"/>
      </w:pPr>
    </w:lvl>
    <w:lvl w:ilvl="2" w:tplc="62196173" w:tentative="1">
      <w:start w:val="1"/>
      <w:numFmt w:val="lowerRoman"/>
      <w:lvlText w:val="%3."/>
      <w:lvlJc w:val="right"/>
      <w:pPr>
        <w:ind w:left="2160" w:hanging="180"/>
      </w:pPr>
    </w:lvl>
    <w:lvl w:ilvl="3" w:tplc="62196173" w:tentative="1">
      <w:start w:val="1"/>
      <w:numFmt w:val="decimal"/>
      <w:lvlText w:val="%4."/>
      <w:lvlJc w:val="left"/>
      <w:pPr>
        <w:ind w:left="2880" w:hanging="360"/>
      </w:pPr>
    </w:lvl>
    <w:lvl w:ilvl="4" w:tplc="62196173" w:tentative="1">
      <w:start w:val="1"/>
      <w:numFmt w:val="lowerLetter"/>
      <w:lvlText w:val="%5."/>
      <w:lvlJc w:val="left"/>
      <w:pPr>
        <w:ind w:left="3600" w:hanging="360"/>
      </w:pPr>
    </w:lvl>
    <w:lvl w:ilvl="5" w:tplc="62196173" w:tentative="1">
      <w:start w:val="1"/>
      <w:numFmt w:val="lowerRoman"/>
      <w:lvlText w:val="%6."/>
      <w:lvlJc w:val="right"/>
      <w:pPr>
        <w:ind w:left="4320" w:hanging="180"/>
      </w:pPr>
    </w:lvl>
    <w:lvl w:ilvl="6" w:tplc="62196173" w:tentative="1">
      <w:start w:val="1"/>
      <w:numFmt w:val="decimal"/>
      <w:lvlText w:val="%7."/>
      <w:lvlJc w:val="left"/>
      <w:pPr>
        <w:ind w:left="5040" w:hanging="360"/>
      </w:pPr>
    </w:lvl>
    <w:lvl w:ilvl="7" w:tplc="62196173" w:tentative="1">
      <w:start w:val="1"/>
      <w:numFmt w:val="lowerLetter"/>
      <w:lvlText w:val="%8."/>
      <w:lvlJc w:val="left"/>
      <w:pPr>
        <w:ind w:left="5760" w:hanging="360"/>
      </w:pPr>
    </w:lvl>
    <w:lvl w:ilvl="8" w:tplc="6219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">
    <w:multiLevelType w:val="hybridMultilevel"/>
    <w:lvl w:ilvl="0" w:tplc="35752580">
      <w:start w:val="1"/>
      <w:numFmt w:val="decimal"/>
      <w:lvlText w:val="%1."/>
      <w:lvlJc w:val="left"/>
      <w:pPr>
        <w:ind w:left="720" w:hanging="360"/>
      </w:pPr>
    </w:lvl>
    <w:lvl w:ilvl="1" w:tplc="35752580" w:tentative="1">
      <w:start w:val="1"/>
      <w:numFmt w:val="lowerLetter"/>
      <w:lvlText w:val="%2."/>
      <w:lvlJc w:val="left"/>
      <w:pPr>
        <w:ind w:left="1440" w:hanging="360"/>
      </w:pPr>
    </w:lvl>
    <w:lvl w:ilvl="2" w:tplc="35752580" w:tentative="1">
      <w:start w:val="1"/>
      <w:numFmt w:val="lowerRoman"/>
      <w:lvlText w:val="%3."/>
      <w:lvlJc w:val="right"/>
      <w:pPr>
        <w:ind w:left="2160" w:hanging="180"/>
      </w:pPr>
    </w:lvl>
    <w:lvl w:ilvl="3" w:tplc="35752580" w:tentative="1">
      <w:start w:val="1"/>
      <w:numFmt w:val="decimal"/>
      <w:lvlText w:val="%4."/>
      <w:lvlJc w:val="left"/>
      <w:pPr>
        <w:ind w:left="2880" w:hanging="360"/>
      </w:pPr>
    </w:lvl>
    <w:lvl w:ilvl="4" w:tplc="35752580" w:tentative="1">
      <w:start w:val="1"/>
      <w:numFmt w:val="lowerLetter"/>
      <w:lvlText w:val="%5."/>
      <w:lvlJc w:val="left"/>
      <w:pPr>
        <w:ind w:left="3600" w:hanging="360"/>
      </w:pPr>
    </w:lvl>
    <w:lvl w:ilvl="5" w:tplc="35752580" w:tentative="1">
      <w:start w:val="1"/>
      <w:numFmt w:val="lowerRoman"/>
      <w:lvlText w:val="%6."/>
      <w:lvlJc w:val="right"/>
      <w:pPr>
        <w:ind w:left="4320" w:hanging="180"/>
      </w:pPr>
    </w:lvl>
    <w:lvl w:ilvl="6" w:tplc="35752580" w:tentative="1">
      <w:start w:val="1"/>
      <w:numFmt w:val="decimal"/>
      <w:lvlText w:val="%7."/>
      <w:lvlJc w:val="left"/>
      <w:pPr>
        <w:ind w:left="5040" w:hanging="360"/>
      </w:pPr>
    </w:lvl>
    <w:lvl w:ilvl="7" w:tplc="35752580" w:tentative="1">
      <w:start w:val="1"/>
      <w:numFmt w:val="lowerLetter"/>
      <w:lvlText w:val="%8."/>
      <w:lvlJc w:val="left"/>
      <w:pPr>
        <w:ind w:left="5760" w:hanging="360"/>
      </w:pPr>
    </w:lvl>
    <w:lvl w:ilvl="8" w:tplc="3575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">
    <w:multiLevelType w:val="hybridMultilevel"/>
    <w:lvl w:ilvl="0" w:tplc="45598657">
      <w:start w:val="1"/>
      <w:numFmt w:val="decimal"/>
      <w:lvlText w:val="%1."/>
      <w:lvlJc w:val="left"/>
      <w:pPr>
        <w:ind w:left="720" w:hanging="360"/>
      </w:pPr>
    </w:lvl>
    <w:lvl w:ilvl="1" w:tplc="45598657" w:tentative="1">
      <w:start w:val="1"/>
      <w:numFmt w:val="lowerLetter"/>
      <w:lvlText w:val="%2."/>
      <w:lvlJc w:val="left"/>
      <w:pPr>
        <w:ind w:left="1440" w:hanging="360"/>
      </w:pPr>
    </w:lvl>
    <w:lvl w:ilvl="2" w:tplc="45598657" w:tentative="1">
      <w:start w:val="1"/>
      <w:numFmt w:val="lowerRoman"/>
      <w:lvlText w:val="%3."/>
      <w:lvlJc w:val="right"/>
      <w:pPr>
        <w:ind w:left="2160" w:hanging="180"/>
      </w:pPr>
    </w:lvl>
    <w:lvl w:ilvl="3" w:tplc="45598657" w:tentative="1">
      <w:start w:val="1"/>
      <w:numFmt w:val="decimal"/>
      <w:lvlText w:val="%4."/>
      <w:lvlJc w:val="left"/>
      <w:pPr>
        <w:ind w:left="2880" w:hanging="360"/>
      </w:pPr>
    </w:lvl>
    <w:lvl w:ilvl="4" w:tplc="45598657" w:tentative="1">
      <w:start w:val="1"/>
      <w:numFmt w:val="lowerLetter"/>
      <w:lvlText w:val="%5."/>
      <w:lvlJc w:val="left"/>
      <w:pPr>
        <w:ind w:left="3600" w:hanging="360"/>
      </w:pPr>
    </w:lvl>
    <w:lvl w:ilvl="5" w:tplc="45598657" w:tentative="1">
      <w:start w:val="1"/>
      <w:numFmt w:val="lowerRoman"/>
      <w:lvlText w:val="%6."/>
      <w:lvlJc w:val="right"/>
      <w:pPr>
        <w:ind w:left="4320" w:hanging="180"/>
      </w:pPr>
    </w:lvl>
    <w:lvl w:ilvl="6" w:tplc="45598657" w:tentative="1">
      <w:start w:val="1"/>
      <w:numFmt w:val="decimal"/>
      <w:lvlText w:val="%7."/>
      <w:lvlJc w:val="left"/>
      <w:pPr>
        <w:ind w:left="5040" w:hanging="360"/>
      </w:pPr>
    </w:lvl>
    <w:lvl w:ilvl="7" w:tplc="45598657" w:tentative="1">
      <w:start w:val="1"/>
      <w:numFmt w:val="lowerLetter"/>
      <w:lvlText w:val="%8."/>
      <w:lvlJc w:val="left"/>
      <w:pPr>
        <w:ind w:left="5760" w:hanging="360"/>
      </w:pPr>
    </w:lvl>
    <w:lvl w:ilvl="8" w:tplc="4559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">
    <w:multiLevelType w:val="hybridMultilevel"/>
    <w:lvl w:ilvl="0" w:tplc="74272446">
      <w:start w:val="1"/>
      <w:numFmt w:val="decimal"/>
      <w:lvlText w:val="%1."/>
      <w:lvlJc w:val="left"/>
      <w:pPr>
        <w:ind w:left="720" w:hanging="360"/>
      </w:pPr>
    </w:lvl>
    <w:lvl w:ilvl="1" w:tplc="74272446" w:tentative="1">
      <w:start w:val="1"/>
      <w:numFmt w:val="lowerLetter"/>
      <w:lvlText w:val="%2."/>
      <w:lvlJc w:val="left"/>
      <w:pPr>
        <w:ind w:left="1440" w:hanging="360"/>
      </w:pPr>
    </w:lvl>
    <w:lvl w:ilvl="2" w:tplc="74272446" w:tentative="1">
      <w:start w:val="1"/>
      <w:numFmt w:val="lowerRoman"/>
      <w:lvlText w:val="%3."/>
      <w:lvlJc w:val="right"/>
      <w:pPr>
        <w:ind w:left="2160" w:hanging="180"/>
      </w:pPr>
    </w:lvl>
    <w:lvl w:ilvl="3" w:tplc="74272446" w:tentative="1">
      <w:start w:val="1"/>
      <w:numFmt w:val="decimal"/>
      <w:lvlText w:val="%4."/>
      <w:lvlJc w:val="left"/>
      <w:pPr>
        <w:ind w:left="2880" w:hanging="360"/>
      </w:pPr>
    </w:lvl>
    <w:lvl w:ilvl="4" w:tplc="74272446" w:tentative="1">
      <w:start w:val="1"/>
      <w:numFmt w:val="lowerLetter"/>
      <w:lvlText w:val="%5."/>
      <w:lvlJc w:val="left"/>
      <w:pPr>
        <w:ind w:left="3600" w:hanging="360"/>
      </w:pPr>
    </w:lvl>
    <w:lvl w:ilvl="5" w:tplc="74272446" w:tentative="1">
      <w:start w:val="1"/>
      <w:numFmt w:val="lowerRoman"/>
      <w:lvlText w:val="%6."/>
      <w:lvlJc w:val="right"/>
      <w:pPr>
        <w:ind w:left="4320" w:hanging="180"/>
      </w:pPr>
    </w:lvl>
    <w:lvl w:ilvl="6" w:tplc="74272446" w:tentative="1">
      <w:start w:val="1"/>
      <w:numFmt w:val="decimal"/>
      <w:lvlText w:val="%7."/>
      <w:lvlJc w:val="left"/>
      <w:pPr>
        <w:ind w:left="5040" w:hanging="360"/>
      </w:pPr>
    </w:lvl>
    <w:lvl w:ilvl="7" w:tplc="74272446" w:tentative="1">
      <w:start w:val="1"/>
      <w:numFmt w:val="lowerLetter"/>
      <w:lvlText w:val="%8."/>
      <w:lvlJc w:val="left"/>
      <w:pPr>
        <w:ind w:left="5760" w:hanging="360"/>
      </w:pPr>
    </w:lvl>
    <w:lvl w:ilvl="8" w:tplc="7427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">
    <w:multiLevelType w:val="hybridMultilevel"/>
    <w:lvl w:ilvl="0" w:tplc="27858342">
      <w:start w:val="1"/>
      <w:numFmt w:val="decimal"/>
      <w:lvlText w:val="%1."/>
      <w:lvlJc w:val="left"/>
      <w:pPr>
        <w:ind w:left="720" w:hanging="360"/>
      </w:pPr>
    </w:lvl>
    <w:lvl w:ilvl="1" w:tplc="27858342" w:tentative="1">
      <w:start w:val="1"/>
      <w:numFmt w:val="lowerLetter"/>
      <w:lvlText w:val="%2."/>
      <w:lvlJc w:val="left"/>
      <w:pPr>
        <w:ind w:left="1440" w:hanging="360"/>
      </w:pPr>
    </w:lvl>
    <w:lvl w:ilvl="2" w:tplc="27858342" w:tentative="1">
      <w:start w:val="1"/>
      <w:numFmt w:val="lowerRoman"/>
      <w:lvlText w:val="%3."/>
      <w:lvlJc w:val="right"/>
      <w:pPr>
        <w:ind w:left="2160" w:hanging="180"/>
      </w:pPr>
    </w:lvl>
    <w:lvl w:ilvl="3" w:tplc="27858342" w:tentative="1">
      <w:start w:val="1"/>
      <w:numFmt w:val="decimal"/>
      <w:lvlText w:val="%4."/>
      <w:lvlJc w:val="left"/>
      <w:pPr>
        <w:ind w:left="2880" w:hanging="360"/>
      </w:pPr>
    </w:lvl>
    <w:lvl w:ilvl="4" w:tplc="27858342" w:tentative="1">
      <w:start w:val="1"/>
      <w:numFmt w:val="lowerLetter"/>
      <w:lvlText w:val="%5."/>
      <w:lvlJc w:val="left"/>
      <w:pPr>
        <w:ind w:left="3600" w:hanging="360"/>
      </w:pPr>
    </w:lvl>
    <w:lvl w:ilvl="5" w:tplc="27858342" w:tentative="1">
      <w:start w:val="1"/>
      <w:numFmt w:val="lowerRoman"/>
      <w:lvlText w:val="%6."/>
      <w:lvlJc w:val="right"/>
      <w:pPr>
        <w:ind w:left="4320" w:hanging="180"/>
      </w:pPr>
    </w:lvl>
    <w:lvl w:ilvl="6" w:tplc="27858342" w:tentative="1">
      <w:start w:val="1"/>
      <w:numFmt w:val="decimal"/>
      <w:lvlText w:val="%7."/>
      <w:lvlJc w:val="left"/>
      <w:pPr>
        <w:ind w:left="5040" w:hanging="360"/>
      </w:pPr>
    </w:lvl>
    <w:lvl w:ilvl="7" w:tplc="27858342" w:tentative="1">
      <w:start w:val="1"/>
      <w:numFmt w:val="lowerLetter"/>
      <w:lvlText w:val="%8."/>
      <w:lvlJc w:val="left"/>
      <w:pPr>
        <w:ind w:left="5760" w:hanging="360"/>
      </w:pPr>
    </w:lvl>
    <w:lvl w:ilvl="8" w:tplc="2785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">
    <w:multiLevelType w:val="hybridMultilevel"/>
    <w:lvl w:ilvl="0" w:tplc="99844393">
      <w:start w:val="1"/>
      <w:numFmt w:val="decimal"/>
      <w:lvlText w:val="%1."/>
      <w:lvlJc w:val="left"/>
      <w:pPr>
        <w:ind w:left="720" w:hanging="360"/>
      </w:pPr>
    </w:lvl>
    <w:lvl w:ilvl="1" w:tplc="99844393" w:tentative="1">
      <w:start w:val="1"/>
      <w:numFmt w:val="lowerLetter"/>
      <w:lvlText w:val="%2."/>
      <w:lvlJc w:val="left"/>
      <w:pPr>
        <w:ind w:left="1440" w:hanging="360"/>
      </w:pPr>
    </w:lvl>
    <w:lvl w:ilvl="2" w:tplc="99844393" w:tentative="1">
      <w:start w:val="1"/>
      <w:numFmt w:val="lowerRoman"/>
      <w:lvlText w:val="%3."/>
      <w:lvlJc w:val="right"/>
      <w:pPr>
        <w:ind w:left="2160" w:hanging="180"/>
      </w:pPr>
    </w:lvl>
    <w:lvl w:ilvl="3" w:tplc="99844393" w:tentative="1">
      <w:start w:val="1"/>
      <w:numFmt w:val="decimal"/>
      <w:lvlText w:val="%4."/>
      <w:lvlJc w:val="left"/>
      <w:pPr>
        <w:ind w:left="2880" w:hanging="360"/>
      </w:pPr>
    </w:lvl>
    <w:lvl w:ilvl="4" w:tplc="99844393" w:tentative="1">
      <w:start w:val="1"/>
      <w:numFmt w:val="lowerLetter"/>
      <w:lvlText w:val="%5."/>
      <w:lvlJc w:val="left"/>
      <w:pPr>
        <w:ind w:left="3600" w:hanging="360"/>
      </w:pPr>
    </w:lvl>
    <w:lvl w:ilvl="5" w:tplc="99844393" w:tentative="1">
      <w:start w:val="1"/>
      <w:numFmt w:val="lowerRoman"/>
      <w:lvlText w:val="%6."/>
      <w:lvlJc w:val="right"/>
      <w:pPr>
        <w:ind w:left="4320" w:hanging="180"/>
      </w:pPr>
    </w:lvl>
    <w:lvl w:ilvl="6" w:tplc="99844393" w:tentative="1">
      <w:start w:val="1"/>
      <w:numFmt w:val="decimal"/>
      <w:lvlText w:val="%7."/>
      <w:lvlJc w:val="left"/>
      <w:pPr>
        <w:ind w:left="5040" w:hanging="360"/>
      </w:pPr>
    </w:lvl>
    <w:lvl w:ilvl="7" w:tplc="99844393" w:tentative="1">
      <w:start w:val="1"/>
      <w:numFmt w:val="lowerLetter"/>
      <w:lvlText w:val="%8."/>
      <w:lvlJc w:val="left"/>
      <w:pPr>
        <w:ind w:left="5760" w:hanging="360"/>
      </w:pPr>
    </w:lvl>
    <w:lvl w:ilvl="8" w:tplc="9984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">
    <w:multiLevelType w:val="hybridMultilevel"/>
    <w:lvl w:ilvl="0" w:tplc="45524057">
      <w:start w:val="1"/>
      <w:numFmt w:val="decimal"/>
      <w:lvlText w:val="%1."/>
      <w:lvlJc w:val="left"/>
      <w:pPr>
        <w:ind w:left="720" w:hanging="360"/>
      </w:pPr>
    </w:lvl>
    <w:lvl w:ilvl="1" w:tplc="45524057" w:tentative="1">
      <w:start w:val="1"/>
      <w:numFmt w:val="lowerLetter"/>
      <w:lvlText w:val="%2."/>
      <w:lvlJc w:val="left"/>
      <w:pPr>
        <w:ind w:left="1440" w:hanging="360"/>
      </w:pPr>
    </w:lvl>
    <w:lvl w:ilvl="2" w:tplc="45524057" w:tentative="1">
      <w:start w:val="1"/>
      <w:numFmt w:val="lowerRoman"/>
      <w:lvlText w:val="%3."/>
      <w:lvlJc w:val="right"/>
      <w:pPr>
        <w:ind w:left="2160" w:hanging="180"/>
      </w:pPr>
    </w:lvl>
    <w:lvl w:ilvl="3" w:tplc="45524057" w:tentative="1">
      <w:start w:val="1"/>
      <w:numFmt w:val="decimal"/>
      <w:lvlText w:val="%4."/>
      <w:lvlJc w:val="left"/>
      <w:pPr>
        <w:ind w:left="2880" w:hanging="360"/>
      </w:pPr>
    </w:lvl>
    <w:lvl w:ilvl="4" w:tplc="45524057" w:tentative="1">
      <w:start w:val="1"/>
      <w:numFmt w:val="lowerLetter"/>
      <w:lvlText w:val="%5."/>
      <w:lvlJc w:val="left"/>
      <w:pPr>
        <w:ind w:left="3600" w:hanging="360"/>
      </w:pPr>
    </w:lvl>
    <w:lvl w:ilvl="5" w:tplc="45524057" w:tentative="1">
      <w:start w:val="1"/>
      <w:numFmt w:val="lowerRoman"/>
      <w:lvlText w:val="%6."/>
      <w:lvlJc w:val="right"/>
      <w:pPr>
        <w:ind w:left="4320" w:hanging="180"/>
      </w:pPr>
    </w:lvl>
    <w:lvl w:ilvl="6" w:tplc="45524057" w:tentative="1">
      <w:start w:val="1"/>
      <w:numFmt w:val="decimal"/>
      <w:lvlText w:val="%7."/>
      <w:lvlJc w:val="left"/>
      <w:pPr>
        <w:ind w:left="5040" w:hanging="360"/>
      </w:pPr>
    </w:lvl>
    <w:lvl w:ilvl="7" w:tplc="45524057" w:tentative="1">
      <w:start w:val="1"/>
      <w:numFmt w:val="lowerLetter"/>
      <w:lvlText w:val="%8."/>
      <w:lvlJc w:val="left"/>
      <w:pPr>
        <w:ind w:left="5760" w:hanging="360"/>
      </w:pPr>
    </w:lvl>
    <w:lvl w:ilvl="8" w:tplc="4552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">
    <w:multiLevelType w:val="hybridMultilevel"/>
    <w:lvl w:ilvl="0" w:tplc="57551793">
      <w:start w:val="1"/>
      <w:numFmt w:val="decimal"/>
      <w:lvlText w:val="%1."/>
      <w:lvlJc w:val="left"/>
      <w:pPr>
        <w:ind w:left="720" w:hanging="360"/>
      </w:pPr>
    </w:lvl>
    <w:lvl w:ilvl="1" w:tplc="57551793" w:tentative="1">
      <w:start w:val="1"/>
      <w:numFmt w:val="lowerLetter"/>
      <w:lvlText w:val="%2."/>
      <w:lvlJc w:val="left"/>
      <w:pPr>
        <w:ind w:left="1440" w:hanging="360"/>
      </w:pPr>
    </w:lvl>
    <w:lvl w:ilvl="2" w:tplc="57551793" w:tentative="1">
      <w:start w:val="1"/>
      <w:numFmt w:val="lowerRoman"/>
      <w:lvlText w:val="%3."/>
      <w:lvlJc w:val="right"/>
      <w:pPr>
        <w:ind w:left="2160" w:hanging="180"/>
      </w:pPr>
    </w:lvl>
    <w:lvl w:ilvl="3" w:tplc="57551793" w:tentative="1">
      <w:start w:val="1"/>
      <w:numFmt w:val="decimal"/>
      <w:lvlText w:val="%4."/>
      <w:lvlJc w:val="left"/>
      <w:pPr>
        <w:ind w:left="2880" w:hanging="360"/>
      </w:pPr>
    </w:lvl>
    <w:lvl w:ilvl="4" w:tplc="57551793" w:tentative="1">
      <w:start w:val="1"/>
      <w:numFmt w:val="lowerLetter"/>
      <w:lvlText w:val="%5."/>
      <w:lvlJc w:val="left"/>
      <w:pPr>
        <w:ind w:left="3600" w:hanging="360"/>
      </w:pPr>
    </w:lvl>
    <w:lvl w:ilvl="5" w:tplc="57551793" w:tentative="1">
      <w:start w:val="1"/>
      <w:numFmt w:val="lowerRoman"/>
      <w:lvlText w:val="%6."/>
      <w:lvlJc w:val="right"/>
      <w:pPr>
        <w:ind w:left="4320" w:hanging="180"/>
      </w:pPr>
    </w:lvl>
    <w:lvl w:ilvl="6" w:tplc="57551793" w:tentative="1">
      <w:start w:val="1"/>
      <w:numFmt w:val="decimal"/>
      <w:lvlText w:val="%7."/>
      <w:lvlJc w:val="left"/>
      <w:pPr>
        <w:ind w:left="5040" w:hanging="360"/>
      </w:pPr>
    </w:lvl>
    <w:lvl w:ilvl="7" w:tplc="57551793" w:tentative="1">
      <w:start w:val="1"/>
      <w:numFmt w:val="lowerLetter"/>
      <w:lvlText w:val="%8."/>
      <w:lvlJc w:val="left"/>
      <w:pPr>
        <w:ind w:left="5760" w:hanging="360"/>
      </w:pPr>
    </w:lvl>
    <w:lvl w:ilvl="8" w:tplc="5755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">
    <w:multiLevelType w:val="hybridMultilevel"/>
    <w:lvl w:ilvl="0" w:tplc="32424728">
      <w:start w:val="1"/>
      <w:numFmt w:val="decimal"/>
      <w:lvlText w:val="%1."/>
      <w:lvlJc w:val="left"/>
      <w:pPr>
        <w:ind w:left="720" w:hanging="360"/>
      </w:pPr>
    </w:lvl>
    <w:lvl w:ilvl="1" w:tplc="32424728" w:tentative="1">
      <w:start w:val="1"/>
      <w:numFmt w:val="lowerLetter"/>
      <w:lvlText w:val="%2."/>
      <w:lvlJc w:val="left"/>
      <w:pPr>
        <w:ind w:left="1440" w:hanging="360"/>
      </w:pPr>
    </w:lvl>
    <w:lvl w:ilvl="2" w:tplc="32424728" w:tentative="1">
      <w:start w:val="1"/>
      <w:numFmt w:val="lowerRoman"/>
      <w:lvlText w:val="%3."/>
      <w:lvlJc w:val="right"/>
      <w:pPr>
        <w:ind w:left="2160" w:hanging="180"/>
      </w:pPr>
    </w:lvl>
    <w:lvl w:ilvl="3" w:tplc="32424728" w:tentative="1">
      <w:start w:val="1"/>
      <w:numFmt w:val="decimal"/>
      <w:lvlText w:val="%4."/>
      <w:lvlJc w:val="left"/>
      <w:pPr>
        <w:ind w:left="2880" w:hanging="360"/>
      </w:pPr>
    </w:lvl>
    <w:lvl w:ilvl="4" w:tplc="32424728" w:tentative="1">
      <w:start w:val="1"/>
      <w:numFmt w:val="lowerLetter"/>
      <w:lvlText w:val="%5."/>
      <w:lvlJc w:val="left"/>
      <w:pPr>
        <w:ind w:left="3600" w:hanging="360"/>
      </w:pPr>
    </w:lvl>
    <w:lvl w:ilvl="5" w:tplc="32424728" w:tentative="1">
      <w:start w:val="1"/>
      <w:numFmt w:val="lowerRoman"/>
      <w:lvlText w:val="%6."/>
      <w:lvlJc w:val="right"/>
      <w:pPr>
        <w:ind w:left="4320" w:hanging="180"/>
      </w:pPr>
    </w:lvl>
    <w:lvl w:ilvl="6" w:tplc="32424728" w:tentative="1">
      <w:start w:val="1"/>
      <w:numFmt w:val="decimal"/>
      <w:lvlText w:val="%7."/>
      <w:lvlJc w:val="left"/>
      <w:pPr>
        <w:ind w:left="5040" w:hanging="360"/>
      </w:pPr>
    </w:lvl>
    <w:lvl w:ilvl="7" w:tplc="32424728" w:tentative="1">
      <w:start w:val="1"/>
      <w:numFmt w:val="lowerLetter"/>
      <w:lvlText w:val="%8."/>
      <w:lvlJc w:val="left"/>
      <w:pPr>
        <w:ind w:left="5760" w:hanging="360"/>
      </w:pPr>
    </w:lvl>
    <w:lvl w:ilvl="8" w:tplc="3242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">
    <w:multiLevelType w:val="hybridMultilevel"/>
    <w:lvl w:ilvl="0" w:tplc="34889523">
      <w:start w:val="1"/>
      <w:numFmt w:val="decimal"/>
      <w:lvlText w:val="%1."/>
      <w:lvlJc w:val="left"/>
      <w:pPr>
        <w:ind w:left="720" w:hanging="360"/>
      </w:pPr>
    </w:lvl>
    <w:lvl w:ilvl="1" w:tplc="34889523" w:tentative="1">
      <w:start w:val="1"/>
      <w:numFmt w:val="lowerLetter"/>
      <w:lvlText w:val="%2."/>
      <w:lvlJc w:val="left"/>
      <w:pPr>
        <w:ind w:left="1440" w:hanging="360"/>
      </w:pPr>
    </w:lvl>
    <w:lvl w:ilvl="2" w:tplc="34889523" w:tentative="1">
      <w:start w:val="1"/>
      <w:numFmt w:val="lowerRoman"/>
      <w:lvlText w:val="%3."/>
      <w:lvlJc w:val="right"/>
      <w:pPr>
        <w:ind w:left="2160" w:hanging="180"/>
      </w:pPr>
    </w:lvl>
    <w:lvl w:ilvl="3" w:tplc="34889523" w:tentative="1">
      <w:start w:val="1"/>
      <w:numFmt w:val="decimal"/>
      <w:lvlText w:val="%4."/>
      <w:lvlJc w:val="left"/>
      <w:pPr>
        <w:ind w:left="2880" w:hanging="360"/>
      </w:pPr>
    </w:lvl>
    <w:lvl w:ilvl="4" w:tplc="34889523" w:tentative="1">
      <w:start w:val="1"/>
      <w:numFmt w:val="lowerLetter"/>
      <w:lvlText w:val="%5."/>
      <w:lvlJc w:val="left"/>
      <w:pPr>
        <w:ind w:left="3600" w:hanging="360"/>
      </w:pPr>
    </w:lvl>
    <w:lvl w:ilvl="5" w:tplc="34889523" w:tentative="1">
      <w:start w:val="1"/>
      <w:numFmt w:val="lowerRoman"/>
      <w:lvlText w:val="%6."/>
      <w:lvlJc w:val="right"/>
      <w:pPr>
        <w:ind w:left="4320" w:hanging="180"/>
      </w:pPr>
    </w:lvl>
    <w:lvl w:ilvl="6" w:tplc="34889523" w:tentative="1">
      <w:start w:val="1"/>
      <w:numFmt w:val="decimal"/>
      <w:lvlText w:val="%7."/>
      <w:lvlJc w:val="left"/>
      <w:pPr>
        <w:ind w:left="5040" w:hanging="360"/>
      </w:pPr>
    </w:lvl>
    <w:lvl w:ilvl="7" w:tplc="34889523" w:tentative="1">
      <w:start w:val="1"/>
      <w:numFmt w:val="lowerLetter"/>
      <w:lvlText w:val="%8."/>
      <w:lvlJc w:val="left"/>
      <w:pPr>
        <w:ind w:left="5760" w:hanging="360"/>
      </w:pPr>
    </w:lvl>
    <w:lvl w:ilvl="8" w:tplc="3488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">
    <w:multiLevelType w:val="hybridMultilevel"/>
    <w:lvl w:ilvl="0" w:tplc="63787974">
      <w:start w:val="1"/>
      <w:numFmt w:val="decimal"/>
      <w:lvlText w:val="%1."/>
      <w:lvlJc w:val="left"/>
      <w:pPr>
        <w:ind w:left="720" w:hanging="360"/>
      </w:pPr>
    </w:lvl>
    <w:lvl w:ilvl="1" w:tplc="63787974" w:tentative="1">
      <w:start w:val="1"/>
      <w:numFmt w:val="lowerLetter"/>
      <w:lvlText w:val="%2."/>
      <w:lvlJc w:val="left"/>
      <w:pPr>
        <w:ind w:left="1440" w:hanging="360"/>
      </w:pPr>
    </w:lvl>
    <w:lvl w:ilvl="2" w:tplc="63787974" w:tentative="1">
      <w:start w:val="1"/>
      <w:numFmt w:val="lowerRoman"/>
      <w:lvlText w:val="%3."/>
      <w:lvlJc w:val="right"/>
      <w:pPr>
        <w:ind w:left="2160" w:hanging="180"/>
      </w:pPr>
    </w:lvl>
    <w:lvl w:ilvl="3" w:tplc="63787974" w:tentative="1">
      <w:start w:val="1"/>
      <w:numFmt w:val="decimal"/>
      <w:lvlText w:val="%4."/>
      <w:lvlJc w:val="left"/>
      <w:pPr>
        <w:ind w:left="2880" w:hanging="360"/>
      </w:pPr>
    </w:lvl>
    <w:lvl w:ilvl="4" w:tplc="63787974" w:tentative="1">
      <w:start w:val="1"/>
      <w:numFmt w:val="lowerLetter"/>
      <w:lvlText w:val="%5."/>
      <w:lvlJc w:val="left"/>
      <w:pPr>
        <w:ind w:left="3600" w:hanging="360"/>
      </w:pPr>
    </w:lvl>
    <w:lvl w:ilvl="5" w:tplc="63787974" w:tentative="1">
      <w:start w:val="1"/>
      <w:numFmt w:val="lowerRoman"/>
      <w:lvlText w:val="%6."/>
      <w:lvlJc w:val="right"/>
      <w:pPr>
        <w:ind w:left="4320" w:hanging="180"/>
      </w:pPr>
    </w:lvl>
    <w:lvl w:ilvl="6" w:tplc="63787974" w:tentative="1">
      <w:start w:val="1"/>
      <w:numFmt w:val="decimal"/>
      <w:lvlText w:val="%7."/>
      <w:lvlJc w:val="left"/>
      <w:pPr>
        <w:ind w:left="5040" w:hanging="360"/>
      </w:pPr>
    </w:lvl>
    <w:lvl w:ilvl="7" w:tplc="63787974" w:tentative="1">
      <w:start w:val="1"/>
      <w:numFmt w:val="lowerLetter"/>
      <w:lvlText w:val="%8."/>
      <w:lvlJc w:val="left"/>
      <w:pPr>
        <w:ind w:left="5760" w:hanging="360"/>
      </w:pPr>
    </w:lvl>
    <w:lvl w:ilvl="8" w:tplc="6378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">
    <w:multiLevelType w:val="hybridMultilevel"/>
    <w:lvl w:ilvl="0" w:tplc="89599601">
      <w:start w:val="1"/>
      <w:numFmt w:val="decimal"/>
      <w:lvlText w:val="%1."/>
      <w:lvlJc w:val="left"/>
      <w:pPr>
        <w:ind w:left="720" w:hanging="360"/>
      </w:pPr>
    </w:lvl>
    <w:lvl w:ilvl="1" w:tplc="89599601" w:tentative="1">
      <w:start w:val="1"/>
      <w:numFmt w:val="lowerLetter"/>
      <w:lvlText w:val="%2."/>
      <w:lvlJc w:val="left"/>
      <w:pPr>
        <w:ind w:left="1440" w:hanging="360"/>
      </w:pPr>
    </w:lvl>
    <w:lvl w:ilvl="2" w:tplc="89599601" w:tentative="1">
      <w:start w:val="1"/>
      <w:numFmt w:val="lowerRoman"/>
      <w:lvlText w:val="%3."/>
      <w:lvlJc w:val="right"/>
      <w:pPr>
        <w:ind w:left="2160" w:hanging="180"/>
      </w:pPr>
    </w:lvl>
    <w:lvl w:ilvl="3" w:tplc="89599601" w:tentative="1">
      <w:start w:val="1"/>
      <w:numFmt w:val="decimal"/>
      <w:lvlText w:val="%4."/>
      <w:lvlJc w:val="left"/>
      <w:pPr>
        <w:ind w:left="2880" w:hanging="360"/>
      </w:pPr>
    </w:lvl>
    <w:lvl w:ilvl="4" w:tplc="89599601" w:tentative="1">
      <w:start w:val="1"/>
      <w:numFmt w:val="lowerLetter"/>
      <w:lvlText w:val="%5."/>
      <w:lvlJc w:val="left"/>
      <w:pPr>
        <w:ind w:left="3600" w:hanging="360"/>
      </w:pPr>
    </w:lvl>
    <w:lvl w:ilvl="5" w:tplc="89599601" w:tentative="1">
      <w:start w:val="1"/>
      <w:numFmt w:val="lowerRoman"/>
      <w:lvlText w:val="%6."/>
      <w:lvlJc w:val="right"/>
      <w:pPr>
        <w:ind w:left="4320" w:hanging="180"/>
      </w:pPr>
    </w:lvl>
    <w:lvl w:ilvl="6" w:tplc="89599601" w:tentative="1">
      <w:start w:val="1"/>
      <w:numFmt w:val="decimal"/>
      <w:lvlText w:val="%7."/>
      <w:lvlJc w:val="left"/>
      <w:pPr>
        <w:ind w:left="5040" w:hanging="360"/>
      </w:pPr>
    </w:lvl>
    <w:lvl w:ilvl="7" w:tplc="89599601" w:tentative="1">
      <w:start w:val="1"/>
      <w:numFmt w:val="lowerLetter"/>
      <w:lvlText w:val="%8."/>
      <w:lvlJc w:val="left"/>
      <w:pPr>
        <w:ind w:left="5760" w:hanging="360"/>
      </w:pPr>
    </w:lvl>
    <w:lvl w:ilvl="8" w:tplc="8959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">
    <w:multiLevelType w:val="hybridMultilevel"/>
    <w:lvl w:ilvl="0" w:tplc="66037172">
      <w:start w:val="1"/>
      <w:numFmt w:val="decimal"/>
      <w:lvlText w:val="%1."/>
      <w:lvlJc w:val="left"/>
      <w:pPr>
        <w:ind w:left="720" w:hanging="360"/>
      </w:pPr>
    </w:lvl>
    <w:lvl w:ilvl="1" w:tplc="66037172" w:tentative="1">
      <w:start w:val="1"/>
      <w:numFmt w:val="lowerLetter"/>
      <w:lvlText w:val="%2."/>
      <w:lvlJc w:val="left"/>
      <w:pPr>
        <w:ind w:left="1440" w:hanging="360"/>
      </w:pPr>
    </w:lvl>
    <w:lvl w:ilvl="2" w:tplc="66037172" w:tentative="1">
      <w:start w:val="1"/>
      <w:numFmt w:val="lowerRoman"/>
      <w:lvlText w:val="%3."/>
      <w:lvlJc w:val="right"/>
      <w:pPr>
        <w:ind w:left="2160" w:hanging="180"/>
      </w:pPr>
    </w:lvl>
    <w:lvl w:ilvl="3" w:tplc="66037172" w:tentative="1">
      <w:start w:val="1"/>
      <w:numFmt w:val="decimal"/>
      <w:lvlText w:val="%4."/>
      <w:lvlJc w:val="left"/>
      <w:pPr>
        <w:ind w:left="2880" w:hanging="360"/>
      </w:pPr>
    </w:lvl>
    <w:lvl w:ilvl="4" w:tplc="66037172" w:tentative="1">
      <w:start w:val="1"/>
      <w:numFmt w:val="lowerLetter"/>
      <w:lvlText w:val="%5."/>
      <w:lvlJc w:val="left"/>
      <w:pPr>
        <w:ind w:left="3600" w:hanging="360"/>
      </w:pPr>
    </w:lvl>
    <w:lvl w:ilvl="5" w:tplc="66037172" w:tentative="1">
      <w:start w:val="1"/>
      <w:numFmt w:val="lowerRoman"/>
      <w:lvlText w:val="%6."/>
      <w:lvlJc w:val="right"/>
      <w:pPr>
        <w:ind w:left="4320" w:hanging="180"/>
      </w:pPr>
    </w:lvl>
    <w:lvl w:ilvl="6" w:tplc="66037172" w:tentative="1">
      <w:start w:val="1"/>
      <w:numFmt w:val="decimal"/>
      <w:lvlText w:val="%7."/>
      <w:lvlJc w:val="left"/>
      <w:pPr>
        <w:ind w:left="5040" w:hanging="360"/>
      </w:pPr>
    </w:lvl>
    <w:lvl w:ilvl="7" w:tplc="66037172" w:tentative="1">
      <w:start w:val="1"/>
      <w:numFmt w:val="lowerLetter"/>
      <w:lvlText w:val="%8."/>
      <w:lvlJc w:val="left"/>
      <w:pPr>
        <w:ind w:left="5760" w:hanging="360"/>
      </w:pPr>
    </w:lvl>
    <w:lvl w:ilvl="8" w:tplc="6603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">
    <w:multiLevelType w:val="hybridMultilevel"/>
    <w:lvl w:ilvl="0" w:tplc="22867025">
      <w:start w:val="1"/>
      <w:numFmt w:val="decimal"/>
      <w:lvlText w:val="%1."/>
      <w:lvlJc w:val="left"/>
      <w:pPr>
        <w:ind w:left="720" w:hanging="360"/>
      </w:pPr>
    </w:lvl>
    <w:lvl w:ilvl="1" w:tplc="22867025" w:tentative="1">
      <w:start w:val="1"/>
      <w:numFmt w:val="lowerLetter"/>
      <w:lvlText w:val="%2."/>
      <w:lvlJc w:val="left"/>
      <w:pPr>
        <w:ind w:left="1440" w:hanging="360"/>
      </w:pPr>
    </w:lvl>
    <w:lvl w:ilvl="2" w:tplc="22867025" w:tentative="1">
      <w:start w:val="1"/>
      <w:numFmt w:val="lowerRoman"/>
      <w:lvlText w:val="%3."/>
      <w:lvlJc w:val="right"/>
      <w:pPr>
        <w:ind w:left="2160" w:hanging="180"/>
      </w:pPr>
    </w:lvl>
    <w:lvl w:ilvl="3" w:tplc="22867025" w:tentative="1">
      <w:start w:val="1"/>
      <w:numFmt w:val="decimal"/>
      <w:lvlText w:val="%4."/>
      <w:lvlJc w:val="left"/>
      <w:pPr>
        <w:ind w:left="2880" w:hanging="360"/>
      </w:pPr>
    </w:lvl>
    <w:lvl w:ilvl="4" w:tplc="22867025" w:tentative="1">
      <w:start w:val="1"/>
      <w:numFmt w:val="lowerLetter"/>
      <w:lvlText w:val="%5."/>
      <w:lvlJc w:val="left"/>
      <w:pPr>
        <w:ind w:left="3600" w:hanging="360"/>
      </w:pPr>
    </w:lvl>
    <w:lvl w:ilvl="5" w:tplc="22867025" w:tentative="1">
      <w:start w:val="1"/>
      <w:numFmt w:val="lowerRoman"/>
      <w:lvlText w:val="%6."/>
      <w:lvlJc w:val="right"/>
      <w:pPr>
        <w:ind w:left="4320" w:hanging="180"/>
      </w:pPr>
    </w:lvl>
    <w:lvl w:ilvl="6" w:tplc="22867025" w:tentative="1">
      <w:start w:val="1"/>
      <w:numFmt w:val="decimal"/>
      <w:lvlText w:val="%7."/>
      <w:lvlJc w:val="left"/>
      <w:pPr>
        <w:ind w:left="5040" w:hanging="360"/>
      </w:pPr>
    </w:lvl>
    <w:lvl w:ilvl="7" w:tplc="22867025" w:tentative="1">
      <w:start w:val="1"/>
      <w:numFmt w:val="lowerLetter"/>
      <w:lvlText w:val="%8."/>
      <w:lvlJc w:val="left"/>
      <w:pPr>
        <w:ind w:left="5760" w:hanging="360"/>
      </w:pPr>
    </w:lvl>
    <w:lvl w:ilvl="8" w:tplc="2286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">
    <w:multiLevelType w:val="hybridMultilevel"/>
    <w:lvl w:ilvl="0" w:tplc="10281903">
      <w:start w:val="1"/>
      <w:numFmt w:val="decimal"/>
      <w:lvlText w:val="%1."/>
      <w:lvlJc w:val="left"/>
      <w:pPr>
        <w:ind w:left="720" w:hanging="360"/>
      </w:pPr>
    </w:lvl>
    <w:lvl w:ilvl="1" w:tplc="10281903" w:tentative="1">
      <w:start w:val="1"/>
      <w:numFmt w:val="lowerLetter"/>
      <w:lvlText w:val="%2."/>
      <w:lvlJc w:val="left"/>
      <w:pPr>
        <w:ind w:left="1440" w:hanging="360"/>
      </w:pPr>
    </w:lvl>
    <w:lvl w:ilvl="2" w:tplc="10281903" w:tentative="1">
      <w:start w:val="1"/>
      <w:numFmt w:val="lowerRoman"/>
      <w:lvlText w:val="%3."/>
      <w:lvlJc w:val="right"/>
      <w:pPr>
        <w:ind w:left="2160" w:hanging="180"/>
      </w:pPr>
    </w:lvl>
    <w:lvl w:ilvl="3" w:tplc="10281903" w:tentative="1">
      <w:start w:val="1"/>
      <w:numFmt w:val="decimal"/>
      <w:lvlText w:val="%4."/>
      <w:lvlJc w:val="left"/>
      <w:pPr>
        <w:ind w:left="2880" w:hanging="360"/>
      </w:pPr>
    </w:lvl>
    <w:lvl w:ilvl="4" w:tplc="10281903" w:tentative="1">
      <w:start w:val="1"/>
      <w:numFmt w:val="lowerLetter"/>
      <w:lvlText w:val="%5."/>
      <w:lvlJc w:val="left"/>
      <w:pPr>
        <w:ind w:left="3600" w:hanging="360"/>
      </w:pPr>
    </w:lvl>
    <w:lvl w:ilvl="5" w:tplc="10281903" w:tentative="1">
      <w:start w:val="1"/>
      <w:numFmt w:val="lowerRoman"/>
      <w:lvlText w:val="%6."/>
      <w:lvlJc w:val="right"/>
      <w:pPr>
        <w:ind w:left="4320" w:hanging="180"/>
      </w:pPr>
    </w:lvl>
    <w:lvl w:ilvl="6" w:tplc="10281903" w:tentative="1">
      <w:start w:val="1"/>
      <w:numFmt w:val="decimal"/>
      <w:lvlText w:val="%7."/>
      <w:lvlJc w:val="left"/>
      <w:pPr>
        <w:ind w:left="5040" w:hanging="360"/>
      </w:pPr>
    </w:lvl>
    <w:lvl w:ilvl="7" w:tplc="10281903" w:tentative="1">
      <w:start w:val="1"/>
      <w:numFmt w:val="lowerLetter"/>
      <w:lvlText w:val="%8."/>
      <w:lvlJc w:val="left"/>
      <w:pPr>
        <w:ind w:left="5760" w:hanging="360"/>
      </w:pPr>
    </w:lvl>
    <w:lvl w:ilvl="8" w:tplc="1028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">
    <w:multiLevelType w:val="hybridMultilevel"/>
    <w:lvl w:ilvl="0" w:tplc="91812745">
      <w:start w:val="1"/>
      <w:numFmt w:val="decimal"/>
      <w:lvlText w:val="%1."/>
      <w:lvlJc w:val="left"/>
      <w:pPr>
        <w:ind w:left="720" w:hanging="360"/>
      </w:pPr>
    </w:lvl>
    <w:lvl w:ilvl="1" w:tplc="91812745" w:tentative="1">
      <w:start w:val="1"/>
      <w:numFmt w:val="lowerLetter"/>
      <w:lvlText w:val="%2."/>
      <w:lvlJc w:val="left"/>
      <w:pPr>
        <w:ind w:left="1440" w:hanging="360"/>
      </w:pPr>
    </w:lvl>
    <w:lvl w:ilvl="2" w:tplc="91812745" w:tentative="1">
      <w:start w:val="1"/>
      <w:numFmt w:val="lowerRoman"/>
      <w:lvlText w:val="%3."/>
      <w:lvlJc w:val="right"/>
      <w:pPr>
        <w:ind w:left="2160" w:hanging="180"/>
      </w:pPr>
    </w:lvl>
    <w:lvl w:ilvl="3" w:tplc="91812745" w:tentative="1">
      <w:start w:val="1"/>
      <w:numFmt w:val="decimal"/>
      <w:lvlText w:val="%4."/>
      <w:lvlJc w:val="left"/>
      <w:pPr>
        <w:ind w:left="2880" w:hanging="360"/>
      </w:pPr>
    </w:lvl>
    <w:lvl w:ilvl="4" w:tplc="91812745" w:tentative="1">
      <w:start w:val="1"/>
      <w:numFmt w:val="lowerLetter"/>
      <w:lvlText w:val="%5."/>
      <w:lvlJc w:val="left"/>
      <w:pPr>
        <w:ind w:left="3600" w:hanging="360"/>
      </w:pPr>
    </w:lvl>
    <w:lvl w:ilvl="5" w:tplc="91812745" w:tentative="1">
      <w:start w:val="1"/>
      <w:numFmt w:val="lowerRoman"/>
      <w:lvlText w:val="%6."/>
      <w:lvlJc w:val="right"/>
      <w:pPr>
        <w:ind w:left="4320" w:hanging="180"/>
      </w:pPr>
    </w:lvl>
    <w:lvl w:ilvl="6" w:tplc="91812745" w:tentative="1">
      <w:start w:val="1"/>
      <w:numFmt w:val="decimal"/>
      <w:lvlText w:val="%7."/>
      <w:lvlJc w:val="left"/>
      <w:pPr>
        <w:ind w:left="5040" w:hanging="360"/>
      </w:pPr>
    </w:lvl>
    <w:lvl w:ilvl="7" w:tplc="91812745" w:tentative="1">
      <w:start w:val="1"/>
      <w:numFmt w:val="lowerLetter"/>
      <w:lvlText w:val="%8."/>
      <w:lvlJc w:val="left"/>
      <w:pPr>
        <w:ind w:left="5760" w:hanging="360"/>
      </w:pPr>
    </w:lvl>
    <w:lvl w:ilvl="8" w:tplc="9181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">
    <w:multiLevelType w:val="hybridMultilevel"/>
    <w:lvl w:ilvl="0" w:tplc="25112706">
      <w:start w:val="1"/>
      <w:numFmt w:val="decimal"/>
      <w:lvlText w:val="%1."/>
      <w:lvlJc w:val="left"/>
      <w:pPr>
        <w:ind w:left="720" w:hanging="360"/>
      </w:pPr>
    </w:lvl>
    <w:lvl w:ilvl="1" w:tplc="25112706" w:tentative="1">
      <w:start w:val="1"/>
      <w:numFmt w:val="lowerLetter"/>
      <w:lvlText w:val="%2."/>
      <w:lvlJc w:val="left"/>
      <w:pPr>
        <w:ind w:left="1440" w:hanging="360"/>
      </w:pPr>
    </w:lvl>
    <w:lvl w:ilvl="2" w:tplc="25112706" w:tentative="1">
      <w:start w:val="1"/>
      <w:numFmt w:val="lowerRoman"/>
      <w:lvlText w:val="%3."/>
      <w:lvlJc w:val="right"/>
      <w:pPr>
        <w:ind w:left="2160" w:hanging="180"/>
      </w:pPr>
    </w:lvl>
    <w:lvl w:ilvl="3" w:tplc="25112706" w:tentative="1">
      <w:start w:val="1"/>
      <w:numFmt w:val="decimal"/>
      <w:lvlText w:val="%4."/>
      <w:lvlJc w:val="left"/>
      <w:pPr>
        <w:ind w:left="2880" w:hanging="360"/>
      </w:pPr>
    </w:lvl>
    <w:lvl w:ilvl="4" w:tplc="25112706" w:tentative="1">
      <w:start w:val="1"/>
      <w:numFmt w:val="lowerLetter"/>
      <w:lvlText w:val="%5."/>
      <w:lvlJc w:val="left"/>
      <w:pPr>
        <w:ind w:left="3600" w:hanging="360"/>
      </w:pPr>
    </w:lvl>
    <w:lvl w:ilvl="5" w:tplc="25112706" w:tentative="1">
      <w:start w:val="1"/>
      <w:numFmt w:val="lowerRoman"/>
      <w:lvlText w:val="%6."/>
      <w:lvlJc w:val="right"/>
      <w:pPr>
        <w:ind w:left="4320" w:hanging="180"/>
      </w:pPr>
    </w:lvl>
    <w:lvl w:ilvl="6" w:tplc="25112706" w:tentative="1">
      <w:start w:val="1"/>
      <w:numFmt w:val="decimal"/>
      <w:lvlText w:val="%7."/>
      <w:lvlJc w:val="left"/>
      <w:pPr>
        <w:ind w:left="5040" w:hanging="360"/>
      </w:pPr>
    </w:lvl>
    <w:lvl w:ilvl="7" w:tplc="25112706" w:tentative="1">
      <w:start w:val="1"/>
      <w:numFmt w:val="lowerLetter"/>
      <w:lvlText w:val="%8."/>
      <w:lvlJc w:val="left"/>
      <w:pPr>
        <w:ind w:left="5760" w:hanging="360"/>
      </w:pPr>
    </w:lvl>
    <w:lvl w:ilvl="8" w:tplc="2511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">
    <w:multiLevelType w:val="hybridMultilevel"/>
    <w:lvl w:ilvl="0" w:tplc="32001038">
      <w:start w:val="1"/>
      <w:numFmt w:val="decimal"/>
      <w:lvlText w:val="%1."/>
      <w:lvlJc w:val="left"/>
      <w:pPr>
        <w:ind w:left="720" w:hanging="360"/>
      </w:pPr>
    </w:lvl>
    <w:lvl w:ilvl="1" w:tplc="32001038" w:tentative="1">
      <w:start w:val="1"/>
      <w:numFmt w:val="lowerLetter"/>
      <w:lvlText w:val="%2."/>
      <w:lvlJc w:val="left"/>
      <w:pPr>
        <w:ind w:left="1440" w:hanging="360"/>
      </w:pPr>
    </w:lvl>
    <w:lvl w:ilvl="2" w:tplc="32001038" w:tentative="1">
      <w:start w:val="1"/>
      <w:numFmt w:val="lowerRoman"/>
      <w:lvlText w:val="%3."/>
      <w:lvlJc w:val="right"/>
      <w:pPr>
        <w:ind w:left="2160" w:hanging="180"/>
      </w:pPr>
    </w:lvl>
    <w:lvl w:ilvl="3" w:tplc="32001038" w:tentative="1">
      <w:start w:val="1"/>
      <w:numFmt w:val="decimal"/>
      <w:lvlText w:val="%4."/>
      <w:lvlJc w:val="left"/>
      <w:pPr>
        <w:ind w:left="2880" w:hanging="360"/>
      </w:pPr>
    </w:lvl>
    <w:lvl w:ilvl="4" w:tplc="32001038" w:tentative="1">
      <w:start w:val="1"/>
      <w:numFmt w:val="lowerLetter"/>
      <w:lvlText w:val="%5."/>
      <w:lvlJc w:val="left"/>
      <w:pPr>
        <w:ind w:left="3600" w:hanging="360"/>
      </w:pPr>
    </w:lvl>
    <w:lvl w:ilvl="5" w:tplc="32001038" w:tentative="1">
      <w:start w:val="1"/>
      <w:numFmt w:val="lowerRoman"/>
      <w:lvlText w:val="%6."/>
      <w:lvlJc w:val="right"/>
      <w:pPr>
        <w:ind w:left="4320" w:hanging="180"/>
      </w:pPr>
    </w:lvl>
    <w:lvl w:ilvl="6" w:tplc="32001038" w:tentative="1">
      <w:start w:val="1"/>
      <w:numFmt w:val="decimal"/>
      <w:lvlText w:val="%7."/>
      <w:lvlJc w:val="left"/>
      <w:pPr>
        <w:ind w:left="5040" w:hanging="360"/>
      </w:pPr>
    </w:lvl>
    <w:lvl w:ilvl="7" w:tplc="32001038" w:tentative="1">
      <w:start w:val="1"/>
      <w:numFmt w:val="lowerLetter"/>
      <w:lvlText w:val="%8."/>
      <w:lvlJc w:val="left"/>
      <w:pPr>
        <w:ind w:left="5760" w:hanging="360"/>
      </w:pPr>
    </w:lvl>
    <w:lvl w:ilvl="8" w:tplc="3200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">
    <w:multiLevelType w:val="hybridMultilevel"/>
    <w:lvl w:ilvl="0" w:tplc="92468891">
      <w:start w:val="1"/>
      <w:numFmt w:val="decimal"/>
      <w:lvlText w:val="%1."/>
      <w:lvlJc w:val="left"/>
      <w:pPr>
        <w:ind w:left="720" w:hanging="360"/>
      </w:pPr>
    </w:lvl>
    <w:lvl w:ilvl="1" w:tplc="92468891" w:tentative="1">
      <w:start w:val="1"/>
      <w:numFmt w:val="lowerLetter"/>
      <w:lvlText w:val="%2."/>
      <w:lvlJc w:val="left"/>
      <w:pPr>
        <w:ind w:left="1440" w:hanging="360"/>
      </w:pPr>
    </w:lvl>
    <w:lvl w:ilvl="2" w:tplc="92468891" w:tentative="1">
      <w:start w:val="1"/>
      <w:numFmt w:val="lowerRoman"/>
      <w:lvlText w:val="%3."/>
      <w:lvlJc w:val="right"/>
      <w:pPr>
        <w:ind w:left="2160" w:hanging="180"/>
      </w:pPr>
    </w:lvl>
    <w:lvl w:ilvl="3" w:tplc="92468891" w:tentative="1">
      <w:start w:val="1"/>
      <w:numFmt w:val="decimal"/>
      <w:lvlText w:val="%4."/>
      <w:lvlJc w:val="left"/>
      <w:pPr>
        <w:ind w:left="2880" w:hanging="360"/>
      </w:pPr>
    </w:lvl>
    <w:lvl w:ilvl="4" w:tplc="92468891" w:tentative="1">
      <w:start w:val="1"/>
      <w:numFmt w:val="lowerLetter"/>
      <w:lvlText w:val="%5."/>
      <w:lvlJc w:val="left"/>
      <w:pPr>
        <w:ind w:left="3600" w:hanging="360"/>
      </w:pPr>
    </w:lvl>
    <w:lvl w:ilvl="5" w:tplc="92468891" w:tentative="1">
      <w:start w:val="1"/>
      <w:numFmt w:val="lowerRoman"/>
      <w:lvlText w:val="%6."/>
      <w:lvlJc w:val="right"/>
      <w:pPr>
        <w:ind w:left="4320" w:hanging="180"/>
      </w:pPr>
    </w:lvl>
    <w:lvl w:ilvl="6" w:tplc="92468891" w:tentative="1">
      <w:start w:val="1"/>
      <w:numFmt w:val="decimal"/>
      <w:lvlText w:val="%7."/>
      <w:lvlJc w:val="left"/>
      <w:pPr>
        <w:ind w:left="5040" w:hanging="360"/>
      </w:pPr>
    </w:lvl>
    <w:lvl w:ilvl="7" w:tplc="92468891" w:tentative="1">
      <w:start w:val="1"/>
      <w:numFmt w:val="lowerLetter"/>
      <w:lvlText w:val="%8."/>
      <w:lvlJc w:val="left"/>
      <w:pPr>
        <w:ind w:left="5760" w:hanging="360"/>
      </w:pPr>
    </w:lvl>
    <w:lvl w:ilvl="8" w:tplc="9246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">
    <w:multiLevelType w:val="hybridMultilevel"/>
    <w:lvl w:ilvl="0" w:tplc="21244028">
      <w:start w:val="1"/>
      <w:numFmt w:val="decimal"/>
      <w:lvlText w:val="%1."/>
      <w:lvlJc w:val="left"/>
      <w:pPr>
        <w:ind w:left="720" w:hanging="360"/>
      </w:pPr>
    </w:lvl>
    <w:lvl w:ilvl="1" w:tplc="21244028" w:tentative="1">
      <w:start w:val="1"/>
      <w:numFmt w:val="lowerLetter"/>
      <w:lvlText w:val="%2."/>
      <w:lvlJc w:val="left"/>
      <w:pPr>
        <w:ind w:left="1440" w:hanging="360"/>
      </w:pPr>
    </w:lvl>
    <w:lvl w:ilvl="2" w:tplc="21244028" w:tentative="1">
      <w:start w:val="1"/>
      <w:numFmt w:val="lowerRoman"/>
      <w:lvlText w:val="%3."/>
      <w:lvlJc w:val="right"/>
      <w:pPr>
        <w:ind w:left="2160" w:hanging="180"/>
      </w:pPr>
    </w:lvl>
    <w:lvl w:ilvl="3" w:tplc="21244028" w:tentative="1">
      <w:start w:val="1"/>
      <w:numFmt w:val="decimal"/>
      <w:lvlText w:val="%4."/>
      <w:lvlJc w:val="left"/>
      <w:pPr>
        <w:ind w:left="2880" w:hanging="360"/>
      </w:pPr>
    </w:lvl>
    <w:lvl w:ilvl="4" w:tplc="21244028" w:tentative="1">
      <w:start w:val="1"/>
      <w:numFmt w:val="lowerLetter"/>
      <w:lvlText w:val="%5."/>
      <w:lvlJc w:val="left"/>
      <w:pPr>
        <w:ind w:left="3600" w:hanging="360"/>
      </w:pPr>
    </w:lvl>
    <w:lvl w:ilvl="5" w:tplc="21244028" w:tentative="1">
      <w:start w:val="1"/>
      <w:numFmt w:val="lowerRoman"/>
      <w:lvlText w:val="%6."/>
      <w:lvlJc w:val="right"/>
      <w:pPr>
        <w:ind w:left="4320" w:hanging="180"/>
      </w:pPr>
    </w:lvl>
    <w:lvl w:ilvl="6" w:tplc="21244028" w:tentative="1">
      <w:start w:val="1"/>
      <w:numFmt w:val="decimal"/>
      <w:lvlText w:val="%7."/>
      <w:lvlJc w:val="left"/>
      <w:pPr>
        <w:ind w:left="5040" w:hanging="360"/>
      </w:pPr>
    </w:lvl>
    <w:lvl w:ilvl="7" w:tplc="21244028" w:tentative="1">
      <w:start w:val="1"/>
      <w:numFmt w:val="lowerLetter"/>
      <w:lvlText w:val="%8."/>
      <w:lvlJc w:val="left"/>
      <w:pPr>
        <w:ind w:left="5760" w:hanging="360"/>
      </w:pPr>
    </w:lvl>
    <w:lvl w:ilvl="8" w:tplc="2124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">
    <w:multiLevelType w:val="hybridMultilevel"/>
    <w:lvl w:ilvl="0" w:tplc="56351629">
      <w:start w:val="1"/>
      <w:numFmt w:val="decimal"/>
      <w:lvlText w:val="%1."/>
      <w:lvlJc w:val="left"/>
      <w:pPr>
        <w:ind w:left="720" w:hanging="360"/>
      </w:pPr>
    </w:lvl>
    <w:lvl w:ilvl="1" w:tplc="56351629" w:tentative="1">
      <w:start w:val="1"/>
      <w:numFmt w:val="lowerLetter"/>
      <w:lvlText w:val="%2."/>
      <w:lvlJc w:val="left"/>
      <w:pPr>
        <w:ind w:left="1440" w:hanging="360"/>
      </w:pPr>
    </w:lvl>
    <w:lvl w:ilvl="2" w:tplc="56351629" w:tentative="1">
      <w:start w:val="1"/>
      <w:numFmt w:val="lowerRoman"/>
      <w:lvlText w:val="%3."/>
      <w:lvlJc w:val="right"/>
      <w:pPr>
        <w:ind w:left="2160" w:hanging="180"/>
      </w:pPr>
    </w:lvl>
    <w:lvl w:ilvl="3" w:tplc="56351629" w:tentative="1">
      <w:start w:val="1"/>
      <w:numFmt w:val="decimal"/>
      <w:lvlText w:val="%4."/>
      <w:lvlJc w:val="left"/>
      <w:pPr>
        <w:ind w:left="2880" w:hanging="360"/>
      </w:pPr>
    </w:lvl>
    <w:lvl w:ilvl="4" w:tplc="56351629" w:tentative="1">
      <w:start w:val="1"/>
      <w:numFmt w:val="lowerLetter"/>
      <w:lvlText w:val="%5."/>
      <w:lvlJc w:val="left"/>
      <w:pPr>
        <w:ind w:left="3600" w:hanging="360"/>
      </w:pPr>
    </w:lvl>
    <w:lvl w:ilvl="5" w:tplc="56351629" w:tentative="1">
      <w:start w:val="1"/>
      <w:numFmt w:val="lowerRoman"/>
      <w:lvlText w:val="%6."/>
      <w:lvlJc w:val="right"/>
      <w:pPr>
        <w:ind w:left="4320" w:hanging="180"/>
      </w:pPr>
    </w:lvl>
    <w:lvl w:ilvl="6" w:tplc="56351629" w:tentative="1">
      <w:start w:val="1"/>
      <w:numFmt w:val="decimal"/>
      <w:lvlText w:val="%7."/>
      <w:lvlJc w:val="left"/>
      <w:pPr>
        <w:ind w:left="5040" w:hanging="360"/>
      </w:pPr>
    </w:lvl>
    <w:lvl w:ilvl="7" w:tplc="56351629" w:tentative="1">
      <w:start w:val="1"/>
      <w:numFmt w:val="lowerLetter"/>
      <w:lvlText w:val="%8."/>
      <w:lvlJc w:val="left"/>
      <w:pPr>
        <w:ind w:left="5760" w:hanging="360"/>
      </w:pPr>
    </w:lvl>
    <w:lvl w:ilvl="8" w:tplc="5635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">
    <w:multiLevelType w:val="hybridMultilevel"/>
    <w:lvl w:ilvl="0" w:tplc="23046748">
      <w:start w:val="1"/>
      <w:numFmt w:val="decimal"/>
      <w:lvlText w:val="%1."/>
      <w:lvlJc w:val="left"/>
      <w:pPr>
        <w:ind w:left="720" w:hanging="360"/>
      </w:pPr>
    </w:lvl>
    <w:lvl w:ilvl="1" w:tplc="23046748" w:tentative="1">
      <w:start w:val="1"/>
      <w:numFmt w:val="lowerLetter"/>
      <w:lvlText w:val="%2."/>
      <w:lvlJc w:val="left"/>
      <w:pPr>
        <w:ind w:left="1440" w:hanging="360"/>
      </w:pPr>
    </w:lvl>
    <w:lvl w:ilvl="2" w:tplc="23046748" w:tentative="1">
      <w:start w:val="1"/>
      <w:numFmt w:val="lowerRoman"/>
      <w:lvlText w:val="%3."/>
      <w:lvlJc w:val="right"/>
      <w:pPr>
        <w:ind w:left="2160" w:hanging="180"/>
      </w:pPr>
    </w:lvl>
    <w:lvl w:ilvl="3" w:tplc="23046748" w:tentative="1">
      <w:start w:val="1"/>
      <w:numFmt w:val="decimal"/>
      <w:lvlText w:val="%4."/>
      <w:lvlJc w:val="left"/>
      <w:pPr>
        <w:ind w:left="2880" w:hanging="360"/>
      </w:pPr>
    </w:lvl>
    <w:lvl w:ilvl="4" w:tplc="23046748" w:tentative="1">
      <w:start w:val="1"/>
      <w:numFmt w:val="lowerLetter"/>
      <w:lvlText w:val="%5."/>
      <w:lvlJc w:val="left"/>
      <w:pPr>
        <w:ind w:left="3600" w:hanging="360"/>
      </w:pPr>
    </w:lvl>
    <w:lvl w:ilvl="5" w:tplc="23046748" w:tentative="1">
      <w:start w:val="1"/>
      <w:numFmt w:val="lowerRoman"/>
      <w:lvlText w:val="%6."/>
      <w:lvlJc w:val="right"/>
      <w:pPr>
        <w:ind w:left="4320" w:hanging="180"/>
      </w:pPr>
    </w:lvl>
    <w:lvl w:ilvl="6" w:tplc="23046748" w:tentative="1">
      <w:start w:val="1"/>
      <w:numFmt w:val="decimal"/>
      <w:lvlText w:val="%7."/>
      <w:lvlJc w:val="left"/>
      <w:pPr>
        <w:ind w:left="5040" w:hanging="360"/>
      </w:pPr>
    </w:lvl>
    <w:lvl w:ilvl="7" w:tplc="23046748" w:tentative="1">
      <w:start w:val="1"/>
      <w:numFmt w:val="lowerLetter"/>
      <w:lvlText w:val="%8."/>
      <w:lvlJc w:val="left"/>
      <w:pPr>
        <w:ind w:left="5760" w:hanging="360"/>
      </w:pPr>
    </w:lvl>
    <w:lvl w:ilvl="8" w:tplc="2304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">
    <w:multiLevelType w:val="hybridMultilevel"/>
    <w:lvl w:ilvl="0" w:tplc="87631118">
      <w:start w:val="1"/>
      <w:numFmt w:val="decimal"/>
      <w:lvlText w:val="%1."/>
      <w:lvlJc w:val="left"/>
      <w:pPr>
        <w:ind w:left="720" w:hanging="360"/>
      </w:pPr>
    </w:lvl>
    <w:lvl w:ilvl="1" w:tplc="87631118" w:tentative="1">
      <w:start w:val="1"/>
      <w:numFmt w:val="lowerLetter"/>
      <w:lvlText w:val="%2."/>
      <w:lvlJc w:val="left"/>
      <w:pPr>
        <w:ind w:left="1440" w:hanging="360"/>
      </w:pPr>
    </w:lvl>
    <w:lvl w:ilvl="2" w:tplc="87631118" w:tentative="1">
      <w:start w:val="1"/>
      <w:numFmt w:val="lowerRoman"/>
      <w:lvlText w:val="%3."/>
      <w:lvlJc w:val="right"/>
      <w:pPr>
        <w:ind w:left="2160" w:hanging="180"/>
      </w:pPr>
    </w:lvl>
    <w:lvl w:ilvl="3" w:tplc="87631118" w:tentative="1">
      <w:start w:val="1"/>
      <w:numFmt w:val="decimal"/>
      <w:lvlText w:val="%4."/>
      <w:lvlJc w:val="left"/>
      <w:pPr>
        <w:ind w:left="2880" w:hanging="360"/>
      </w:pPr>
    </w:lvl>
    <w:lvl w:ilvl="4" w:tplc="87631118" w:tentative="1">
      <w:start w:val="1"/>
      <w:numFmt w:val="lowerLetter"/>
      <w:lvlText w:val="%5."/>
      <w:lvlJc w:val="left"/>
      <w:pPr>
        <w:ind w:left="3600" w:hanging="360"/>
      </w:pPr>
    </w:lvl>
    <w:lvl w:ilvl="5" w:tplc="87631118" w:tentative="1">
      <w:start w:val="1"/>
      <w:numFmt w:val="lowerRoman"/>
      <w:lvlText w:val="%6."/>
      <w:lvlJc w:val="right"/>
      <w:pPr>
        <w:ind w:left="4320" w:hanging="180"/>
      </w:pPr>
    </w:lvl>
    <w:lvl w:ilvl="6" w:tplc="87631118" w:tentative="1">
      <w:start w:val="1"/>
      <w:numFmt w:val="decimal"/>
      <w:lvlText w:val="%7."/>
      <w:lvlJc w:val="left"/>
      <w:pPr>
        <w:ind w:left="5040" w:hanging="360"/>
      </w:pPr>
    </w:lvl>
    <w:lvl w:ilvl="7" w:tplc="87631118" w:tentative="1">
      <w:start w:val="1"/>
      <w:numFmt w:val="lowerLetter"/>
      <w:lvlText w:val="%8."/>
      <w:lvlJc w:val="left"/>
      <w:pPr>
        <w:ind w:left="5760" w:hanging="360"/>
      </w:pPr>
    </w:lvl>
    <w:lvl w:ilvl="8" w:tplc="8763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8">
    <w:multiLevelType w:val="hybridMultilevel"/>
    <w:lvl w:ilvl="0" w:tplc="13790225">
      <w:start w:val="1"/>
      <w:numFmt w:val="decimal"/>
      <w:lvlText w:val="%1."/>
      <w:lvlJc w:val="left"/>
      <w:pPr>
        <w:ind w:left="720" w:hanging="360"/>
      </w:pPr>
    </w:lvl>
    <w:lvl w:ilvl="1" w:tplc="13790225" w:tentative="1">
      <w:start w:val="1"/>
      <w:numFmt w:val="lowerLetter"/>
      <w:lvlText w:val="%2."/>
      <w:lvlJc w:val="left"/>
      <w:pPr>
        <w:ind w:left="1440" w:hanging="360"/>
      </w:pPr>
    </w:lvl>
    <w:lvl w:ilvl="2" w:tplc="13790225" w:tentative="1">
      <w:start w:val="1"/>
      <w:numFmt w:val="lowerRoman"/>
      <w:lvlText w:val="%3."/>
      <w:lvlJc w:val="right"/>
      <w:pPr>
        <w:ind w:left="2160" w:hanging="180"/>
      </w:pPr>
    </w:lvl>
    <w:lvl w:ilvl="3" w:tplc="13790225" w:tentative="1">
      <w:start w:val="1"/>
      <w:numFmt w:val="decimal"/>
      <w:lvlText w:val="%4."/>
      <w:lvlJc w:val="left"/>
      <w:pPr>
        <w:ind w:left="2880" w:hanging="360"/>
      </w:pPr>
    </w:lvl>
    <w:lvl w:ilvl="4" w:tplc="13790225" w:tentative="1">
      <w:start w:val="1"/>
      <w:numFmt w:val="lowerLetter"/>
      <w:lvlText w:val="%5."/>
      <w:lvlJc w:val="left"/>
      <w:pPr>
        <w:ind w:left="3600" w:hanging="360"/>
      </w:pPr>
    </w:lvl>
    <w:lvl w:ilvl="5" w:tplc="13790225" w:tentative="1">
      <w:start w:val="1"/>
      <w:numFmt w:val="lowerRoman"/>
      <w:lvlText w:val="%6."/>
      <w:lvlJc w:val="right"/>
      <w:pPr>
        <w:ind w:left="4320" w:hanging="180"/>
      </w:pPr>
    </w:lvl>
    <w:lvl w:ilvl="6" w:tplc="13790225" w:tentative="1">
      <w:start w:val="1"/>
      <w:numFmt w:val="decimal"/>
      <w:lvlText w:val="%7."/>
      <w:lvlJc w:val="left"/>
      <w:pPr>
        <w:ind w:left="5040" w:hanging="360"/>
      </w:pPr>
    </w:lvl>
    <w:lvl w:ilvl="7" w:tplc="13790225" w:tentative="1">
      <w:start w:val="1"/>
      <w:numFmt w:val="lowerLetter"/>
      <w:lvlText w:val="%8."/>
      <w:lvlJc w:val="left"/>
      <w:pPr>
        <w:ind w:left="5760" w:hanging="360"/>
      </w:pPr>
    </w:lvl>
    <w:lvl w:ilvl="8" w:tplc="1379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7">
    <w:multiLevelType w:val="hybridMultilevel"/>
    <w:lvl w:ilvl="0" w:tplc="79988211">
      <w:start w:val="1"/>
      <w:numFmt w:val="decimal"/>
      <w:lvlText w:val="%1."/>
      <w:lvlJc w:val="left"/>
      <w:pPr>
        <w:ind w:left="720" w:hanging="360"/>
      </w:pPr>
    </w:lvl>
    <w:lvl w:ilvl="1" w:tplc="79988211" w:tentative="1">
      <w:start w:val="1"/>
      <w:numFmt w:val="lowerLetter"/>
      <w:lvlText w:val="%2."/>
      <w:lvlJc w:val="left"/>
      <w:pPr>
        <w:ind w:left="1440" w:hanging="360"/>
      </w:pPr>
    </w:lvl>
    <w:lvl w:ilvl="2" w:tplc="79988211" w:tentative="1">
      <w:start w:val="1"/>
      <w:numFmt w:val="lowerRoman"/>
      <w:lvlText w:val="%3."/>
      <w:lvlJc w:val="right"/>
      <w:pPr>
        <w:ind w:left="2160" w:hanging="180"/>
      </w:pPr>
    </w:lvl>
    <w:lvl w:ilvl="3" w:tplc="79988211" w:tentative="1">
      <w:start w:val="1"/>
      <w:numFmt w:val="decimal"/>
      <w:lvlText w:val="%4."/>
      <w:lvlJc w:val="left"/>
      <w:pPr>
        <w:ind w:left="2880" w:hanging="360"/>
      </w:pPr>
    </w:lvl>
    <w:lvl w:ilvl="4" w:tplc="79988211" w:tentative="1">
      <w:start w:val="1"/>
      <w:numFmt w:val="lowerLetter"/>
      <w:lvlText w:val="%5."/>
      <w:lvlJc w:val="left"/>
      <w:pPr>
        <w:ind w:left="3600" w:hanging="360"/>
      </w:pPr>
    </w:lvl>
    <w:lvl w:ilvl="5" w:tplc="79988211" w:tentative="1">
      <w:start w:val="1"/>
      <w:numFmt w:val="lowerRoman"/>
      <w:lvlText w:val="%6."/>
      <w:lvlJc w:val="right"/>
      <w:pPr>
        <w:ind w:left="4320" w:hanging="180"/>
      </w:pPr>
    </w:lvl>
    <w:lvl w:ilvl="6" w:tplc="79988211" w:tentative="1">
      <w:start w:val="1"/>
      <w:numFmt w:val="decimal"/>
      <w:lvlText w:val="%7."/>
      <w:lvlJc w:val="left"/>
      <w:pPr>
        <w:ind w:left="5040" w:hanging="360"/>
      </w:pPr>
    </w:lvl>
    <w:lvl w:ilvl="7" w:tplc="79988211" w:tentative="1">
      <w:start w:val="1"/>
      <w:numFmt w:val="lowerLetter"/>
      <w:lvlText w:val="%8."/>
      <w:lvlJc w:val="left"/>
      <w:pPr>
        <w:ind w:left="5760" w:hanging="360"/>
      </w:pPr>
    </w:lvl>
    <w:lvl w:ilvl="8" w:tplc="7998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6">
    <w:multiLevelType w:val="hybridMultilevel"/>
    <w:lvl w:ilvl="0" w:tplc="96934631">
      <w:start w:val="1"/>
      <w:numFmt w:val="decimal"/>
      <w:lvlText w:val="%1."/>
      <w:lvlJc w:val="left"/>
      <w:pPr>
        <w:ind w:left="720" w:hanging="360"/>
      </w:pPr>
    </w:lvl>
    <w:lvl w:ilvl="1" w:tplc="96934631" w:tentative="1">
      <w:start w:val="1"/>
      <w:numFmt w:val="lowerLetter"/>
      <w:lvlText w:val="%2."/>
      <w:lvlJc w:val="left"/>
      <w:pPr>
        <w:ind w:left="1440" w:hanging="360"/>
      </w:pPr>
    </w:lvl>
    <w:lvl w:ilvl="2" w:tplc="96934631" w:tentative="1">
      <w:start w:val="1"/>
      <w:numFmt w:val="lowerRoman"/>
      <w:lvlText w:val="%3."/>
      <w:lvlJc w:val="right"/>
      <w:pPr>
        <w:ind w:left="2160" w:hanging="180"/>
      </w:pPr>
    </w:lvl>
    <w:lvl w:ilvl="3" w:tplc="96934631" w:tentative="1">
      <w:start w:val="1"/>
      <w:numFmt w:val="decimal"/>
      <w:lvlText w:val="%4."/>
      <w:lvlJc w:val="left"/>
      <w:pPr>
        <w:ind w:left="2880" w:hanging="360"/>
      </w:pPr>
    </w:lvl>
    <w:lvl w:ilvl="4" w:tplc="96934631" w:tentative="1">
      <w:start w:val="1"/>
      <w:numFmt w:val="lowerLetter"/>
      <w:lvlText w:val="%5."/>
      <w:lvlJc w:val="left"/>
      <w:pPr>
        <w:ind w:left="3600" w:hanging="360"/>
      </w:pPr>
    </w:lvl>
    <w:lvl w:ilvl="5" w:tplc="96934631" w:tentative="1">
      <w:start w:val="1"/>
      <w:numFmt w:val="lowerRoman"/>
      <w:lvlText w:val="%6."/>
      <w:lvlJc w:val="right"/>
      <w:pPr>
        <w:ind w:left="4320" w:hanging="180"/>
      </w:pPr>
    </w:lvl>
    <w:lvl w:ilvl="6" w:tplc="96934631" w:tentative="1">
      <w:start w:val="1"/>
      <w:numFmt w:val="decimal"/>
      <w:lvlText w:val="%7."/>
      <w:lvlJc w:val="left"/>
      <w:pPr>
        <w:ind w:left="5040" w:hanging="360"/>
      </w:pPr>
    </w:lvl>
    <w:lvl w:ilvl="7" w:tplc="96934631" w:tentative="1">
      <w:start w:val="1"/>
      <w:numFmt w:val="lowerLetter"/>
      <w:lvlText w:val="%8."/>
      <w:lvlJc w:val="left"/>
      <w:pPr>
        <w:ind w:left="5760" w:hanging="360"/>
      </w:pPr>
    </w:lvl>
    <w:lvl w:ilvl="8" w:tplc="9693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">
    <w:multiLevelType w:val="hybridMultilevel"/>
    <w:lvl w:ilvl="0" w:tplc="57432332">
      <w:start w:val="1"/>
      <w:numFmt w:val="decimal"/>
      <w:lvlText w:val="%1."/>
      <w:lvlJc w:val="left"/>
      <w:pPr>
        <w:ind w:left="720" w:hanging="360"/>
      </w:pPr>
    </w:lvl>
    <w:lvl w:ilvl="1" w:tplc="57432332" w:tentative="1">
      <w:start w:val="1"/>
      <w:numFmt w:val="lowerLetter"/>
      <w:lvlText w:val="%2."/>
      <w:lvlJc w:val="left"/>
      <w:pPr>
        <w:ind w:left="1440" w:hanging="360"/>
      </w:pPr>
    </w:lvl>
    <w:lvl w:ilvl="2" w:tplc="57432332" w:tentative="1">
      <w:start w:val="1"/>
      <w:numFmt w:val="lowerRoman"/>
      <w:lvlText w:val="%3."/>
      <w:lvlJc w:val="right"/>
      <w:pPr>
        <w:ind w:left="2160" w:hanging="180"/>
      </w:pPr>
    </w:lvl>
    <w:lvl w:ilvl="3" w:tplc="57432332" w:tentative="1">
      <w:start w:val="1"/>
      <w:numFmt w:val="decimal"/>
      <w:lvlText w:val="%4."/>
      <w:lvlJc w:val="left"/>
      <w:pPr>
        <w:ind w:left="2880" w:hanging="360"/>
      </w:pPr>
    </w:lvl>
    <w:lvl w:ilvl="4" w:tplc="57432332" w:tentative="1">
      <w:start w:val="1"/>
      <w:numFmt w:val="lowerLetter"/>
      <w:lvlText w:val="%5."/>
      <w:lvlJc w:val="left"/>
      <w:pPr>
        <w:ind w:left="3600" w:hanging="360"/>
      </w:pPr>
    </w:lvl>
    <w:lvl w:ilvl="5" w:tplc="57432332" w:tentative="1">
      <w:start w:val="1"/>
      <w:numFmt w:val="lowerRoman"/>
      <w:lvlText w:val="%6."/>
      <w:lvlJc w:val="right"/>
      <w:pPr>
        <w:ind w:left="4320" w:hanging="180"/>
      </w:pPr>
    </w:lvl>
    <w:lvl w:ilvl="6" w:tplc="57432332" w:tentative="1">
      <w:start w:val="1"/>
      <w:numFmt w:val="decimal"/>
      <w:lvlText w:val="%7."/>
      <w:lvlJc w:val="left"/>
      <w:pPr>
        <w:ind w:left="5040" w:hanging="360"/>
      </w:pPr>
    </w:lvl>
    <w:lvl w:ilvl="7" w:tplc="57432332" w:tentative="1">
      <w:start w:val="1"/>
      <w:numFmt w:val="lowerLetter"/>
      <w:lvlText w:val="%8."/>
      <w:lvlJc w:val="left"/>
      <w:pPr>
        <w:ind w:left="5760" w:hanging="360"/>
      </w:pPr>
    </w:lvl>
    <w:lvl w:ilvl="8" w:tplc="5743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">
    <w:multiLevelType w:val="hybridMultilevel"/>
    <w:lvl w:ilvl="0" w:tplc="61570873">
      <w:start w:val="1"/>
      <w:numFmt w:val="decimal"/>
      <w:lvlText w:val="%1."/>
      <w:lvlJc w:val="left"/>
      <w:pPr>
        <w:ind w:left="720" w:hanging="360"/>
      </w:pPr>
    </w:lvl>
    <w:lvl w:ilvl="1" w:tplc="61570873" w:tentative="1">
      <w:start w:val="1"/>
      <w:numFmt w:val="lowerLetter"/>
      <w:lvlText w:val="%2."/>
      <w:lvlJc w:val="left"/>
      <w:pPr>
        <w:ind w:left="1440" w:hanging="360"/>
      </w:pPr>
    </w:lvl>
    <w:lvl w:ilvl="2" w:tplc="61570873" w:tentative="1">
      <w:start w:val="1"/>
      <w:numFmt w:val="lowerRoman"/>
      <w:lvlText w:val="%3."/>
      <w:lvlJc w:val="right"/>
      <w:pPr>
        <w:ind w:left="2160" w:hanging="180"/>
      </w:pPr>
    </w:lvl>
    <w:lvl w:ilvl="3" w:tplc="61570873" w:tentative="1">
      <w:start w:val="1"/>
      <w:numFmt w:val="decimal"/>
      <w:lvlText w:val="%4."/>
      <w:lvlJc w:val="left"/>
      <w:pPr>
        <w:ind w:left="2880" w:hanging="360"/>
      </w:pPr>
    </w:lvl>
    <w:lvl w:ilvl="4" w:tplc="61570873" w:tentative="1">
      <w:start w:val="1"/>
      <w:numFmt w:val="lowerLetter"/>
      <w:lvlText w:val="%5."/>
      <w:lvlJc w:val="left"/>
      <w:pPr>
        <w:ind w:left="3600" w:hanging="360"/>
      </w:pPr>
    </w:lvl>
    <w:lvl w:ilvl="5" w:tplc="61570873" w:tentative="1">
      <w:start w:val="1"/>
      <w:numFmt w:val="lowerRoman"/>
      <w:lvlText w:val="%6."/>
      <w:lvlJc w:val="right"/>
      <w:pPr>
        <w:ind w:left="4320" w:hanging="180"/>
      </w:pPr>
    </w:lvl>
    <w:lvl w:ilvl="6" w:tplc="61570873" w:tentative="1">
      <w:start w:val="1"/>
      <w:numFmt w:val="decimal"/>
      <w:lvlText w:val="%7."/>
      <w:lvlJc w:val="left"/>
      <w:pPr>
        <w:ind w:left="5040" w:hanging="360"/>
      </w:pPr>
    </w:lvl>
    <w:lvl w:ilvl="7" w:tplc="61570873" w:tentative="1">
      <w:start w:val="1"/>
      <w:numFmt w:val="lowerLetter"/>
      <w:lvlText w:val="%8."/>
      <w:lvlJc w:val="left"/>
      <w:pPr>
        <w:ind w:left="5760" w:hanging="360"/>
      </w:pPr>
    </w:lvl>
    <w:lvl w:ilvl="8" w:tplc="6157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">
    <w:multiLevelType w:val="hybridMultilevel"/>
    <w:lvl w:ilvl="0" w:tplc="48597027">
      <w:start w:val="1"/>
      <w:numFmt w:val="decimal"/>
      <w:lvlText w:val="%1."/>
      <w:lvlJc w:val="left"/>
      <w:pPr>
        <w:ind w:left="720" w:hanging="360"/>
      </w:pPr>
    </w:lvl>
    <w:lvl w:ilvl="1" w:tplc="48597027" w:tentative="1">
      <w:start w:val="1"/>
      <w:numFmt w:val="lowerLetter"/>
      <w:lvlText w:val="%2."/>
      <w:lvlJc w:val="left"/>
      <w:pPr>
        <w:ind w:left="1440" w:hanging="360"/>
      </w:pPr>
    </w:lvl>
    <w:lvl w:ilvl="2" w:tplc="48597027" w:tentative="1">
      <w:start w:val="1"/>
      <w:numFmt w:val="lowerRoman"/>
      <w:lvlText w:val="%3."/>
      <w:lvlJc w:val="right"/>
      <w:pPr>
        <w:ind w:left="2160" w:hanging="180"/>
      </w:pPr>
    </w:lvl>
    <w:lvl w:ilvl="3" w:tplc="48597027" w:tentative="1">
      <w:start w:val="1"/>
      <w:numFmt w:val="decimal"/>
      <w:lvlText w:val="%4."/>
      <w:lvlJc w:val="left"/>
      <w:pPr>
        <w:ind w:left="2880" w:hanging="360"/>
      </w:pPr>
    </w:lvl>
    <w:lvl w:ilvl="4" w:tplc="48597027" w:tentative="1">
      <w:start w:val="1"/>
      <w:numFmt w:val="lowerLetter"/>
      <w:lvlText w:val="%5."/>
      <w:lvlJc w:val="left"/>
      <w:pPr>
        <w:ind w:left="3600" w:hanging="360"/>
      </w:pPr>
    </w:lvl>
    <w:lvl w:ilvl="5" w:tplc="48597027" w:tentative="1">
      <w:start w:val="1"/>
      <w:numFmt w:val="lowerRoman"/>
      <w:lvlText w:val="%6."/>
      <w:lvlJc w:val="right"/>
      <w:pPr>
        <w:ind w:left="4320" w:hanging="180"/>
      </w:pPr>
    </w:lvl>
    <w:lvl w:ilvl="6" w:tplc="48597027" w:tentative="1">
      <w:start w:val="1"/>
      <w:numFmt w:val="decimal"/>
      <w:lvlText w:val="%7."/>
      <w:lvlJc w:val="left"/>
      <w:pPr>
        <w:ind w:left="5040" w:hanging="360"/>
      </w:pPr>
    </w:lvl>
    <w:lvl w:ilvl="7" w:tplc="48597027" w:tentative="1">
      <w:start w:val="1"/>
      <w:numFmt w:val="lowerLetter"/>
      <w:lvlText w:val="%8."/>
      <w:lvlJc w:val="left"/>
      <w:pPr>
        <w:ind w:left="5760" w:hanging="360"/>
      </w:pPr>
    </w:lvl>
    <w:lvl w:ilvl="8" w:tplc="4859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">
    <w:multiLevelType w:val="hybridMultilevel"/>
    <w:lvl w:ilvl="0" w:tplc="25478200">
      <w:start w:val="1"/>
      <w:numFmt w:val="decimal"/>
      <w:lvlText w:val="%1."/>
      <w:lvlJc w:val="left"/>
      <w:pPr>
        <w:ind w:left="720" w:hanging="360"/>
      </w:pPr>
    </w:lvl>
    <w:lvl w:ilvl="1" w:tplc="25478200" w:tentative="1">
      <w:start w:val="1"/>
      <w:numFmt w:val="lowerLetter"/>
      <w:lvlText w:val="%2."/>
      <w:lvlJc w:val="left"/>
      <w:pPr>
        <w:ind w:left="1440" w:hanging="360"/>
      </w:pPr>
    </w:lvl>
    <w:lvl w:ilvl="2" w:tplc="25478200" w:tentative="1">
      <w:start w:val="1"/>
      <w:numFmt w:val="lowerRoman"/>
      <w:lvlText w:val="%3."/>
      <w:lvlJc w:val="right"/>
      <w:pPr>
        <w:ind w:left="2160" w:hanging="180"/>
      </w:pPr>
    </w:lvl>
    <w:lvl w:ilvl="3" w:tplc="25478200" w:tentative="1">
      <w:start w:val="1"/>
      <w:numFmt w:val="decimal"/>
      <w:lvlText w:val="%4."/>
      <w:lvlJc w:val="left"/>
      <w:pPr>
        <w:ind w:left="2880" w:hanging="360"/>
      </w:pPr>
    </w:lvl>
    <w:lvl w:ilvl="4" w:tplc="25478200" w:tentative="1">
      <w:start w:val="1"/>
      <w:numFmt w:val="lowerLetter"/>
      <w:lvlText w:val="%5."/>
      <w:lvlJc w:val="left"/>
      <w:pPr>
        <w:ind w:left="3600" w:hanging="360"/>
      </w:pPr>
    </w:lvl>
    <w:lvl w:ilvl="5" w:tplc="25478200" w:tentative="1">
      <w:start w:val="1"/>
      <w:numFmt w:val="lowerRoman"/>
      <w:lvlText w:val="%6."/>
      <w:lvlJc w:val="right"/>
      <w:pPr>
        <w:ind w:left="4320" w:hanging="180"/>
      </w:pPr>
    </w:lvl>
    <w:lvl w:ilvl="6" w:tplc="25478200" w:tentative="1">
      <w:start w:val="1"/>
      <w:numFmt w:val="decimal"/>
      <w:lvlText w:val="%7."/>
      <w:lvlJc w:val="left"/>
      <w:pPr>
        <w:ind w:left="5040" w:hanging="360"/>
      </w:pPr>
    </w:lvl>
    <w:lvl w:ilvl="7" w:tplc="25478200" w:tentative="1">
      <w:start w:val="1"/>
      <w:numFmt w:val="lowerLetter"/>
      <w:lvlText w:val="%8."/>
      <w:lvlJc w:val="left"/>
      <w:pPr>
        <w:ind w:left="5760" w:hanging="360"/>
      </w:pPr>
    </w:lvl>
    <w:lvl w:ilvl="8" w:tplc="2547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">
    <w:multiLevelType w:val="hybridMultilevel"/>
    <w:lvl w:ilvl="0" w:tplc="65443041">
      <w:start w:val="1"/>
      <w:numFmt w:val="decimal"/>
      <w:lvlText w:val="%1."/>
      <w:lvlJc w:val="left"/>
      <w:pPr>
        <w:ind w:left="720" w:hanging="360"/>
      </w:pPr>
    </w:lvl>
    <w:lvl w:ilvl="1" w:tplc="65443041" w:tentative="1">
      <w:start w:val="1"/>
      <w:numFmt w:val="lowerLetter"/>
      <w:lvlText w:val="%2."/>
      <w:lvlJc w:val="left"/>
      <w:pPr>
        <w:ind w:left="1440" w:hanging="360"/>
      </w:pPr>
    </w:lvl>
    <w:lvl w:ilvl="2" w:tplc="65443041" w:tentative="1">
      <w:start w:val="1"/>
      <w:numFmt w:val="lowerRoman"/>
      <w:lvlText w:val="%3."/>
      <w:lvlJc w:val="right"/>
      <w:pPr>
        <w:ind w:left="2160" w:hanging="180"/>
      </w:pPr>
    </w:lvl>
    <w:lvl w:ilvl="3" w:tplc="65443041" w:tentative="1">
      <w:start w:val="1"/>
      <w:numFmt w:val="decimal"/>
      <w:lvlText w:val="%4."/>
      <w:lvlJc w:val="left"/>
      <w:pPr>
        <w:ind w:left="2880" w:hanging="360"/>
      </w:pPr>
    </w:lvl>
    <w:lvl w:ilvl="4" w:tplc="65443041" w:tentative="1">
      <w:start w:val="1"/>
      <w:numFmt w:val="lowerLetter"/>
      <w:lvlText w:val="%5."/>
      <w:lvlJc w:val="left"/>
      <w:pPr>
        <w:ind w:left="3600" w:hanging="360"/>
      </w:pPr>
    </w:lvl>
    <w:lvl w:ilvl="5" w:tplc="65443041" w:tentative="1">
      <w:start w:val="1"/>
      <w:numFmt w:val="lowerRoman"/>
      <w:lvlText w:val="%6."/>
      <w:lvlJc w:val="right"/>
      <w:pPr>
        <w:ind w:left="4320" w:hanging="180"/>
      </w:pPr>
    </w:lvl>
    <w:lvl w:ilvl="6" w:tplc="65443041" w:tentative="1">
      <w:start w:val="1"/>
      <w:numFmt w:val="decimal"/>
      <w:lvlText w:val="%7."/>
      <w:lvlJc w:val="left"/>
      <w:pPr>
        <w:ind w:left="5040" w:hanging="360"/>
      </w:pPr>
    </w:lvl>
    <w:lvl w:ilvl="7" w:tplc="65443041" w:tentative="1">
      <w:start w:val="1"/>
      <w:numFmt w:val="lowerLetter"/>
      <w:lvlText w:val="%8."/>
      <w:lvlJc w:val="left"/>
      <w:pPr>
        <w:ind w:left="5760" w:hanging="360"/>
      </w:pPr>
    </w:lvl>
    <w:lvl w:ilvl="8" w:tplc="6544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">
    <w:multiLevelType w:val="hybridMultilevel"/>
    <w:lvl w:ilvl="0" w:tplc="88826246">
      <w:start w:val="1"/>
      <w:numFmt w:val="decimal"/>
      <w:lvlText w:val="%1."/>
      <w:lvlJc w:val="left"/>
      <w:pPr>
        <w:ind w:left="720" w:hanging="360"/>
      </w:pPr>
    </w:lvl>
    <w:lvl w:ilvl="1" w:tplc="88826246" w:tentative="1">
      <w:start w:val="1"/>
      <w:numFmt w:val="lowerLetter"/>
      <w:lvlText w:val="%2."/>
      <w:lvlJc w:val="left"/>
      <w:pPr>
        <w:ind w:left="1440" w:hanging="360"/>
      </w:pPr>
    </w:lvl>
    <w:lvl w:ilvl="2" w:tplc="88826246" w:tentative="1">
      <w:start w:val="1"/>
      <w:numFmt w:val="lowerRoman"/>
      <w:lvlText w:val="%3."/>
      <w:lvlJc w:val="right"/>
      <w:pPr>
        <w:ind w:left="2160" w:hanging="180"/>
      </w:pPr>
    </w:lvl>
    <w:lvl w:ilvl="3" w:tplc="88826246" w:tentative="1">
      <w:start w:val="1"/>
      <w:numFmt w:val="decimal"/>
      <w:lvlText w:val="%4."/>
      <w:lvlJc w:val="left"/>
      <w:pPr>
        <w:ind w:left="2880" w:hanging="360"/>
      </w:pPr>
    </w:lvl>
    <w:lvl w:ilvl="4" w:tplc="88826246" w:tentative="1">
      <w:start w:val="1"/>
      <w:numFmt w:val="lowerLetter"/>
      <w:lvlText w:val="%5."/>
      <w:lvlJc w:val="left"/>
      <w:pPr>
        <w:ind w:left="3600" w:hanging="360"/>
      </w:pPr>
    </w:lvl>
    <w:lvl w:ilvl="5" w:tplc="88826246" w:tentative="1">
      <w:start w:val="1"/>
      <w:numFmt w:val="lowerRoman"/>
      <w:lvlText w:val="%6."/>
      <w:lvlJc w:val="right"/>
      <w:pPr>
        <w:ind w:left="4320" w:hanging="180"/>
      </w:pPr>
    </w:lvl>
    <w:lvl w:ilvl="6" w:tplc="88826246" w:tentative="1">
      <w:start w:val="1"/>
      <w:numFmt w:val="decimal"/>
      <w:lvlText w:val="%7."/>
      <w:lvlJc w:val="left"/>
      <w:pPr>
        <w:ind w:left="5040" w:hanging="360"/>
      </w:pPr>
    </w:lvl>
    <w:lvl w:ilvl="7" w:tplc="88826246" w:tentative="1">
      <w:start w:val="1"/>
      <w:numFmt w:val="lowerLetter"/>
      <w:lvlText w:val="%8."/>
      <w:lvlJc w:val="left"/>
      <w:pPr>
        <w:ind w:left="5760" w:hanging="360"/>
      </w:pPr>
    </w:lvl>
    <w:lvl w:ilvl="8" w:tplc="8882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">
    <w:multiLevelType w:val="hybridMultilevel"/>
    <w:lvl w:ilvl="0" w:tplc="54436878">
      <w:start w:val="1"/>
      <w:numFmt w:val="decimal"/>
      <w:lvlText w:val="%1."/>
      <w:lvlJc w:val="left"/>
      <w:pPr>
        <w:ind w:left="720" w:hanging="360"/>
      </w:pPr>
    </w:lvl>
    <w:lvl w:ilvl="1" w:tplc="54436878" w:tentative="1">
      <w:start w:val="1"/>
      <w:numFmt w:val="lowerLetter"/>
      <w:lvlText w:val="%2."/>
      <w:lvlJc w:val="left"/>
      <w:pPr>
        <w:ind w:left="1440" w:hanging="360"/>
      </w:pPr>
    </w:lvl>
    <w:lvl w:ilvl="2" w:tplc="54436878" w:tentative="1">
      <w:start w:val="1"/>
      <w:numFmt w:val="lowerRoman"/>
      <w:lvlText w:val="%3."/>
      <w:lvlJc w:val="right"/>
      <w:pPr>
        <w:ind w:left="2160" w:hanging="180"/>
      </w:pPr>
    </w:lvl>
    <w:lvl w:ilvl="3" w:tplc="54436878" w:tentative="1">
      <w:start w:val="1"/>
      <w:numFmt w:val="decimal"/>
      <w:lvlText w:val="%4."/>
      <w:lvlJc w:val="left"/>
      <w:pPr>
        <w:ind w:left="2880" w:hanging="360"/>
      </w:pPr>
    </w:lvl>
    <w:lvl w:ilvl="4" w:tplc="54436878" w:tentative="1">
      <w:start w:val="1"/>
      <w:numFmt w:val="lowerLetter"/>
      <w:lvlText w:val="%5."/>
      <w:lvlJc w:val="left"/>
      <w:pPr>
        <w:ind w:left="3600" w:hanging="360"/>
      </w:pPr>
    </w:lvl>
    <w:lvl w:ilvl="5" w:tplc="54436878" w:tentative="1">
      <w:start w:val="1"/>
      <w:numFmt w:val="lowerRoman"/>
      <w:lvlText w:val="%6."/>
      <w:lvlJc w:val="right"/>
      <w:pPr>
        <w:ind w:left="4320" w:hanging="180"/>
      </w:pPr>
    </w:lvl>
    <w:lvl w:ilvl="6" w:tplc="54436878" w:tentative="1">
      <w:start w:val="1"/>
      <w:numFmt w:val="decimal"/>
      <w:lvlText w:val="%7."/>
      <w:lvlJc w:val="left"/>
      <w:pPr>
        <w:ind w:left="5040" w:hanging="360"/>
      </w:pPr>
    </w:lvl>
    <w:lvl w:ilvl="7" w:tplc="54436878" w:tentative="1">
      <w:start w:val="1"/>
      <w:numFmt w:val="lowerLetter"/>
      <w:lvlText w:val="%8."/>
      <w:lvlJc w:val="left"/>
      <w:pPr>
        <w:ind w:left="5760" w:hanging="360"/>
      </w:pPr>
    </w:lvl>
    <w:lvl w:ilvl="8" w:tplc="5443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">
    <w:multiLevelType w:val="hybridMultilevel"/>
    <w:lvl w:ilvl="0" w:tplc="75962941">
      <w:start w:val="1"/>
      <w:numFmt w:val="decimal"/>
      <w:lvlText w:val="%1."/>
      <w:lvlJc w:val="left"/>
      <w:pPr>
        <w:ind w:left="720" w:hanging="360"/>
      </w:pPr>
    </w:lvl>
    <w:lvl w:ilvl="1" w:tplc="75962941" w:tentative="1">
      <w:start w:val="1"/>
      <w:numFmt w:val="lowerLetter"/>
      <w:lvlText w:val="%2."/>
      <w:lvlJc w:val="left"/>
      <w:pPr>
        <w:ind w:left="1440" w:hanging="360"/>
      </w:pPr>
    </w:lvl>
    <w:lvl w:ilvl="2" w:tplc="75962941" w:tentative="1">
      <w:start w:val="1"/>
      <w:numFmt w:val="lowerRoman"/>
      <w:lvlText w:val="%3."/>
      <w:lvlJc w:val="right"/>
      <w:pPr>
        <w:ind w:left="2160" w:hanging="180"/>
      </w:pPr>
    </w:lvl>
    <w:lvl w:ilvl="3" w:tplc="75962941" w:tentative="1">
      <w:start w:val="1"/>
      <w:numFmt w:val="decimal"/>
      <w:lvlText w:val="%4."/>
      <w:lvlJc w:val="left"/>
      <w:pPr>
        <w:ind w:left="2880" w:hanging="360"/>
      </w:pPr>
    </w:lvl>
    <w:lvl w:ilvl="4" w:tplc="75962941" w:tentative="1">
      <w:start w:val="1"/>
      <w:numFmt w:val="lowerLetter"/>
      <w:lvlText w:val="%5."/>
      <w:lvlJc w:val="left"/>
      <w:pPr>
        <w:ind w:left="3600" w:hanging="360"/>
      </w:pPr>
    </w:lvl>
    <w:lvl w:ilvl="5" w:tplc="75962941" w:tentative="1">
      <w:start w:val="1"/>
      <w:numFmt w:val="lowerRoman"/>
      <w:lvlText w:val="%6."/>
      <w:lvlJc w:val="right"/>
      <w:pPr>
        <w:ind w:left="4320" w:hanging="180"/>
      </w:pPr>
    </w:lvl>
    <w:lvl w:ilvl="6" w:tplc="75962941" w:tentative="1">
      <w:start w:val="1"/>
      <w:numFmt w:val="decimal"/>
      <w:lvlText w:val="%7."/>
      <w:lvlJc w:val="left"/>
      <w:pPr>
        <w:ind w:left="5040" w:hanging="360"/>
      </w:pPr>
    </w:lvl>
    <w:lvl w:ilvl="7" w:tplc="75962941" w:tentative="1">
      <w:start w:val="1"/>
      <w:numFmt w:val="lowerLetter"/>
      <w:lvlText w:val="%8."/>
      <w:lvlJc w:val="left"/>
      <w:pPr>
        <w:ind w:left="5760" w:hanging="360"/>
      </w:pPr>
    </w:lvl>
    <w:lvl w:ilvl="8" w:tplc="7596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">
    <w:multiLevelType w:val="hybridMultilevel"/>
    <w:lvl w:ilvl="0" w:tplc="35229337">
      <w:start w:val="1"/>
      <w:numFmt w:val="decimal"/>
      <w:lvlText w:val="%1."/>
      <w:lvlJc w:val="left"/>
      <w:pPr>
        <w:ind w:left="720" w:hanging="360"/>
      </w:pPr>
    </w:lvl>
    <w:lvl w:ilvl="1" w:tplc="35229337" w:tentative="1">
      <w:start w:val="1"/>
      <w:numFmt w:val="lowerLetter"/>
      <w:lvlText w:val="%2."/>
      <w:lvlJc w:val="left"/>
      <w:pPr>
        <w:ind w:left="1440" w:hanging="360"/>
      </w:pPr>
    </w:lvl>
    <w:lvl w:ilvl="2" w:tplc="35229337" w:tentative="1">
      <w:start w:val="1"/>
      <w:numFmt w:val="lowerRoman"/>
      <w:lvlText w:val="%3."/>
      <w:lvlJc w:val="right"/>
      <w:pPr>
        <w:ind w:left="2160" w:hanging="180"/>
      </w:pPr>
    </w:lvl>
    <w:lvl w:ilvl="3" w:tplc="35229337" w:tentative="1">
      <w:start w:val="1"/>
      <w:numFmt w:val="decimal"/>
      <w:lvlText w:val="%4."/>
      <w:lvlJc w:val="left"/>
      <w:pPr>
        <w:ind w:left="2880" w:hanging="360"/>
      </w:pPr>
    </w:lvl>
    <w:lvl w:ilvl="4" w:tplc="35229337" w:tentative="1">
      <w:start w:val="1"/>
      <w:numFmt w:val="lowerLetter"/>
      <w:lvlText w:val="%5."/>
      <w:lvlJc w:val="left"/>
      <w:pPr>
        <w:ind w:left="3600" w:hanging="360"/>
      </w:pPr>
    </w:lvl>
    <w:lvl w:ilvl="5" w:tplc="35229337" w:tentative="1">
      <w:start w:val="1"/>
      <w:numFmt w:val="lowerRoman"/>
      <w:lvlText w:val="%6."/>
      <w:lvlJc w:val="right"/>
      <w:pPr>
        <w:ind w:left="4320" w:hanging="180"/>
      </w:pPr>
    </w:lvl>
    <w:lvl w:ilvl="6" w:tplc="35229337" w:tentative="1">
      <w:start w:val="1"/>
      <w:numFmt w:val="decimal"/>
      <w:lvlText w:val="%7."/>
      <w:lvlJc w:val="left"/>
      <w:pPr>
        <w:ind w:left="5040" w:hanging="360"/>
      </w:pPr>
    </w:lvl>
    <w:lvl w:ilvl="7" w:tplc="35229337" w:tentative="1">
      <w:start w:val="1"/>
      <w:numFmt w:val="lowerLetter"/>
      <w:lvlText w:val="%8."/>
      <w:lvlJc w:val="left"/>
      <w:pPr>
        <w:ind w:left="5760" w:hanging="360"/>
      </w:pPr>
    </w:lvl>
    <w:lvl w:ilvl="8" w:tplc="3522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">
    <w:multiLevelType w:val="hybridMultilevel"/>
    <w:lvl w:ilvl="0" w:tplc="71507275">
      <w:start w:val="1"/>
      <w:numFmt w:val="decimal"/>
      <w:lvlText w:val="%1."/>
      <w:lvlJc w:val="left"/>
      <w:pPr>
        <w:ind w:left="720" w:hanging="360"/>
      </w:pPr>
    </w:lvl>
    <w:lvl w:ilvl="1" w:tplc="71507275" w:tentative="1">
      <w:start w:val="1"/>
      <w:numFmt w:val="lowerLetter"/>
      <w:lvlText w:val="%2."/>
      <w:lvlJc w:val="left"/>
      <w:pPr>
        <w:ind w:left="1440" w:hanging="360"/>
      </w:pPr>
    </w:lvl>
    <w:lvl w:ilvl="2" w:tplc="71507275" w:tentative="1">
      <w:start w:val="1"/>
      <w:numFmt w:val="lowerRoman"/>
      <w:lvlText w:val="%3."/>
      <w:lvlJc w:val="right"/>
      <w:pPr>
        <w:ind w:left="2160" w:hanging="180"/>
      </w:pPr>
    </w:lvl>
    <w:lvl w:ilvl="3" w:tplc="71507275" w:tentative="1">
      <w:start w:val="1"/>
      <w:numFmt w:val="decimal"/>
      <w:lvlText w:val="%4."/>
      <w:lvlJc w:val="left"/>
      <w:pPr>
        <w:ind w:left="2880" w:hanging="360"/>
      </w:pPr>
    </w:lvl>
    <w:lvl w:ilvl="4" w:tplc="71507275" w:tentative="1">
      <w:start w:val="1"/>
      <w:numFmt w:val="lowerLetter"/>
      <w:lvlText w:val="%5."/>
      <w:lvlJc w:val="left"/>
      <w:pPr>
        <w:ind w:left="3600" w:hanging="360"/>
      </w:pPr>
    </w:lvl>
    <w:lvl w:ilvl="5" w:tplc="71507275" w:tentative="1">
      <w:start w:val="1"/>
      <w:numFmt w:val="lowerRoman"/>
      <w:lvlText w:val="%6."/>
      <w:lvlJc w:val="right"/>
      <w:pPr>
        <w:ind w:left="4320" w:hanging="180"/>
      </w:pPr>
    </w:lvl>
    <w:lvl w:ilvl="6" w:tplc="71507275" w:tentative="1">
      <w:start w:val="1"/>
      <w:numFmt w:val="decimal"/>
      <w:lvlText w:val="%7."/>
      <w:lvlJc w:val="left"/>
      <w:pPr>
        <w:ind w:left="5040" w:hanging="360"/>
      </w:pPr>
    </w:lvl>
    <w:lvl w:ilvl="7" w:tplc="71507275" w:tentative="1">
      <w:start w:val="1"/>
      <w:numFmt w:val="lowerLetter"/>
      <w:lvlText w:val="%8."/>
      <w:lvlJc w:val="left"/>
      <w:pPr>
        <w:ind w:left="5760" w:hanging="360"/>
      </w:pPr>
    </w:lvl>
    <w:lvl w:ilvl="8" w:tplc="7150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">
    <w:multiLevelType w:val="hybridMultilevel"/>
    <w:lvl w:ilvl="0" w:tplc="43949520">
      <w:start w:val="1"/>
      <w:numFmt w:val="decimal"/>
      <w:lvlText w:val="%1."/>
      <w:lvlJc w:val="left"/>
      <w:pPr>
        <w:ind w:left="720" w:hanging="360"/>
      </w:pPr>
    </w:lvl>
    <w:lvl w:ilvl="1" w:tplc="43949520" w:tentative="1">
      <w:start w:val="1"/>
      <w:numFmt w:val="lowerLetter"/>
      <w:lvlText w:val="%2."/>
      <w:lvlJc w:val="left"/>
      <w:pPr>
        <w:ind w:left="1440" w:hanging="360"/>
      </w:pPr>
    </w:lvl>
    <w:lvl w:ilvl="2" w:tplc="43949520" w:tentative="1">
      <w:start w:val="1"/>
      <w:numFmt w:val="lowerRoman"/>
      <w:lvlText w:val="%3."/>
      <w:lvlJc w:val="right"/>
      <w:pPr>
        <w:ind w:left="2160" w:hanging="180"/>
      </w:pPr>
    </w:lvl>
    <w:lvl w:ilvl="3" w:tplc="43949520" w:tentative="1">
      <w:start w:val="1"/>
      <w:numFmt w:val="decimal"/>
      <w:lvlText w:val="%4."/>
      <w:lvlJc w:val="left"/>
      <w:pPr>
        <w:ind w:left="2880" w:hanging="360"/>
      </w:pPr>
    </w:lvl>
    <w:lvl w:ilvl="4" w:tplc="43949520" w:tentative="1">
      <w:start w:val="1"/>
      <w:numFmt w:val="lowerLetter"/>
      <w:lvlText w:val="%5."/>
      <w:lvlJc w:val="left"/>
      <w:pPr>
        <w:ind w:left="3600" w:hanging="360"/>
      </w:pPr>
    </w:lvl>
    <w:lvl w:ilvl="5" w:tplc="43949520" w:tentative="1">
      <w:start w:val="1"/>
      <w:numFmt w:val="lowerRoman"/>
      <w:lvlText w:val="%6."/>
      <w:lvlJc w:val="right"/>
      <w:pPr>
        <w:ind w:left="4320" w:hanging="180"/>
      </w:pPr>
    </w:lvl>
    <w:lvl w:ilvl="6" w:tplc="43949520" w:tentative="1">
      <w:start w:val="1"/>
      <w:numFmt w:val="decimal"/>
      <w:lvlText w:val="%7."/>
      <w:lvlJc w:val="left"/>
      <w:pPr>
        <w:ind w:left="5040" w:hanging="360"/>
      </w:pPr>
    </w:lvl>
    <w:lvl w:ilvl="7" w:tplc="43949520" w:tentative="1">
      <w:start w:val="1"/>
      <w:numFmt w:val="lowerLetter"/>
      <w:lvlText w:val="%8."/>
      <w:lvlJc w:val="left"/>
      <w:pPr>
        <w:ind w:left="5760" w:hanging="360"/>
      </w:pPr>
    </w:lvl>
    <w:lvl w:ilvl="8" w:tplc="4394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">
    <w:multiLevelType w:val="hybridMultilevel"/>
    <w:lvl w:ilvl="0" w:tplc="97303645">
      <w:start w:val="1"/>
      <w:numFmt w:val="decimal"/>
      <w:lvlText w:val="%1."/>
      <w:lvlJc w:val="left"/>
      <w:pPr>
        <w:ind w:left="720" w:hanging="360"/>
      </w:pPr>
    </w:lvl>
    <w:lvl w:ilvl="1" w:tplc="97303645" w:tentative="1">
      <w:start w:val="1"/>
      <w:numFmt w:val="lowerLetter"/>
      <w:lvlText w:val="%2."/>
      <w:lvlJc w:val="left"/>
      <w:pPr>
        <w:ind w:left="1440" w:hanging="360"/>
      </w:pPr>
    </w:lvl>
    <w:lvl w:ilvl="2" w:tplc="97303645" w:tentative="1">
      <w:start w:val="1"/>
      <w:numFmt w:val="lowerRoman"/>
      <w:lvlText w:val="%3."/>
      <w:lvlJc w:val="right"/>
      <w:pPr>
        <w:ind w:left="2160" w:hanging="180"/>
      </w:pPr>
    </w:lvl>
    <w:lvl w:ilvl="3" w:tplc="97303645" w:tentative="1">
      <w:start w:val="1"/>
      <w:numFmt w:val="decimal"/>
      <w:lvlText w:val="%4."/>
      <w:lvlJc w:val="left"/>
      <w:pPr>
        <w:ind w:left="2880" w:hanging="360"/>
      </w:pPr>
    </w:lvl>
    <w:lvl w:ilvl="4" w:tplc="97303645" w:tentative="1">
      <w:start w:val="1"/>
      <w:numFmt w:val="lowerLetter"/>
      <w:lvlText w:val="%5."/>
      <w:lvlJc w:val="left"/>
      <w:pPr>
        <w:ind w:left="3600" w:hanging="360"/>
      </w:pPr>
    </w:lvl>
    <w:lvl w:ilvl="5" w:tplc="97303645" w:tentative="1">
      <w:start w:val="1"/>
      <w:numFmt w:val="lowerRoman"/>
      <w:lvlText w:val="%6."/>
      <w:lvlJc w:val="right"/>
      <w:pPr>
        <w:ind w:left="4320" w:hanging="180"/>
      </w:pPr>
    </w:lvl>
    <w:lvl w:ilvl="6" w:tplc="97303645" w:tentative="1">
      <w:start w:val="1"/>
      <w:numFmt w:val="decimal"/>
      <w:lvlText w:val="%7."/>
      <w:lvlJc w:val="left"/>
      <w:pPr>
        <w:ind w:left="5040" w:hanging="360"/>
      </w:pPr>
    </w:lvl>
    <w:lvl w:ilvl="7" w:tplc="97303645" w:tentative="1">
      <w:start w:val="1"/>
      <w:numFmt w:val="lowerLetter"/>
      <w:lvlText w:val="%8."/>
      <w:lvlJc w:val="left"/>
      <w:pPr>
        <w:ind w:left="5760" w:hanging="360"/>
      </w:pPr>
    </w:lvl>
    <w:lvl w:ilvl="8" w:tplc="9730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">
    <w:multiLevelType w:val="hybridMultilevel"/>
    <w:lvl w:ilvl="0" w:tplc="86939471">
      <w:start w:val="1"/>
      <w:numFmt w:val="decimal"/>
      <w:lvlText w:val="%1."/>
      <w:lvlJc w:val="left"/>
      <w:pPr>
        <w:ind w:left="720" w:hanging="360"/>
      </w:pPr>
    </w:lvl>
    <w:lvl w:ilvl="1" w:tplc="86939471" w:tentative="1">
      <w:start w:val="1"/>
      <w:numFmt w:val="lowerLetter"/>
      <w:lvlText w:val="%2."/>
      <w:lvlJc w:val="left"/>
      <w:pPr>
        <w:ind w:left="1440" w:hanging="360"/>
      </w:pPr>
    </w:lvl>
    <w:lvl w:ilvl="2" w:tplc="86939471" w:tentative="1">
      <w:start w:val="1"/>
      <w:numFmt w:val="lowerRoman"/>
      <w:lvlText w:val="%3."/>
      <w:lvlJc w:val="right"/>
      <w:pPr>
        <w:ind w:left="2160" w:hanging="180"/>
      </w:pPr>
    </w:lvl>
    <w:lvl w:ilvl="3" w:tplc="86939471" w:tentative="1">
      <w:start w:val="1"/>
      <w:numFmt w:val="decimal"/>
      <w:lvlText w:val="%4."/>
      <w:lvlJc w:val="left"/>
      <w:pPr>
        <w:ind w:left="2880" w:hanging="360"/>
      </w:pPr>
    </w:lvl>
    <w:lvl w:ilvl="4" w:tplc="86939471" w:tentative="1">
      <w:start w:val="1"/>
      <w:numFmt w:val="lowerLetter"/>
      <w:lvlText w:val="%5."/>
      <w:lvlJc w:val="left"/>
      <w:pPr>
        <w:ind w:left="3600" w:hanging="360"/>
      </w:pPr>
    </w:lvl>
    <w:lvl w:ilvl="5" w:tplc="86939471" w:tentative="1">
      <w:start w:val="1"/>
      <w:numFmt w:val="lowerRoman"/>
      <w:lvlText w:val="%6."/>
      <w:lvlJc w:val="right"/>
      <w:pPr>
        <w:ind w:left="4320" w:hanging="180"/>
      </w:pPr>
    </w:lvl>
    <w:lvl w:ilvl="6" w:tplc="86939471" w:tentative="1">
      <w:start w:val="1"/>
      <w:numFmt w:val="decimal"/>
      <w:lvlText w:val="%7."/>
      <w:lvlJc w:val="left"/>
      <w:pPr>
        <w:ind w:left="5040" w:hanging="360"/>
      </w:pPr>
    </w:lvl>
    <w:lvl w:ilvl="7" w:tplc="86939471" w:tentative="1">
      <w:start w:val="1"/>
      <w:numFmt w:val="lowerLetter"/>
      <w:lvlText w:val="%8."/>
      <w:lvlJc w:val="left"/>
      <w:pPr>
        <w:ind w:left="5760" w:hanging="360"/>
      </w:pPr>
    </w:lvl>
    <w:lvl w:ilvl="8" w:tplc="8693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">
    <w:multiLevelType w:val="hybridMultilevel"/>
    <w:lvl w:ilvl="0" w:tplc="36044747">
      <w:start w:val="1"/>
      <w:numFmt w:val="decimal"/>
      <w:lvlText w:val="%1."/>
      <w:lvlJc w:val="left"/>
      <w:pPr>
        <w:ind w:left="720" w:hanging="360"/>
      </w:pPr>
    </w:lvl>
    <w:lvl w:ilvl="1" w:tplc="36044747" w:tentative="1">
      <w:start w:val="1"/>
      <w:numFmt w:val="lowerLetter"/>
      <w:lvlText w:val="%2."/>
      <w:lvlJc w:val="left"/>
      <w:pPr>
        <w:ind w:left="1440" w:hanging="360"/>
      </w:pPr>
    </w:lvl>
    <w:lvl w:ilvl="2" w:tplc="36044747" w:tentative="1">
      <w:start w:val="1"/>
      <w:numFmt w:val="lowerRoman"/>
      <w:lvlText w:val="%3."/>
      <w:lvlJc w:val="right"/>
      <w:pPr>
        <w:ind w:left="2160" w:hanging="180"/>
      </w:pPr>
    </w:lvl>
    <w:lvl w:ilvl="3" w:tplc="36044747" w:tentative="1">
      <w:start w:val="1"/>
      <w:numFmt w:val="decimal"/>
      <w:lvlText w:val="%4."/>
      <w:lvlJc w:val="left"/>
      <w:pPr>
        <w:ind w:left="2880" w:hanging="360"/>
      </w:pPr>
    </w:lvl>
    <w:lvl w:ilvl="4" w:tplc="36044747" w:tentative="1">
      <w:start w:val="1"/>
      <w:numFmt w:val="lowerLetter"/>
      <w:lvlText w:val="%5."/>
      <w:lvlJc w:val="left"/>
      <w:pPr>
        <w:ind w:left="3600" w:hanging="360"/>
      </w:pPr>
    </w:lvl>
    <w:lvl w:ilvl="5" w:tplc="36044747" w:tentative="1">
      <w:start w:val="1"/>
      <w:numFmt w:val="lowerRoman"/>
      <w:lvlText w:val="%6."/>
      <w:lvlJc w:val="right"/>
      <w:pPr>
        <w:ind w:left="4320" w:hanging="180"/>
      </w:pPr>
    </w:lvl>
    <w:lvl w:ilvl="6" w:tplc="36044747" w:tentative="1">
      <w:start w:val="1"/>
      <w:numFmt w:val="decimal"/>
      <w:lvlText w:val="%7."/>
      <w:lvlJc w:val="left"/>
      <w:pPr>
        <w:ind w:left="5040" w:hanging="360"/>
      </w:pPr>
    </w:lvl>
    <w:lvl w:ilvl="7" w:tplc="36044747" w:tentative="1">
      <w:start w:val="1"/>
      <w:numFmt w:val="lowerLetter"/>
      <w:lvlText w:val="%8."/>
      <w:lvlJc w:val="left"/>
      <w:pPr>
        <w:ind w:left="5760" w:hanging="360"/>
      </w:pPr>
    </w:lvl>
    <w:lvl w:ilvl="8" w:tplc="3604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">
    <w:multiLevelType w:val="hybridMultilevel"/>
    <w:lvl w:ilvl="0" w:tplc="39076261">
      <w:start w:val="1"/>
      <w:numFmt w:val="decimal"/>
      <w:lvlText w:val="%1."/>
      <w:lvlJc w:val="left"/>
      <w:pPr>
        <w:ind w:left="720" w:hanging="360"/>
      </w:pPr>
    </w:lvl>
    <w:lvl w:ilvl="1" w:tplc="39076261" w:tentative="1">
      <w:start w:val="1"/>
      <w:numFmt w:val="lowerLetter"/>
      <w:lvlText w:val="%2."/>
      <w:lvlJc w:val="left"/>
      <w:pPr>
        <w:ind w:left="1440" w:hanging="360"/>
      </w:pPr>
    </w:lvl>
    <w:lvl w:ilvl="2" w:tplc="39076261" w:tentative="1">
      <w:start w:val="1"/>
      <w:numFmt w:val="lowerRoman"/>
      <w:lvlText w:val="%3."/>
      <w:lvlJc w:val="right"/>
      <w:pPr>
        <w:ind w:left="2160" w:hanging="180"/>
      </w:pPr>
    </w:lvl>
    <w:lvl w:ilvl="3" w:tplc="39076261" w:tentative="1">
      <w:start w:val="1"/>
      <w:numFmt w:val="decimal"/>
      <w:lvlText w:val="%4."/>
      <w:lvlJc w:val="left"/>
      <w:pPr>
        <w:ind w:left="2880" w:hanging="360"/>
      </w:pPr>
    </w:lvl>
    <w:lvl w:ilvl="4" w:tplc="39076261" w:tentative="1">
      <w:start w:val="1"/>
      <w:numFmt w:val="lowerLetter"/>
      <w:lvlText w:val="%5."/>
      <w:lvlJc w:val="left"/>
      <w:pPr>
        <w:ind w:left="3600" w:hanging="360"/>
      </w:pPr>
    </w:lvl>
    <w:lvl w:ilvl="5" w:tplc="39076261" w:tentative="1">
      <w:start w:val="1"/>
      <w:numFmt w:val="lowerRoman"/>
      <w:lvlText w:val="%6."/>
      <w:lvlJc w:val="right"/>
      <w:pPr>
        <w:ind w:left="4320" w:hanging="180"/>
      </w:pPr>
    </w:lvl>
    <w:lvl w:ilvl="6" w:tplc="39076261" w:tentative="1">
      <w:start w:val="1"/>
      <w:numFmt w:val="decimal"/>
      <w:lvlText w:val="%7."/>
      <w:lvlJc w:val="left"/>
      <w:pPr>
        <w:ind w:left="5040" w:hanging="360"/>
      </w:pPr>
    </w:lvl>
    <w:lvl w:ilvl="7" w:tplc="39076261" w:tentative="1">
      <w:start w:val="1"/>
      <w:numFmt w:val="lowerLetter"/>
      <w:lvlText w:val="%8."/>
      <w:lvlJc w:val="left"/>
      <w:pPr>
        <w:ind w:left="5760" w:hanging="360"/>
      </w:pPr>
    </w:lvl>
    <w:lvl w:ilvl="8" w:tplc="3907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">
    <w:multiLevelType w:val="hybridMultilevel"/>
    <w:lvl w:ilvl="0" w:tplc="72692465">
      <w:start w:val="1"/>
      <w:numFmt w:val="decimal"/>
      <w:lvlText w:val="%1."/>
      <w:lvlJc w:val="left"/>
      <w:pPr>
        <w:ind w:left="720" w:hanging="360"/>
      </w:pPr>
    </w:lvl>
    <w:lvl w:ilvl="1" w:tplc="72692465" w:tentative="1">
      <w:start w:val="1"/>
      <w:numFmt w:val="lowerLetter"/>
      <w:lvlText w:val="%2."/>
      <w:lvlJc w:val="left"/>
      <w:pPr>
        <w:ind w:left="1440" w:hanging="360"/>
      </w:pPr>
    </w:lvl>
    <w:lvl w:ilvl="2" w:tplc="72692465" w:tentative="1">
      <w:start w:val="1"/>
      <w:numFmt w:val="lowerRoman"/>
      <w:lvlText w:val="%3."/>
      <w:lvlJc w:val="right"/>
      <w:pPr>
        <w:ind w:left="2160" w:hanging="180"/>
      </w:pPr>
    </w:lvl>
    <w:lvl w:ilvl="3" w:tplc="72692465" w:tentative="1">
      <w:start w:val="1"/>
      <w:numFmt w:val="decimal"/>
      <w:lvlText w:val="%4."/>
      <w:lvlJc w:val="left"/>
      <w:pPr>
        <w:ind w:left="2880" w:hanging="360"/>
      </w:pPr>
    </w:lvl>
    <w:lvl w:ilvl="4" w:tplc="72692465" w:tentative="1">
      <w:start w:val="1"/>
      <w:numFmt w:val="lowerLetter"/>
      <w:lvlText w:val="%5."/>
      <w:lvlJc w:val="left"/>
      <w:pPr>
        <w:ind w:left="3600" w:hanging="360"/>
      </w:pPr>
    </w:lvl>
    <w:lvl w:ilvl="5" w:tplc="72692465" w:tentative="1">
      <w:start w:val="1"/>
      <w:numFmt w:val="lowerRoman"/>
      <w:lvlText w:val="%6."/>
      <w:lvlJc w:val="right"/>
      <w:pPr>
        <w:ind w:left="4320" w:hanging="180"/>
      </w:pPr>
    </w:lvl>
    <w:lvl w:ilvl="6" w:tplc="72692465" w:tentative="1">
      <w:start w:val="1"/>
      <w:numFmt w:val="decimal"/>
      <w:lvlText w:val="%7."/>
      <w:lvlJc w:val="left"/>
      <w:pPr>
        <w:ind w:left="5040" w:hanging="360"/>
      </w:pPr>
    </w:lvl>
    <w:lvl w:ilvl="7" w:tplc="72692465" w:tentative="1">
      <w:start w:val="1"/>
      <w:numFmt w:val="lowerLetter"/>
      <w:lvlText w:val="%8."/>
      <w:lvlJc w:val="left"/>
      <w:pPr>
        <w:ind w:left="5760" w:hanging="360"/>
      </w:pPr>
    </w:lvl>
    <w:lvl w:ilvl="8" w:tplc="7269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">
    <w:multiLevelType w:val="hybridMultilevel"/>
    <w:lvl w:ilvl="0" w:tplc="46897070">
      <w:start w:val="1"/>
      <w:numFmt w:val="decimal"/>
      <w:lvlText w:val="%1."/>
      <w:lvlJc w:val="left"/>
      <w:pPr>
        <w:ind w:left="720" w:hanging="360"/>
      </w:pPr>
    </w:lvl>
    <w:lvl w:ilvl="1" w:tplc="46897070" w:tentative="1">
      <w:start w:val="1"/>
      <w:numFmt w:val="lowerLetter"/>
      <w:lvlText w:val="%2."/>
      <w:lvlJc w:val="left"/>
      <w:pPr>
        <w:ind w:left="1440" w:hanging="360"/>
      </w:pPr>
    </w:lvl>
    <w:lvl w:ilvl="2" w:tplc="46897070" w:tentative="1">
      <w:start w:val="1"/>
      <w:numFmt w:val="lowerRoman"/>
      <w:lvlText w:val="%3."/>
      <w:lvlJc w:val="right"/>
      <w:pPr>
        <w:ind w:left="2160" w:hanging="180"/>
      </w:pPr>
    </w:lvl>
    <w:lvl w:ilvl="3" w:tplc="46897070" w:tentative="1">
      <w:start w:val="1"/>
      <w:numFmt w:val="decimal"/>
      <w:lvlText w:val="%4."/>
      <w:lvlJc w:val="left"/>
      <w:pPr>
        <w:ind w:left="2880" w:hanging="360"/>
      </w:pPr>
    </w:lvl>
    <w:lvl w:ilvl="4" w:tplc="46897070" w:tentative="1">
      <w:start w:val="1"/>
      <w:numFmt w:val="lowerLetter"/>
      <w:lvlText w:val="%5."/>
      <w:lvlJc w:val="left"/>
      <w:pPr>
        <w:ind w:left="3600" w:hanging="360"/>
      </w:pPr>
    </w:lvl>
    <w:lvl w:ilvl="5" w:tplc="46897070" w:tentative="1">
      <w:start w:val="1"/>
      <w:numFmt w:val="lowerRoman"/>
      <w:lvlText w:val="%6."/>
      <w:lvlJc w:val="right"/>
      <w:pPr>
        <w:ind w:left="4320" w:hanging="180"/>
      </w:pPr>
    </w:lvl>
    <w:lvl w:ilvl="6" w:tplc="46897070" w:tentative="1">
      <w:start w:val="1"/>
      <w:numFmt w:val="decimal"/>
      <w:lvlText w:val="%7."/>
      <w:lvlJc w:val="left"/>
      <w:pPr>
        <w:ind w:left="5040" w:hanging="360"/>
      </w:pPr>
    </w:lvl>
    <w:lvl w:ilvl="7" w:tplc="46897070" w:tentative="1">
      <w:start w:val="1"/>
      <w:numFmt w:val="lowerLetter"/>
      <w:lvlText w:val="%8."/>
      <w:lvlJc w:val="left"/>
      <w:pPr>
        <w:ind w:left="5760" w:hanging="360"/>
      </w:pPr>
    </w:lvl>
    <w:lvl w:ilvl="8" w:tplc="4689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">
    <w:multiLevelType w:val="hybridMultilevel"/>
    <w:lvl w:ilvl="0" w:tplc="32947970">
      <w:start w:val="1"/>
      <w:numFmt w:val="decimal"/>
      <w:lvlText w:val="%1."/>
      <w:lvlJc w:val="left"/>
      <w:pPr>
        <w:ind w:left="720" w:hanging="360"/>
      </w:pPr>
    </w:lvl>
    <w:lvl w:ilvl="1" w:tplc="32947970" w:tentative="1">
      <w:start w:val="1"/>
      <w:numFmt w:val="lowerLetter"/>
      <w:lvlText w:val="%2."/>
      <w:lvlJc w:val="left"/>
      <w:pPr>
        <w:ind w:left="1440" w:hanging="360"/>
      </w:pPr>
    </w:lvl>
    <w:lvl w:ilvl="2" w:tplc="32947970" w:tentative="1">
      <w:start w:val="1"/>
      <w:numFmt w:val="lowerRoman"/>
      <w:lvlText w:val="%3."/>
      <w:lvlJc w:val="right"/>
      <w:pPr>
        <w:ind w:left="2160" w:hanging="180"/>
      </w:pPr>
    </w:lvl>
    <w:lvl w:ilvl="3" w:tplc="32947970" w:tentative="1">
      <w:start w:val="1"/>
      <w:numFmt w:val="decimal"/>
      <w:lvlText w:val="%4."/>
      <w:lvlJc w:val="left"/>
      <w:pPr>
        <w:ind w:left="2880" w:hanging="360"/>
      </w:pPr>
    </w:lvl>
    <w:lvl w:ilvl="4" w:tplc="32947970" w:tentative="1">
      <w:start w:val="1"/>
      <w:numFmt w:val="lowerLetter"/>
      <w:lvlText w:val="%5."/>
      <w:lvlJc w:val="left"/>
      <w:pPr>
        <w:ind w:left="3600" w:hanging="360"/>
      </w:pPr>
    </w:lvl>
    <w:lvl w:ilvl="5" w:tplc="32947970" w:tentative="1">
      <w:start w:val="1"/>
      <w:numFmt w:val="lowerRoman"/>
      <w:lvlText w:val="%6."/>
      <w:lvlJc w:val="right"/>
      <w:pPr>
        <w:ind w:left="4320" w:hanging="180"/>
      </w:pPr>
    </w:lvl>
    <w:lvl w:ilvl="6" w:tplc="32947970" w:tentative="1">
      <w:start w:val="1"/>
      <w:numFmt w:val="decimal"/>
      <w:lvlText w:val="%7."/>
      <w:lvlJc w:val="left"/>
      <w:pPr>
        <w:ind w:left="5040" w:hanging="360"/>
      </w:pPr>
    </w:lvl>
    <w:lvl w:ilvl="7" w:tplc="32947970" w:tentative="1">
      <w:start w:val="1"/>
      <w:numFmt w:val="lowerLetter"/>
      <w:lvlText w:val="%8."/>
      <w:lvlJc w:val="left"/>
      <w:pPr>
        <w:ind w:left="5760" w:hanging="360"/>
      </w:pPr>
    </w:lvl>
    <w:lvl w:ilvl="8" w:tplc="3294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">
    <w:multiLevelType w:val="hybridMultilevel"/>
    <w:lvl w:ilvl="0" w:tplc="91421609">
      <w:start w:val="1"/>
      <w:numFmt w:val="decimal"/>
      <w:lvlText w:val="%1."/>
      <w:lvlJc w:val="left"/>
      <w:pPr>
        <w:ind w:left="720" w:hanging="360"/>
      </w:pPr>
    </w:lvl>
    <w:lvl w:ilvl="1" w:tplc="91421609" w:tentative="1">
      <w:start w:val="1"/>
      <w:numFmt w:val="lowerLetter"/>
      <w:lvlText w:val="%2."/>
      <w:lvlJc w:val="left"/>
      <w:pPr>
        <w:ind w:left="1440" w:hanging="360"/>
      </w:pPr>
    </w:lvl>
    <w:lvl w:ilvl="2" w:tplc="91421609" w:tentative="1">
      <w:start w:val="1"/>
      <w:numFmt w:val="lowerRoman"/>
      <w:lvlText w:val="%3."/>
      <w:lvlJc w:val="right"/>
      <w:pPr>
        <w:ind w:left="2160" w:hanging="180"/>
      </w:pPr>
    </w:lvl>
    <w:lvl w:ilvl="3" w:tplc="91421609" w:tentative="1">
      <w:start w:val="1"/>
      <w:numFmt w:val="decimal"/>
      <w:lvlText w:val="%4."/>
      <w:lvlJc w:val="left"/>
      <w:pPr>
        <w:ind w:left="2880" w:hanging="360"/>
      </w:pPr>
    </w:lvl>
    <w:lvl w:ilvl="4" w:tplc="91421609" w:tentative="1">
      <w:start w:val="1"/>
      <w:numFmt w:val="lowerLetter"/>
      <w:lvlText w:val="%5."/>
      <w:lvlJc w:val="left"/>
      <w:pPr>
        <w:ind w:left="3600" w:hanging="360"/>
      </w:pPr>
    </w:lvl>
    <w:lvl w:ilvl="5" w:tplc="91421609" w:tentative="1">
      <w:start w:val="1"/>
      <w:numFmt w:val="lowerRoman"/>
      <w:lvlText w:val="%6."/>
      <w:lvlJc w:val="right"/>
      <w:pPr>
        <w:ind w:left="4320" w:hanging="180"/>
      </w:pPr>
    </w:lvl>
    <w:lvl w:ilvl="6" w:tplc="91421609" w:tentative="1">
      <w:start w:val="1"/>
      <w:numFmt w:val="decimal"/>
      <w:lvlText w:val="%7."/>
      <w:lvlJc w:val="left"/>
      <w:pPr>
        <w:ind w:left="5040" w:hanging="360"/>
      </w:pPr>
    </w:lvl>
    <w:lvl w:ilvl="7" w:tplc="91421609" w:tentative="1">
      <w:start w:val="1"/>
      <w:numFmt w:val="lowerLetter"/>
      <w:lvlText w:val="%8."/>
      <w:lvlJc w:val="left"/>
      <w:pPr>
        <w:ind w:left="5760" w:hanging="360"/>
      </w:pPr>
    </w:lvl>
    <w:lvl w:ilvl="8" w:tplc="9142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">
    <w:multiLevelType w:val="hybridMultilevel"/>
    <w:lvl w:ilvl="0" w:tplc="31338647">
      <w:start w:val="1"/>
      <w:numFmt w:val="decimal"/>
      <w:lvlText w:val="%1."/>
      <w:lvlJc w:val="left"/>
      <w:pPr>
        <w:ind w:left="720" w:hanging="360"/>
      </w:pPr>
    </w:lvl>
    <w:lvl w:ilvl="1" w:tplc="31338647" w:tentative="1">
      <w:start w:val="1"/>
      <w:numFmt w:val="lowerLetter"/>
      <w:lvlText w:val="%2."/>
      <w:lvlJc w:val="left"/>
      <w:pPr>
        <w:ind w:left="1440" w:hanging="360"/>
      </w:pPr>
    </w:lvl>
    <w:lvl w:ilvl="2" w:tplc="31338647" w:tentative="1">
      <w:start w:val="1"/>
      <w:numFmt w:val="lowerRoman"/>
      <w:lvlText w:val="%3."/>
      <w:lvlJc w:val="right"/>
      <w:pPr>
        <w:ind w:left="2160" w:hanging="180"/>
      </w:pPr>
    </w:lvl>
    <w:lvl w:ilvl="3" w:tplc="31338647" w:tentative="1">
      <w:start w:val="1"/>
      <w:numFmt w:val="decimal"/>
      <w:lvlText w:val="%4."/>
      <w:lvlJc w:val="left"/>
      <w:pPr>
        <w:ind w:left="2880" w:hanging="360"/>
      </w:pPr>
    </w:lvl>
    <w:lvl w:ilvl="4" w:tplc="31338647" w:tentative="1">
      <w:start w:val="1"/>
      <w:numFmt w:val="lowerLetter"/>
      <w:lvlText w:val="%5."/>
      <w:lvlJc w:val="left"/>
      <w:pPr>
        <w:ind w:left="3600" w:hanging="360"/>
      </w:pPr>
    </w:lvl>
    <w:lvl w:ilvl="5" w:tplc="31338647" w:tentative="1">
      <w:start w:val="1"/>
      <w:numFmt w:val="lowerRoman"/>
      <w:lvlText w:val="%6."/>
      <w:lvlJc w:val="right"/>
      <w:pPr>
        <w:ind w:left="4320" w:hanging="180"/>
      </w:pPr>
    </w:lvl>
    <w:lvl w:ilvl="6" w:tplc="31338647" w:tentative="1">
      <w:start w:val="1"/>
      <w:numFmt w:val="decimal"/>
      <w:lvlText w:val="%7."/>
      <w:lvlJc w:val="left"/>
      <w:pPr>
        <w:ind w:left="5040" w:hanging="360"/>
      </w:pPr>
    </w:lvl>
    <w:lvl w:ilvl="7" w:tplc="31338647" w:tentative="1">
      <w:start w:val="1"/>
      <w:numFmt w:val="lowerLetter"/>
      <w:lvlText w:val="%8."/>
      <w:lvlJc w:val="left"/>
      <w:pPr>
        <w:ind w:left="5760" w:hanging="360"/>
      </w:pPr>
    </w:lvl>
    <w:lvl w:ilvl="8" w:tplc="3133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">
    <w:multiLevelType w:val="hybridMultilevel"/>
    <w:lvl w:ilvl="0" w:tplc="39660267">
      <w:start w:val="1"/>
      <w:numFmt w:val="decimal"/>
      <w:lvlText w:val="%1."/>
      <w:lvlJc w:val="left"/>
      <w:pPr>
        <w:ind w:left="720" w:hanging="360"/>
      </w:pPr>
    </w:lvl>
    <w:lvl w:ilvl="1" w:tplc="39660267" w:tentative="1">
      <w:start w:val="1"/>
      <w:numFmt w:val="lowerLetter"/>
      <w:lvlText w:val="%2."/>
      <w:lvlJc w:val="left"/>
      <w:pPr>
        <w:ind w:left="1440" w:hanging="360"/>
      </w:pPr>
    </w:lvl>
    <w:lvl w:ilvl="2" w:tplc="39660267" w:tentative="1">
      <w:start w:val="1"/>
      <w:numFmt w:val="lowerRoman"/>
      <w:lvlText w:val="%3."/>
      <w:lvlJc w:val="right"/>
      <w:pPr>
        <w:ind w:left="2160" w:hanging="180"/>
      </w:pPr>
    </w:lvl>
    <w:lvl w:ilvl="3" w:tplc="39660267" w:tentative="1">
      <w:start w:val="1"/>
      <w:numFmt w:val="decimal"/>
      <w:lvlText w:val="%4."/>
      <w:lvlJc w:val="left"/>
      <w:pPr>
        <w:ind w:left="2880" w:hanging="360"/>
      </w:pPr>
    </w:lvl>
    <w:lvl w:ilvl="4" w:tplc="39660267" w:tentative="1">
      <w:start w:val="1"/>
      <w:numFmt w:val="lowerLetter"/>
      <w:lvlText w:val="%5."/>
      <w:lvlJc w:val="left"/>
      <w:pPr>
        <w:ind w:left="3600" w:hanging="360"/>
      </w:pPr>
    </w:lvl>
    <w:lvl w:ilvl="5" w:tplc="39660267" w:tentative="1">
      <w:start w:val="1"/>
      <w:numFmt w:val="lowerRoman"/>
      <w:lvlText w:val="%6."/>
      <w:lvlJc w:val="right"/>
      <w:pPr>
        <w:ind w:left="4320" w:hanging="180"/>
      </w:pPr>
    </w:lvl>
    <w:lvl w:ilvl="6" w:tplc="39660267" w:tentative="1">
      <w:start w:val="1"/>
      <w:numFmt w:val="decimal"/>
      <w:lvlText w:val="%7."/>
      <w:lvlJc w:val="left"/>
      <w:pPr>
        <w:ind w:left="5040" w:hanging="360"/>
      </w:pPr>
    </w:lvl>
    <w:lvl w:ilvl="7" w:tplc="39660267" w:tentative="1">
      <w:start w:val="1"/>
      <w:numFmt w:val="lowerLetter"/>
      <w:lvlText w:val="%8."/>
      <w:lvlJc w:val="left"/>
      <w:pPr>
        <w:ind w:left="5760" w:hanging="360"/>
      </w:pPr>
    </w:lvl>
    <w:lvl w:ilvl="8" w:tplc="3966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">
    <w:multiLevelType w:val="hybridMultilevel"/>
    <w:lvl w:ilvl="0" w:tplc="12599986">
      <w:start w:val="1"/>
      <w:numFmt w:val="decimal"/>
      <w:lvlText w:val="%1."/>
      <w:lvlJc w:val="left"/>
      <w:pPr>
        <w:ind w:left="720" w:hanging="360"/>
      </w:pPr>
    </w:lvl>
    <w:lvl w:ilvl="1" w:tplc="12599986" w:tentative="1">
      <w:start w:val="1"/>
      <w:numFmt w:val="lowerLetter"/>
      <w:lvlText w:val="%2."/>
      <w:lvlJc w:val="left"/>
      <w:pPr>
        <w:ind w:left="1440" w:hanging="360"/>
      </w:pPr>
    </w:lvl>
    <w:lvl w:ilvl="2" w:tplc="12599986" w:tentative="1">
      <w:start w:val="1"/>
      <w:numFmt w:val="lowerRoman"/>
      <w:lvlText w:val="%3."/>
      <w:lvlJc w:val="right"/>
      <w:pPr>
        <w:ind w:left="2160" w:hanging="180"/>
      </w:pPr>
    </w:lvl>
    <w:lvl w:ilvl="3" w:tplc="12599986" w:tentative="1">
      <w:start w:val="1"/>
      <w:numFmt w:val="decimal"/>
      <w:lvlText w:val="%4."/>
      <w:lvlJc w:val="left"/>
      <w:pPr>
        <w:ind w:left="2880" w:hanging="360"/>
      </w:pPr>
    </w:lvl>
    <w:lvl w:ilvl="4" w:tplc="12599986" w:tentative="1">
      <w:start w:val="1"/>
      <w:numFmt w:val="lowerLetter"/>
      <w:lvlText w:val="%5."/>
      <w:lvlJc w:val="left"/>
      <w:pPr>
        <w:ind w:left="3600" w:hanging="360"/>
      </w:pPr>
    </w:lvl>
    <w:lvl w:ilvl="5" w:tplc="12599986" w:tentative="1">
      <w:start w:val="1"/>
      <w:numFmt w:val="lowerRoman"/>
      <w:lvlText w:val="%6."/>
      <w:lvlJc w:val="right"/>
      <w:pPr>
        <w:ind w:left="4320" w:hanging="180"/>
      </w:pPr>
    </w:lvl>
    <w:lvl w:ilvl="6" w:tplc="12599986" w:tentative="1">
      <w:start w:val="1"/>
      <w:numFmt w:val="decimal"/>
      <w:lvlText w:val="%7."/>
      <w:lvlJc w:val="left"/>
      <w:pPr>
        <w:ind w:left="5040" w:hanging="360"/>
      </w:pPr>
    </w:lvl>
    <w:lvl w:ilvl="7" w:tplc="12599986" w:tentative="1">
      <w:start w:val="1"/>
      <w:numFmt w:val="lowerLetter"/>
      <w:lvlText w:val="%8."/>
      <w:lvlJc w:val="left"/>
      <w:pPr>
        <w:ind w:left="5760" w:hanging="360"/>
      </w:pPr>
    </w:lvl>
    <w:lvl w:ilvl="8" w:tplc="1259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">
    <w:multiLevelType w:val="hybridMultilevel"/>
    <w:lvl w:ilvl="0" w:tplc="39924497">
      <w:start w:val="1"/>
      <w:numFmt w:val="decimal"/>
      <w:lvlText w:val="%1."/>
      <w:lvlJc w:val="left"/>
      <w:pPr>
        <w:ind w:left="720" w:hanging="360"/>
      </w:pPr>
    </w:lvl>
    <w:lvl w:ilvl="1" w:tplc="39924497" w:tentative="1">
      <w:start w:val="1"/>
      <w:numFmt w:val="lowerLetter"/>
      <w:lvlText w:val="%2."/>
      <w:lvlJc w:val="left"/>
      <w:pPr>
        <w:ind w:left="1440" w:hanging="360"/>
      </w:pPr>
    </w:lvl>
    <w:lvl w:ilvl="2" w:tplc="39924497" w:tentative="1">
      <w:start w:val="1"/>
      <w:numFmt w:val="lowerRoman"/>
      <w:lvlText w:val="%3."/>
      <w:lvlJc w:val="right"/>
      <w:pPr>
        <w:ind w:left="2160" w:hanging="180"/>
      </w:pPr>
    </w:lvl>
    <w:lvl w:ilvl="3" w:tplc="39924497" w:tentative="1">
      <w:start w:val="1"/>
      <w:numFmt w:val="decimal"/>
      <w:lvlText w:val="%4."/>
      <w:lvlJc w:val="left"/>
      <w:pPr>
        <w:ind w:left="2880" w:hanging="360"/>
      </w:pPr>
    </w:lvl>
    <w:lvl w:ilvl="4" w:tplc="39924497" w:tentative="1">
      <w:start w:val="1"/>
      <w:numFmt w:val="lowerLetter"/>
      <w:lvlText w:val="%5."/>
      <w:lvlJc w:val="left"/>
      <w:pPr>
        <w:ind w:left="3600" w:hanging="360"/>
      </w:pPr>
    </w:lvl>
    <w:lvl w:ilvl="5" w:tplc="39924497" w:tentative="1">
      <w:start w:val="1"/>
      <w:numFmt w:val="lowerRoman"/>
      <w:lvlText w:val="%6."/>
      <w:lvlJc w:val="right"/>
      <w:pPr>
        <w:ind w:left="4320" w:hanging="180"/>
      </w:pPr>
    </w:lvl>
    <w:lvl w:ilvl="6" w:tplc="39924497" w:tentative="1">
      <w:start w:val="1"/>
      <w:numFmt w:val="decimal"/>
      <w:lvlText w:val="%7."/>
      <w:lvlJc w:val="left"/>
      <w:pPr>
        <w:ind w:left="5040" w:hanging="360"/>
      </w:pPr>
    </w:lvl>
    <w:lvl w:ilvl="7" w:tplc="39924497" w:tentative="1">
      <w:start w:val="1"/>
      <w:numFmt w:val="lowerLetter"/>
      <w:lvlText w:val="%8."/>
      <w:lvlJc w:val="left"/>
      <w:pPr>
        <w:ind w:left="5760" w:hanging="360"/>
      </w:pPr>
    </w:lvl>
    <w:lvl w:ilvl="8" w:tplc="3992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">
    <w:multiLevelType w:val="hybridMultilevel"/>
    <w:lvl w:ilvl="0" w:tplc="68723192">
      <w:start w:val="1"/>
      <w:numFmt w:val="decimal"/>
      <w:lvlText w:val="%1."/>
      <w:lvlJc w:val="left"/>
      <w:pPr>
        <w:ind w:left="720" w:hanging="360"/>
      </w:pPr>
    </w:lvl>
    <w:lvl w:ilvl="1" w:tplc="68723192" w:tentative="1">
      <w:start w:val="1"/>
      <w:numFmt w:val="lowerLetter"/>
      <w:lvlText w:val="%2."/>
      <w:lvlJc w:val="left"/>
      <w:pPr>
        <w:ind w:left="1440" w:hanging="360"/>
      </w:pPr>
    </w:lvl>
    <w:lvl w:ilvl="2" w:tplc="68723192" w:tentative="1">
      <w:start w:val="1"/>
      <w:numFmt w:val="lowerRoman"/>
      <w:lvlText w:val="%3."/>
      <w:lvlJc w:val="right"/>
      <w:pPr>
        <w:ind w:left="2160" w:hanging="180"/>
      </w:pPr>
    </w:lvl>
    <w:lvl w:ilvl="3" w:tplc="68723192" w:tentative="1">
      <w:start w:val="1"/>
      <w:numFmt w:val="decimal"/>
      <w:lvlText w:val="%4."/>
      <w:lvlJc w:val="left"/>
      <w:pPr>
        <w:ind w:left="2880" w:hanging="360"/>
      </w:pPr>
    </w:lvl>
    <w:lvl w:ilvl="4" w:tplc="68723192" w:tentative="1">
      <w:start w:val="1"/>
      <w:numFmt w:val="lowerLetter"/>
      <w:lvlText w:val="%5."/>
      <w:lvlJc w:val="left"/>
      <w:pPr>
        <w:ind w:left="3600" w:hanging="360"/>
      </w:pPr>
    </w:lvl>
    <w:lvl w:ilvl="5" w:tplc="68723192" w:tentative="1">
      <w:start w:val="1"/>
      <w:numFmt w:val="lowerRoman"/>
      <w:lvlText w:val="%6."/>
      <w:lvlJc w:val="right"/>
      <w:pPr>
        <w:ind w:left="4320" w:hanging="180"/>
      </w:pPr>
    </w:lvl>
    <w:lvl w:ilvl="6" w:tplc="68723192" w:tentative="1">
      <w:start w:val="1"/>
      <w:numFmt w:val="decimal"/>
      <w:lvlText w:val="%7."/>
      <w:lvlJc w:val="left"/>
      <w:pPr>
        <w:ind w:left="5040" w:hanging="360"/>
      </w:pPr>
    </w:lvl>
    <w:lvl w:ilvl="7" w:tplc="68723192" w:tentative="1">
      <w:start w:val="1"/>
      <w:numFmt w:val="lowerLetter"/>
      <w:lvlText w:val="%8."/>
      <w:lvlJc w:val="left"/>
      <w:pPr>
        <w:ind w:left="5760" w:hanging="360"/>
      </w:pPr>
    </w:lvl>
    <w:lvl w:ilvl="8" w:tplc="6872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">
    <w:multiLevelType w:val="hybridMultilevel"/>
    <w:lvl w:ilvl="0" w:tplc="46645352">
      <w:start w:val="1"/>
      <w:numFmt w:val="decimal"/>
      <w:lvlText w:val="%1."/>
      <w:lvlJc w:val="left"/>
      <w:pPr>
        <w:ind w:left="720" w:hanging="360"/>
      </w:pPr>
    </w:lvl>
    <w:lvl w:ilvl="1" w:tplc="46645352" w:tentative="1">
      <w:start w:val="1"/>
      <w:numFmt w:val="lowerLetter"/>
      <w:lvlText w:val="%2."/>
      <w:lvlJc w:val="left"/>
      <w:pPr>
        <w:ind w:left="1440" w:hanging="360"/>
      </w:pPr>
    </w:lvl>
    <w:lvl w:ilvl="2" w:tplc="46645352" w:tentative="1">
      <w:start w:val="1"/>
      <w:numFmt w:val="lowerRoman"/>
      <w:lvlText w:val="%3."/>
      <w:lvlJc w:val="right"/>
      <w:pPr>
        <w:ind w:left="2160" w:hanging="180"/>
      </w:pPr>
    </w:lvl>
    <w:lvl w:ilvl="3" w:tplc="46645352" w:tentative="1">
      <w:start w:val="1"/>
      <w:numFmt w:val="decimal"/>
      <w:lvlText w:val="%4."/>
      <w:lvlJc w:val="left"/>
      <w:pPr>
        <w:ind w:left="2880" w:hanging="360"/>
      </w:pPr>
    </w:lvl>
    <w:lvl w:ilvl="4" w:tplc="46645352" w:tentative="1">
      <w:start w:val="1"/>
      <w:numFmt w:val="lowerLetter"/>
      <w:lvlText w:val="%5."/>
      <w:lvlJc w:val="left"/>
      <w:pPr>
        <w:ind w:left="3600" w:hanging="360"/>
      </w:pPr>
    </w:lvl>
    <w:lvl w:ilvl="5" w:tplc="46645352" w:tentative="1">
      <w:start w:val="1"/>
      <w:numFmt w:val="lowerRoman"/>
      <w:lvlText w:val="%6."/>
      <w:lvlJc w:val="right"/>
      <w:pPr>
        <w:ind w:left="4320" w:hanging="180"/>
      </w:pPr>
    </w:lvl>
    <w:lvl w:ilvl="6" w:tplc="46645352" w:tentative="1">
      <w:start w:val="1"/>
      <w:numFmt w:val="decimal"/>
      <w:lvlText w:val="%7."/>
      <w:lvlJc w:val="left"/>
      <w:pPr>
        <w:ind w:left="5040" w:hanging="360"/>
      </w:pPr>
    </w:lvl>
    <w:lvl w:ilvl="7" w:tplc="46645352" w:tentative="1">
      <w:start w:val="1"/>
      <w:numFmt w:val="lowerLetter"/>
      <w:lvlText w:val="%8."/>
      <w:lvlJc w:val="left"/>
      <w:pPr>
        <w:ind w:left="5760" w:hanging="360"/>
      </w:pPr>
    </w:lvl>
    <w:lvl w:ilvl="8" w:tplc="4664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">
    <w:multiLevelType w:val="hybridMultilevel"/>
    <w:lvl w:ilvl="0" w:tplc="78159953">
      <w:start w:val="1"/>
      <w:numFmt w:val="decimal"/>
      <w:lvlText w:val="%1."/>
      <w:lvlJc w:val="left"/>
      <w:pPr>
        <w:ind w:left="720" w:hanging="360"/>
      </w:pPr>
    </w:lvl>
    <w:lvl w:ilvl="1" w:tplc="78159953" w:tentative="1">
      <w:start w:val="1"/>
      <w:numFmt w:val="lowerLetter"/>
      <w:lvlText w:val="%2."/>
      <w:lvlJc w:val="left"/>
      <w:pPr>
        <w:ind w:left="1440" w:hanging="360"/>
      </w:pPr>
    </w:lvl>
    <w:lvl w:ilvl="2" w:tplc="78159953" w:tentative="1">
      <w:start w:val="1"/>
      <w:numFmt w:val="lowerRoman"/>
      <w:lvlText w:val="%3."/>
      <w:lvlJc w:val="right"/>
      <w:pPr>
        <w:ind w:left="2160" w:hanging="180"/>
      </w:pPr>
    </w:lvl>
    <w:lvl w:ilvl="3" w:tplc="78159953" w:tentative="1">
      <w:start w:val="1"/>
      <w:numFmt w:val="decimal"/>
      <w:lvlText w:val="%4."/>
      <w:lvlJc w:val="left"/>
      <w:pPr>
        <w:ind w:left="2880" w:hanging="360"/>
      </w:pPr>
    </w:lvl>
    <w:lvl w:ilvl="4" w:tplc="78159953" w:tentative="1">
      <w:start w:val="1"/>
      <w:numFmt w:val="lowerLetter"/>
      <w:lvlText w:val="%5."/>
      <w:lvlJc w:val="left"/>
      <w:pPr>
        <w:ind w:left="3600" w:hanging="360"/>
      </w:pPr>
    </w:lvl>
    <w:lvl w:ilvl="5" w:tplc="78159953" w:tentative="1">
      <w:start w:val="1"/>
      <w:numFmt w:val="lowerRoman"/>
      <w:lvlText w:val="%6."/>
      <w:lvlJc w:val="right"/>
      <w:pPr>
        <w:ind w:left="4320" w:hanging="180"/>
      </w:pPr>
    </w:lvl>
    <w:lvl w:ilvl="6" w:tplc="78159953" w:tentative="1">
      <w:start w:val="1"/>
      <w:numFmt w:val="decimal"/>
      <w:lvlText w:val="%7."/>
      <w:lvlJc w:val="left"/>
      <w:pPr>
        <w:ind w:left="5040" w:hanging="360"/>
      </w:pPr>
    </w:lvl>
    <w:lvl w:ilvl="7" w:tplc="78159953" w:tentative="1">
      <w:start w:val="1"/>
      <w:numFmt w:val="lowerLetter"/>
      <w:lvlText w:val="%8."/>
      <w:lvlJc w:val="left"/>
      <w:pPr>
        <w:ind w:left="5760" w:hanging="360"/>
      </w:pPr>
    </w:lvl>
    <w:lvl w:ilvl="8" w:tplc="7815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">
    <w:multiLevelType w:val="hybridMultilevel"/>
    <w:lvl w:ilvl="0" w:tplc="19313300">
      <w:start w:val="1"/>
      <w:numFmt w:val="decimal"/>
      <w:lvlText w:val="%1."/>
      <w:lvlJc w:val="left"/>
      <w:pPr>
        <w:ind w:left="720" w:hanging="360"/>
      </w:pPr>
    </w:lvl>
    <w:lvl w:ilvl="1" w:tplc="19313300" w:tentative="1">
      <w:start w:val="1"/>
      <w:numFmt w:val="lowerLetter"/>
      <w:lvlText w:val="%2."/>
      <w:lvlJc w:val="left"/>
      <w:pPr>
        <w:ind w:left="1440" w:hanging="360"/>
      </w:pPr>
    </w:lvl>
    <w:lvl w:ilvl="2" w:tplc="19313300" w:tentative="1">
      <w:start w:val="1"/>
      <w:numFmt w:val="lowerRoman"/>
      <w:lvlText w:val="%3."/>
      <w:lvlJc w:val="right"/>
      <w:pPr>
        <w:ind w:left="2160" w:hanging="180"/>
      </w:pPr>
    </w:lvl>
    <w:lvl w:ilvl="3" w:tplc="19313300" w:tentative="1">
      <w:start w:val="1"/>
      <w:numFmt w:val="decimal"/>
      <w:lvlText w:val="%4."/>
      <w:lvlJc w:val="left"/>
      <w:pPr>
        <w:ind w:left="2880" w:hanging="360"/>
      </w:pPr>
    </w:lvl>
    <w:lvl w:ilvl="4" w:tplc="19313300" w:tentative="1">
      <w:start w:val="1"/>
      <w:numFmt w:val="lowerLetter"/>
      <w:lvlText w:val="%5."/>
      <w:lvlJc w:val="left"/>
      <w:pPr>
        <w:ind w:left="3600" w:hanging="360"/>
      </w:pPr>
    </w:lvl>
    <w:lvl w:ilvl="5" w:tplc="19313300" w:tentative="1">
      <w:start w:val="1"/>
      <w:numFmt w:val="lowerRoman"/>
      <w:lvlText w:val="%6."/>
      <w:lvlJc w:val="right"/>
      <w:pPr>
        <w:ind w:left="4320" w:hanging="180"/>
      </w:pPr>
    </w:lvl>
    <w:lvl w:ilvl="6" w:tplc="19313300" w:tentative="1">
      <w:start w:val="1"/>
      <w:numFmt w:val="decimal"/>
      <w:lvlText w:val="%7."/>
      <w:lvlJc w:val="left"/>
      <w:pPr>
        <w:ind w:left="5040" w:hanging="360"/>
      </w:pPr>
    </w:lvl>
    <w:lvl w:ilvl="7" w:tplc="19313300" w:tentative="1">
      <w:start w:val="1"/>
      <w:numFmt w:val="lowerLetter"/>
      <w:lvlText w:val="%8."/>
      <w:lvlJc w:val="left"/>
      <w:pPr>
        <w:ind w:left="5760" w:hanging="360"/>
      </w:pPr>
    </w:lvl>
    <w:lvl w:ilvl="8" w:tplc="1931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">
    <w:multiLevelType w:val="hybridMultilevel"/>
    <w:lvl w:ilvl="0" w:tplc="35259876">
      <w:start w:val="1"/>
      <w:numFmt w:val="decimal"/>
      <w:lvlText w:val="%1."/>
      <w:lvlJc w:val="left"/>
      <w:pPr>
        <w:ind w:left="720" w:hanging="360"/>
      </w:pPr>
    </w:lvl>
    <w:lvl w:ilvl="1" w:tplc="35259876" w:tentative="1">
      <w:start w:val="1"/>
      <w:numFmt w:val="lowerLetter"/>
      <w:lvlText w:val="%2."/>
      <w:lvlJc w:val="left"/>
      <w:pPr>
        <w:ind w:left="1440" w:hanging="360"/>
      </w:pPr>
    </w:lvl>
    <w:lvl w:ilvl="2" w:tplc="35259876" w:tentative="1">
      <w:start w:val="1"/>
      <w:numFmt w:val="lowerRoman"/>
      <w:lvlText w:val="%3."/>
      <w:lvlJc w:val="right"/>
      <w:pPr>
        <w:ind w:left="2160" w:hanging="180"/>
      </w:pPr>
    </w:lvl>
    <w:lvl w:ilvl="3" w:tplc="35259876" w:tentative="1">
      <w:start w:val="1"/>
      <w:numFmt w:val="decimal"/>
      <w:lvlText w:val="%4."/>
      <w:lvlJc w:val="left"/>
      <w:pPr>
        <w:ind w:left="2880" w:hanging="360"/>
      </w:pPr>
    </w:lvl>
    <w:lvl w:ilvl="4" w:tplc="35259876" w:tentative="1">
      <w:start w:val="1"/>
      <w:numFmt w:val="lowerLetter"/>
      <w:lvlText w:val="%5."/>
      <w:lvlJc w:val="left"/>
      <w:pPr>
        <w:ind w:left="3600" w:hanging="360"/>
      </w:pPr>
    </w:lvl>
    <w:lvl w:ilvl="5" w:tplc="35259876" w:tentative="1">
      <w:start w:val="1"/>
      <w:numFmt w:val="lowerRoman"/>
      <w:lvlText w:val="%6."/>
      <w:lvlJc w:val="right"/>
      <w:pPr>
        <w:ind w:left="4320" w:hanging="180"/>
      </w:pPr>
    </w:lvl>
    <w:lvl w:ilvl="6" w:tplc="35259876" w:tentative="1">
      <w:start w:val="1"/>
      <w:numFmt w:val="decimal"/>
      <w:lvlText w:val="%7."/>
      <w:lvlJc w:val="left"/>
      <w:pPr>
        <w:ind w:left="5040" w:hanging="360"/>
      </w:pPr>
    </w:lvl>
    <w:lvl w:ilvl="7" w:tplc="35259876" w:tentative="1">
      <w:start w:val="1"/>
      <w:numFmt w:val="lowerLetter"/>
      <w:lvlText w:val="%8."/>
      <w:lvlJc w:val="left"/>
      <w:pPr>
        <w:ind w:left="5760" w:hanging="360"/>
      </w:pPr>
    </w:lvl>
    <w:lvl w:ilvl="8" w:tplc="3525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">
    <w:multiLevelType w:val="hybridMultilevel"/>
    <w:lvl w:ilvl="0" w:tplc="88481465">
      <w:start w:val="1"/>
      <w:numFmt w:val="decimal"/>
      <w:lvlText w:val="%1."/>
      <w:lvlJc w:val="left"/>
      <w:pPr>
        <w:ind w:left="720" w:hanging="360"/>
      </w:pPr>
    </w:lvl>
    <w:lvl w:ilvl="1" w:tplc="88481465" w:tentative="1">
      <w:start w:val="1"/>
      <w:numFmt w:val="lowerLetter"/>
      <w:lvlText w:val="%2."/>
      <w:lvlJc w:val="left"/>
      <w:pPr>
        <w:ind w:left="1440" w:hanging="360"/>
      </w:pPr>
    </w:lvl>
    <w:lvl w:ilvl="2" w:tplc="88481465" w:tentative="1">
      <w:start w:val="1"/>
      <w:numFmt w:val="lowerRoman"/>
      <w:lvlText w:val="%3."/>
      <w:lvlJc w:val="right"/>
      <w:pPr>
        <w:ind w:left="2160" w:hanging="180"/>
      </w:pPr>
    </w:lvl>
    <w:lvl w:ilvl="3" w:tplc="88481465" w:tentative="1">
      <w:start w:val="1"/>
      <w:numFmt w:val="decimal"/>
      <w:lvlText w:val="%4."/>
      <w:lvlJc w:val="left"/>
      <w:pPr>
        <w:ind w:left="2880" w:hanging="360"/>
      </w:pPr>
    </w:lvl>
    <w:lvl w:ilvl="4" w:tplc="88481465" w:tentative="1">
      <w:start w:val="1"/>
      <w:numFmt w:val="lowerLetter"/>
      <w:lvlText w:val="%5."/>
      <w:lvlJc w:val="left"/>
      <w:pPr>
        <w:ind w:left="3600" w:hanging="360"/>
      </w:pPr>
    </w:lvl>
    <w:lvl w:ilvl="5" w:tplc="88481465" w:tentative="1">
      <w:start w:val="1"/>
      <w:numFmt w:val="lowerRoman"/>
      <w:lvlText w:val="%6."/>
      <w:lvlJc w:val="right"/>
      <w:pPr>
        <w:ind w:left="4320" w:hanging="180"/>
      </w:pPr>
    </w:lvl>
    <w:lvl w:ilvl="6" w:tplc="88481465" w:tentative="1">
      <w:start w:val="1"/>
      <w:numFmt w:val="decimal"/>
      <w:lvlText w:val="%7."/>
      <w:lvlJc w:val="left"/>
      <w:pPr>
        <w:ind w:left="5040" w:hanging="360"/>
      </w:pPr>
    </w:lvl>
    <w:lvl w:ilvl="7" w:tplc="88481465" w:tentative="1">
      <w:start w:val="1"/>
      <w:numFmt w:val="lowerLetter"/>
      <w:lvlText w:val="%8."/>
      <w:lvlJc w:val="left"/>
      <w:pPr>
        <w:ind w:left="5760" w:hanging="360"/>
      </w:pPr>
    </w:lvl>
    <w:lvl w:ilvl="8" w:tplc="8848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6">
    <w:multiLevelType w:val="hybridMultilevel"/>
    <w:lvl w:ilvl="0" w:tplc="45675438">
      <w:start w:val="1"/>
      <w:numFmt w:val="decimal"/>
      <w:lvlText w:val="%1."/>
      <w:lvlJc w:val="left"/>
      <w:pPr>
        <w:ind w:left="720" w:hanging="360"/>
      </w:pPr>
    </w:lvl>
    <w:lvl w:ilvl="1" w:tplc="45675438" w:tentative="1">
      <w:start w:val="1"/>
      <w:numFmt w:val="lowerLetter"/>
      <w:lvlText w:val="%2."/>
      <w:lvlJc w:val="left"/>
      <w:pPr>
        <w:ind w:left="1440" w:hanging="360"/>
      </w:pPr>
    </w:lvl>
    <w:lvl w:ilvl="2" w:tplc="45675438" w:tentative="1">
      <w:start w:val="1"/>
      <w:numFmt w:val="lowerRoman"/>
      <w:lvlText w:val="%3."/>
      <w:lvlJc w:val="right"/>
      <w:pPr>
        <w:ind w:left="2160" w:hanging="180"/>
      </w:pPr>
    </w:lvl>
    <w:lvl w:ilvl="3" w:tplc="45675438" w:tentative="1">
      <w:start w:val="1"/>
      <w:numFmt w:val="decimal"/>
      <w:lvlText w:val="%4."/>
      <w:lvlJc w:val="left"/>
      <w:pPr>
        <w:ind w:left="2880" w:hanging="360"/>
      </w:pPr>
    </w:lvl>
    <w:lvl w:ilvl="4" w:tplc="45675438" w:tentative="1">
      <w:start w:val="1"/>
      <w:numFmt w:val="lowerLetter"/>
      <w:lvlText w:val="%5."/>
      <w:lvlJc w:val="left"/>
      <w:pPr>
        <w:ind w:left="3600" w:hanging="360"/>
      </w:pPr>
    </w:lvl>
    <w:lvl w:ilvl="5" w:tplc="45675438" w:tentative="1">
      <w:start w:val="1"/>
      <w:numFmt w:val="lowerRoman"/>
      <w:lvlText w:val="%6."/>
      <w:lvlJc w:val="right"/>
      <w:pPr>
        <w:ind w:left="4320" w:hanging="180"/>
      </w:pPr>
    </w:lvl>
    <w:lvl w:ilvl="6" w:tplc="45675438" w:tentative="1">
      <w:start w:val="1"/>
      <w:numFmt w:val="decimal"/>
      <w:lvlText w:val="%7."/>
      <w:lvlJc w:val="left"/>
      <w:pPr>
        <w:ind w:left="5040" w:hanging="360"/>
      </w:pPr>
    </w:lvl>
    <w:lvl w:ilvl="7" w:tplc="45675438" w:tentative="1">
      <w:start w:val="1"/>
      <w:numFmt w:val="lowerLetter"/>
      <w:lvlText w:val="%8."/>
      <w:lvlJc w:val="left"/>
      <w:pPr>
        <w:ind w:left="5760" w:hanging="360"/>
      </w:pPr>
    </w:lvl>
    <w:lvl w:ilvl="8" w:tplc="4567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">
    <w:multiLevelType w:val="hybridMultilevel"/>
    <w:lvl w:ilvl="0" w:tplc="13081638">
      <w:start w:val="1"/>
      <w:numFmt w:val="decimal"/>
      <w:lvlText w:val="%1."/>
      <w:lvlJc w:val="left"/>
      <w:pPr>
        <w:ind w:left="720" w:hanging="360"/>
      </w:pPr>
    </w:lvl>
    <w:lvl w:ilvl="1" w:tplc="13081638" w:tentative="1">
      <w:start w:val="1"/>
      <w:numFmt w:val="lowerLetter"/>
      <w:lvlText w:val="%2."/>
      <w:lvlJc w:val="left"/>
      <w:pPr>
        <w:ind w:left="1440" w:hanging="360"/>
      </w:pPr>
    </w:lvl>
    <w:lvl w:ilvl="2" w:tplc="13081638" w:tentative="1">
      <w:start w:val="1"/>
      <w:numFmt w:val="lowerRoman"/>
      <w:lvlText w:val="%3."/>
      <w:lvlJc w:val="right"/>
      <w:pPr>
        <w:ind w:left="2160" w:hanging="180"/>
      </w:pPr>
    </w:lvl>
    <w:lvl w:ilvl="3" w:tplc="13081638" w:tentative="1">
      <w:start w:val="1"/>
      <w:numFmt w:val="decimal"/>
      <w:lvlText w:val="%4."/>
      <w:lvlJc w:val="left"/>
      <w:pPr>
        <w:ind w:left="2880" w:hanging="360"/>
      </w:pPr>
    </w:lvl>
    <w:lvl w:ilvl="4" w:tplc="13081638" w:tentative="1">
      <w:start w:val="1"/>
      <w:numFmt w:val="lowerLetter"/>
      <w:lvlText w:val="%5."/>
      <w:lvlJc w:val="left"/>
      <w:pPr>
        <w:ind w:left="3600" w:hanging="360"/>
      </w:pPr>
    </w:lvl>
    <w:lvl w:ilvl="5" w:tplc="13081638" w:tentative="1">
      <w:start w:val="1"/>
      <w:numFmt w:val="lowerRoman"/>
      <w:lvlText w:val="%6."/>
      <w:lvlJc w:val="right"/>
      <w:pPr>
        <w:ind w:left="4320" w:hanging="180"/>
      </w:pPr>
    </w:lvl>
    <w:lvl w:ilvl="6" w:tplc="13081638" w:tentative="1">
      <w:start w:val="1"/>
      <w:numFmt w:val="decimal"/>
      <w:lvlText w:val="%7."/>
      <w:lvlJc w:val="left"/>
      <w:pPr>
        <w:ind w:left="5040" w:hanging="360"/>
      </w:pPr>
    </w:lvl>
    <w:lvl w:ilvl="7" w:tplc="13081638" w:tentative="1">
      <w:start w:val="1"/>
      <w:numFmt w:val="lowerLetter"/>
      <w:lvlText w:val="%8."/>
      <w:lvlJc w:val="left"/>
      <w:pPr>
        <w:ind w:left="5760" w:hanging="360"/>
      </w:pPr>
    </w:lvl>
    <w:lvl w:ilvl="8" w:tplc="1308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">
    <w:multiLevelType w:val="hybridMultilevel"/>
    <w:lvl w:ilvl="0" w:tplc="79873541">
      <w:start w:val="1"/>
      <w:numFmt w:val="decimal"/>
      <w:lvlText w:val="%1."/>
      <w:lvlJc w:val="left"/>
      <w:pPr>
        <w:ind w:left="720" w:hanging="360"/>
      </w:pPr>
    </w:lvl>
    <w:lvl w:ilvl="1" w:tplc="79873541" w:tentative="1">
      <w:start w:val="1"/>
      <w:numFmt w:val="lowerLetter"/>
      <w:lvlText w:val="%2."/>
      <w:lvlJc w:val="left"/>
      <w:pPr>
        <w:ind w:left="1440" w:hanging="360"/>
      </w:pPr>
    </w:lvl>
    <w:lvl w:ilvl="2" w:tplc="79873541" w:tentative="1">
      <w:start w:val="1"/>
      <w:numFmt w:val="lowerRoman"/>
      <w:lvlText w:val="%3."/>
      <w:lvlJc w:val="right"/>
      <w:pPr>
        <w:ind w:left="2160" w:hanging="180"/>
      </w:pPr>
    </w:lvl>
    <w:lvl w:ilvl="3" w:tplc="79873541" w:tentative="1">
      <w:start w:val="1"/>
      <w:numFmt w:val="decimal"/>
      <w:lvlText w:val="%4."/>
      <w:lvlJc w:val="left"/>
      <w:pPr>
        <w:ind w:left="2880" w:hanging="360"/>
      </w:pPr>
    </w:lvl>
    <w:lvl w:ilvl="4" w:tplc="79873541" w:tentative="1">
      <w:start w:val="1"/>
      <w:numFmt w:val="lowerLetter"/>
      <w:lvlText w:val="%5."/>
      <w:lvlJc w:val="left"/>
      <w:pPr>
        <w:ind w:left="3600" w:hanging="360"/>
      </w:pPr>
    </w:lvl>
    <w:lvl w:ilvl="5" w:tplc="79873541" w:tentative="1">
      <w:start w:val="1"/>
      <w:numFmt w:val="lowerRoman"/>
      <w:lvlText w:val="%6."/>
      <w:lvlJc w:val="right"/>
      <w:pPr>
        <w:ind w:left="4320" w:hanging="180"/>
      </w:pPr>
    </w:lvl>
    <w:lvl w:ilvl="6" w:tplc="79873541" w:tentative="1">
      <w:start w:val="1"/>
      <w:numFmt w:val="decimal"/>
      <w:lvlText w:val="%7."/>
      <w:lvlJc w:val="left"/>
      <w:pPr>
        <w:ind w:left="5040" w:hanging="360"/>
      </w:pPr>
    </w:lvl>
    <w:lvl w:ilvl="7" w:tplc="79873541" w:tentative="1">
      <w:start w:val="1"/>
      <w:numFmt w:val="lowerLetter"/>
      <w:lvlText w:val="%8."/>
      <w:lvlJc w:val="left"/>
      <w:pPr>
        <w:ind w:left="5760" w:hanging="360"/>
      </w:pPr>
    </w:lvl>
    <w:lvl w:ilvl="8" w:tplc="7987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">
    <w:multiLevelType w:val="hybridMultilevel"/>
    <w:lvl w:ilvl="0" w:tplc="64815334">
      <w:start w:val="1"/>
      <w:numFmt w:val="decimal"/>
      <w:lvlText w:val="%1."/>
      <w:lvlJc w:val="left"/>
      <w:pPr>
        <w:ind w:left="720" w:hanging="360"/>
      </w:pPr>
    </w:lvl>
    <w:lvl w:ilvl="1" w:tplc="64815334" w:tentative="1">
      <w:start w:val="1"/>
      <w:numFmt w:val="lowerLetter"/>
      <w:lvlText w:val="%2."/>
      <w:lvlJc w:val="left"/>
      <w:pPr>
        <w:ind w:left="1440" w:hanging="360"/>
      </w:pPr>
    </w:lvl>
    <w:lvl w:ilvl="2" w:tplc="64815334" w:tentative="1">
      <w:start w:val="1"/>
      <w:numFmt w:val="lowerRoman"/>
      <w:lvlText w:val="%3."/>
      <w:lvlJc w:val="right"/>
      <w:pPr>
        <w:ind w:left="2160" w:hanging="180"/>
      </w:pPr>
    </w:lvl>
    <w:lvl w:ilvl="3" w:tplc="64815334" w:tentative="1">
      <w:start w:val="1"/>
      <w:numFmt w:val="decimal"/>
      <w:lvlText w:val="%4."/>
      <w:lvlJc w:val="left"/>
      <w:pPr>
        <w:ind w:left="2880" w:hanging="360"/>
      </w:pPr>
    </w:lvl>
    <w:lvl w:ilvl="4" w:tplc="64815334" w:tentative="1">
      <w:start w:val="1"/>
      <w:numFmt w:val="lowerLetter"/>
      <w:lvlText w:val="%5."/>
      <w:lvlJc w:val="left"/>
      <w:pPr>
        <w:ind w:left="3600" w:hanging="360"/>
      </w:pPr>
    </w:lvl>
    <w:lvl w:ilvl="5" w:tplc="64815334" w:tentative="1">
      <w:start w:val="1"/>
      <w:numFmt w:val="lowerRoman"/>
      <w:lvlText w:val="%6."/>
      <w:lvlJc w:val="right"/>
      <w:pPr>
        <w:ind w:left="4320" w:hanging="180"/>
      </w:pPr>
    </w:lvl>
    <w:lvl w:ilvl="6" w:tplc="64815334" w:tentative="1">
      <w:start w:val="1"/>
      <w:numFmt w:val="decimal"/>
      <w:lvlText w:val="%7."/>
      <w:lvlJc w:val="left"/>
      <w:pPr>
        <w:ind w:left="5040" w:hanging="360"/>
      </w:pPr>
    </w:lvl>
    <w:lvl w:ilvl="7" w:tplc="64815334" w:tentative="1">
      <w:start w:val="1"/>
      <w:numFmt w:val="lowerLetter"/>
      <w:lvlText w:val="%8."/>
      <w:lvlJc w:val="left"/>
      <w:pPr>
        <w:ind w:left="5760" w:hanging="360"/>
      </w:pPr>
    </w:lvl>
    <w:lvl w:ilvl="8" w:tplc="6481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">
    <w:multiLevelType w:val="hybridMultilevel"/>
    <w:lvl w:ilvl="0" w:tplc="70407844">
      <w:start w:val="1"/>
      <w:numFmt w:val="decimal"/>
      <w:lvlText w:val="%1."/>
      <w:lvlJc w:val="left"/>
      <w:pPr>
        <w:ind w:left="720" w:hanging="360"/>
      </w:pPr>
    </w:lvl>
    <w:lvl w:ilvl="1" w:tplc="70407844" w:tentative="1">
      <w:start w:val="1"/>
      <w:numFmt w:val="lowerLetter"/>
      <w:lvlText w:val="%2."/>
      <w:lvlJc w:val="left"/>
      <w:pPr>
        <w:ind w:left="1440" w:hanging="360"/>
      </w:pPr>
    </w:lvl>
    <w:lvl w:ilvl="2" w:tplc="70407844" w:tentative="1">
      <w:start w:val="1"/>
      <w:numFmt w:val="lowerRoman"/>
      <w:lvlText w:val="%3."/>
      <w:lvlJc w:val="right"/>
      <w:pPr>
        <w:ind w:left="2160" w:hanging="180"/>
      </w:pPr>
    </w:lvl>
    <w:lvl w:ilvl="3" w:tplc="70407844" w:tentative="1">
      <w:start w:val="1"/>
      <w:numFmt w:val="decimal"/>
      <w:lvlText w:val="%4."/>
      <w:lvlJc w:val="left"/>
      <w:pPr>
        <w:ind w:left="2880" w:hanging="360"/>
      </w:pPr>
    </w:lvl>
    <w:lvl w:ilvl="4" w:tplc="70407844" w:tentative="1">
      <w:start w:val="1"/>
      <w:numFmt w:val="lowerLetter"/>
      <w:lvlText w:val="%5."/>
      <w:lvlJc w:val="left"/>
      <w:pPr>
        <w:ind w:left="3600" w:hanging="360"/>
      </w:pPr>
    </w:lvl>
    <w:lvl w:ilvl="5" w:tplc="70407844" w:tentative="1">
      <w:start w:val="1"/>
      <w:numFmt w:val="lowerRoman"/>
      <w:lvlText w:val="%6."/>
      <w:lvlJc w:val="right"/>
      <w:pPr>
        <w:ind w:left="4320" w:hanging="180"/>
      </w:pPr>
    </w:lvl>
    <w:lvl w:ilvl="6" w:tplc="70407844" w:tentative="1">
      <w:start w:val="1"/>
      <w:numFmt w:val="decimal"/>
      <w:lvlText w:val="%7."/>
      <w:lvlJc w:val="left"/>
      <w:pPr>
        <w:ind w:left="5040" w:hanging="360"/>
      </w:pPr>
    </w:lvl>
    <w:lvl w:ilvl="7" w:tplc="70407844" w:tentative="1">
      <w:start w:val="1"/>
      <w:numFmt w:val="lowerLetter"/>
      <w:lvlText w:val="%8."/>
      <w:lvlJc w:val="left"/>
      <w:pPr>
        <w:ind w:left="5760" w:hanging="360"/>
      </w:pPr>
    </w:lvl>
    <w:lvl w:ilvl="8" w:tplc="7040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">
    <w:multiLevelType w:val="hybridMultilevel"/>
    <w:lvl w:ilvl="0" w:tplc="34671887">
      <w:start w:val="1"/>
      <w:numFmt w:val="decimal"/>
      <w:lvlText w:val="%1."/>
      <w:lvlJc w:val="left"/>
      <w:pPr>
        <w:ind w:left="720" w:hanging="360"/>
      </w:pPr>
    </w:lvl>
    <w:lvl w:ilvl="1" w:tplc="34671887" w:tentative="1">
      <w:start w:val="1"/>
      <w:numFmt w:val="lowerLetter"/>
      <w:lvlText w:val="%2."/>
      <w:lvlJc w:val="left"/>
      <w:pPr>
        <w:ind w:left="1440" w:hanging="360"/>
      </w:pPr>
    </w:lvl>
    <w:lvl w:ilvl="2" w:tplc="34671887" w:tentative="1">
      <w:start w:val="1"/>
      <w:numFmt w:val="lowerRoman"/>
      <w:lvlText w:val="%3."/>
      <w:lvlJc w:val="right"/>
      <w:pPr>
        <w:ind w:left="2160" w:hanging="180"/>
      </w:pPr>
    </w:lvl>
    <w:lvl w:ilvl="3" w:tplc="34671887" w:tentative="1">
      <w:start w:val="1"/>
      <w:numFmt w:val="decimal"/>
      <w:lvlText w:val="%4."/>
      <w:lvlJc w:val="left"/>
      <w:pPr>
        <w:ind w:left="2880" w:hanging="360"/>
      </w:pPr>
    </w:lvl>
    <w:lvl w:ilvl="4" w:tplc="34671887" w:tentative="1">
      <w:start w:val="1"/>
      <w:numFmt w:val="lowerLetter"/>
      <w:lvlText w:val="%5."/>
      <w:lvlJc w:val="left"/>
      <w:pPr>
        <w:ind w:left="3600" w:hanging="360"/>
      </w:pPr>
    </w:lvl>
    <w:lvl w:ilvl="5" w:tplc="34671887" w:tentative="1">
      <w:start w:val="1"/>
      <w:numFmt w:val="lowerRoman"/>
      <w:lvlText w:val="%6."/>
      <w:lvlJc w:val="right"/>
      <w:pPr>
        <w:ind w:left="4320" w:hanging="180"/>
      </w:pPr>
    </w:lvl>
    <w:lvl w:ilvl="6" w:tplc="34671887" w:tentative="1">
      <w:start w:val="1"/>
      <w:numFmt w:val="decimal"/>
      <w:lvlText w:val="%7."/>
      <w:lvlJc w:val="left"/>
      <w:pPr>
        <w:ind w:left="5040" w:hanging="360"/>
      </w:pPr>
    </w:lvl>
    <w:lvl w:ilvl="7" w:tplc="34671887" w:tentative="1">
      <w:start w:val="1"/>
      <w:numFmt w:val="lowerLetter"/>
      <w:lvlText w:val="%8."/>
      <w:lvlJc w:val="left"/>
      <w:pPr>
        <w:ind w:left="5760" w:hanging="360"/>
      </w:pPr>
    </w:lvl>
    <w:lvl w:ilvl="8" w:tplc="3467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">
    <w:multiLevelType w:val="hybridMultilevel"/>
    <w:lvl w:ilvl="0" w:tplc="96809979">
      <w:start w:val="1"/>
      <w:numFmt w:val="decimal"/>
      <w:lvlText w:val="%1."/>
      <w:lvlJc w:val="left"/>
      <w:pPr>
        <w:ind w:left="720" w:hanging="360"/>
      </w:pPr>
    </w:lvl>
    <w:lvl w:ilvl="1" w:tplc="96809979" w:tentative="1">
      <w:start w:val="1"/>
      <w:numFmt w:val="lowerLetter"/>
      <w:lvlText w:val="%2."/>
      <w:lvlJc w:val="left"/>
      <w:pPr>
        <w:ind w:left="1440" w:hanging="360"/>
      </w:pPr>
    </w:lvl>
    <w:lvl w:ilvl="2" w:tplc="96809979" w:tentative="1">
      <w:start w:val="1"/>
      <w:numFmt w:val="lowerRoman"/>
      <w:lvlText w:val="%3."/>
      <w:lvlJc w:val="right"/>
      <w:pPr>
        <w:ind w:left="2160" w:hanging="180"/>
      </w:pPr>
    </w:lvl>
    <w:lvl w:ilvl="3" w:tplc="96809979" w:tentative="1">
      <w:start w:val="1"/>
      <w:numFmt w:val="decimal"/>
      <w:lvlText w:val="%4."/>
      <w:lvlJc w:val="left"/>
      <w:pPr>
        <w:ind w:left="2880" w:hanging="360"/>
      </w:pPr>
    </w:lvl>
    <w:lvl w:ilvl="4" w:tplc="96809979" w:tentative="1">
      <w:start w:val="1"/>
      <w:numFmt w:val="lowerLetter"/>
      <w:lvlText w:val="%5."/>
      <w:lvlJc w:val="left"/>
      <w:pPr>
        <w:ind w:left="3600" w:hanging="360"/>
      </w:pPr>
    </w:lvl>
    <w:lvl w:ilvl="5" w:tplc="96809979" w:tentative="1">
      <w:start w:val="1"/>
      <w:numFmt w:val="lowerRoman"/>
      <w:lvlText w:val="%6."/>
      <w:lvlJc w:val="right"/>
      <w:pPr>
        <w:ind w:left="4320" w:hanging="180"/>
      </w:pPr>
    </w:lvl>
    <w:lvl w:ilvl="6" w:tplc="96809979" w:tentative="1">
      <w:start w:val="1"/>
      <w:numFmt w:val="decimal"/>
      <w:lvlText w:val="%7."/>
      <w:lvlJc w:val="left"/>
      <w:pPr>
        <w:ind w:left="5040" w:hanging="360"/>
      </w:pPr>
    </w:lvl>
    <w:lvl w:ilvl="7" w:tplc="96809979" w:tentative="1">
      <w:start w:val="1"/>
      <w:numFmt w:val="lowerLetter"/>
      <w:lvlText w:val="%8."/>
      <w:lvlJc w:val="left"/>
      <w:pPr>
        <w:ind w:left="5760" w:hanging="360"/>
      </w:pPr>
    </w:lvl>
    <w:lvl w:ilvl="8" w:tplc="9680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">
    <w:multiLevelType w:val="hybridMultilevel"/>
    <w:lvl w:ilvl="0" w:tplc="92106447">
      <w:start w:val="1"/>
      <w:numFmt w:val="decimal"/>
      <w:lvlText w:val="%1."/>
      <w:lvlJc w:val="left"/>
      <w:pPr>
        <w:ind w:left="720" w:hanging="360"/>
      </w:pPr>
    </w:lvl>
    <w:lvl w:ilvl="1" w:tplc="92106447" w:tentative="1">
      <w:start w:val="1"/>
      <w:numFmt w:val="lowerLetter"/>
      <w:lvlText w:val="%2."/>
      <w:lvlJc w:val="left"/>
      <w:pPr>
        <w:ind w:left="1440" w:hanging="360"/>
      </w:pPr>
    </w:lvl>
    <w:lvl w:ilvl="2" w:tplc="92106447" w:tentative="1">
      <w:start w:val="1"/>
      <w:numFmt w:val="lowerRoman"/>
      <w:lvlText w:val="%3."/>
      <w:lvlJc w:val="right"/>
      <w:pPr>
        <w:ind w:left="2160" w:hanging="180"/>
      </w:pPr>
    </w:lvl>
    <w:lvl w:ilvl="3" w:tplc="92106447" w:tentative="1">
      <w:start w:val="1"/>
      <w:numFmt w:val="decimal"/>
      <w:lvlText w:val="%4."/>
      <w:lvlJc w:val="left"/>
      <w:pPr>
        <w:ind w:left="2880" w:hanging="360"/>
      </w:pPr>
    </w:lvl>
    <w:lvl w:ilvl="4" w:tplc="92106447" w:tentative="1">
      <w:start w:val="1"/>
      <w:numFmt w:val="lowerLetter"/>
      <w:lvlText w:val="%5."/>
      <w:lvlJc w:val="left"/>
      <w:pPr>
        <w:ind w:left="3600" w:hanging="360"/>
      </w:pPr>
    </w:lvl>
    <w:lvl w:ilvl="5" w:tplc="92106447" w:tentative="1">
      <w:start w:val="1"/>
      <w:numFmt w:val="lowerRoman"/>
      <w:lvlText w:val="%6."/>
      <w:lvlJc w:val="right"/>
      <w:pPr>
        <w:ind w:left="4320" w:hanging="180"/>
      </w:pPr>
    </w:lvl>
    <w:lvl w:ilvl="6" w:tplc="92106447" w:tentative="1">
      <w:start w:val="1"/>
      <w:numFmt w:val="decimal"/>
      <w:lvlText w:val="%7."/>
      <w:lvlJc w:val="left"/>
      <w:pPr>
        <w:ind w:left="5040" w:hanging="360"/>
      </w:pPr>
    </w:lvl>
    <w:lvl w:ilvl="7" w:tplc="92106447" w:tentative="1">
      <w:start w:val="1"/>
      <w:numFmt w:val="lowerLetter"/>
      <w:lvlText w:val="%8."/>
      <w:lvlJc w:val="left"/>
      <w:pPr>
        <w:ind w:left="5760" w:hanging="360"/>
      </w:pPr>
    </w:lvl>
    <w:lvl w:ilvl="8" w:tplc="9210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">
    <w:multiLevelType w:val="hybridMultilevel"/>
    <w:lvl w:ilvl="0" w:tplc="20713245">
      <w:start w:val="1"/>
      <w:numFmt w:val="decimal"/>
      <w:lvlText w:val="%1."/>
      <w:lvlJc w:val="left"/>
      <w:pPr>
        <w:ind w:left="720" w:hanging="360"/>
      </w:pPr>
    </w:lvl>
    <w:lvl w:ilvl="1" w:tplc="20713245" w:tentative="1">
      <w:start w:val="1"/>
      <w:numFmt w:val="lowerLetter"/>
      <w:lvlText w:val="%2."/>
      <w:lvlJc w:val="left"/>
      <w:pPr>
        <w:ind w:left="1440" w:hanging="360"/>
      </w:pPr>
    </w:lvl>
    <w:lvl w:ilvl="2" w:tplc="20713245" w:tentative="1">
      <w:start w:val="1"/>
      <w:numFmt w:val="lowerRoman"/>
      <w:lvlText w:val="%3."/>
      <w:lvlJc w:val="right"/>
      <w:pPr>
        <w:ind w:left="2160" w:hanging="180"/>
      </w:pPr>
    </w:lvl>
    <w:lvl w:ilvl="3" w:tplc="20713245" w:tentative="1">
      <w:start w:val="1"/>
      <w:numFmt w:val="decimal"/>
      <w:lvlText w:val="%4."/>
      <w:lvlJc w:val="left"/>
      <w:pPr>
        <w:ind w:left="2880" w:hanging="360"/>
      </w:pPr>
    </w:lvl>
    <w:lvl w:ilvl="4" w:tplc="20713245" w:tentative="1">
      <w:start w:val="1"/>
      <w:numFmt w:val="lowerLetter"/>
      <w:lvlText w:val="%5."/>
      <w:lvlJc w:val="left"/>
      <w:pPr>
        <w:ind w:left="3600" w:hanging="360"/>
      </w:pPr>
    </w:lvl>
    <w:lvl w:ilvl="5" w:tplc="20713245" w:tentative="1">
      <w:start w:val="1"/>
      <w:numFmt w:val="lowerRoman"/>
      <w:lvlText w:val="%6."/>
      <w:lvlJc w:val="right"/>
      <w:pPr>
        <w:ind w:left="4320" w:hanging="180"/>
      </w:pPr>
    </w:lvl>
    <w:lvl w:ilvl="6" w:tplc="20713245" w:tentative="1">
      <w:start w:val="1"/>
      <w:numFmt w:val="decimal"/>
      <w:lvlText w:val="%7."/>
      <w:lvlJc w:val="left"/>
      <w:pPr>
        <w:ind w:left="5040" w:hanging="360"/>
      </w:pPr>
    </w:lvl>
    <w:lvl w:ilvl="7" w:tplc="20713245" w:tentative="1">
      <w:start w:val="1"/>
      <w:numFmt w:val="lowerLetter"/>
      <w:lvlText w:val="%8."/>
      <w:lvlJc w:val="left"/>
      <w:pPr>
        <w:ind w:left="5760" w:hanging="360"/>
      </w:pPr>
    </w:lvl>
    <w:lvl w:ilvl="8" w:tplc="2071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">
    <w:multiLevelType w:val="hybridMultilevel"/>
    <w:lvl w:ilvl="0" w:tplc="68859059">
      <w:start w:val="1"/>
      <w:numFmt w:val="decimal"/>
      <w:lvlText w:val="%1."/>
      <w:lvlJc w:val="left"/>
      <w:pPr>
        <w:ind w:left="720" w:hanging="360"/>
      </w:pPr>
    </w:lvl>
    <w:lvl w:ilvl="1" w:tplc="68859059" w:tentative="1">
      <w:start w:val="1"/>
      <w:numFmt w:val="lowerLetter"/>
      <w:lvlText w:val="%2."/>
      <w:lvlJc w:val="left"/>
      <w:pPr>
        <w:ind w:left="1440" w:hanging="360"/>
      </w:pPr>
    </w:lvl>
    <w:lvl w:ilvl="2" w:tplc="68859059" w:tentative="1">
      <w:start w:val="1"/>
      <w:numFmt w:val="lowerRoman"/>
      <w:lvlText w:val="%3."/>
      <w:lvlJc w:val="right"/>
      <w:pPr>
        <w:ind w:left="2160" w:hanging="180"/>
      </w:pPr>
    </w:lvl>
    <w:lvl w:ilvl="3" w:tplc="68859059" w:tentative="1">
      <w:start w:val="1"/>
      <w:numFmt w:val="decimal"/>
      <w:lvlText w:val="%4."/>
      <w:lvlJc w:val="left"/>
      <w:pPr>
        <w:ind w:left="2880" w:hanging="360"/>
      </w:pPr>
    </w:lvl>
    <w:lvl w:ilvl="4" w:tplc="68859059" w:tentative="1">
      <w:start w:val="1"/>
      <w:numFmt w:val="lowerLetter"/>
      <w:lvlText w:val="%5."/>
      <w:lvlJc w:val="left"/>
      <w:pPr>
        <w:ind w:left="3600" w:hanging="360"/>
      </w:pPr>
    </w:lvl>
    <w:lvl w:ilvl="5" w:tplc="68859059" w:tentative="1">
      <w:start w:val="1"/>
      <w:numFmt w:val="lowerRoman"/>
      <w:lvlText w:val="%6."/>
      <w:lvlJc w:val="right"/>
      <w:pPr>
        <w:ind w:left="4320" w:hanging="180"/>
      </w:pPr>
    </w:lvl>
    <w:lvl w:ilvl="6" w:tplc="68859059" w:tentative="1">
      <w:start w:val="1"/>
      <w:numFmt w:val="decimal"/>
      <w:lvlText w:val="%7."/>
      <w:lvlJc w:val="left"/>
      <w:pPr>
        <w:ind w:left="5040" w:hanging="360"/>
      </w:pPr>
    </w:lvl>
    <w:lvl w:ilvl="7" w:tplc="68859059" w:tentative="1">
      <w:start w:val="1"/>
      <w:numFmt w:val="lowerLetter"/>
      <w:lvlText w:val="%8."/>
      <w:lvlJc w:val="left"/>
      <w:pPr>
        <w:ind w:left="5760" w:hanging="360"/>
      </w:pPr>
    </w:lvl>
    <w:lvl w:ilvl="8" w:tplc="6885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">
    <w:multiLevelType w:val="hybridMultilevel"/>
    <w:lvl w:ilvl="0" w:tplc="47462290">
      <w:start w:val="1"/>
      <w:numFmt w:val="decimal"/>
      <w:lvlText w:val="%1."/>
      <w:lvlJc w:val="left"/>
      <w:pPr>
        <w:ind w:left="720" w:hanging="360"/>
      </w:pPr>
    </w:lvl>
    <w:lvl w:ilvl="1" w:tplc="47462290" w:tentative="1">
      <w:start w:val="1"/>
      <w:numFmt w:val="lowerLetter"/>
      <w:lvlText w:val="%2."/>
      <w:lvlJc w:val="left"/>
      <w:pPr>
        <w:ind w:left="1440" w:hanging="360"/>
      </w:pPr>
    </w:lvl>
    <w:lvl w:ilvl="2" w:tplc="47462290" w:tentative="1">
      <w:start w:val="1"/>
      <w:numFmt w:val="lowerRoman"/>
      <w:lvlText w:val="%3."/>
      <w:lvlJc w:val="right"/>
      <w:pPr>
        <w:ind w:left="2160" w:hanging="180"/>
      </w:pPr>
    </w:lvl>
    <w:lvl w:ilvl="3" w:tplc="47462290" w:tentative="1">
      <w:start w:val="1"/>
      <w:numFmt w:val="decimal"/>
      <w:lvlText w:val="%4."/>
      <w:lvlJc w:val="left"/>
      <w:pPr>
        <w:ind w:left="2880" w:hanging="360"/>
      </w:pPr>
    </w:lvl>
    <w:lvl w:ilvl="4" w:tplc="47462290" w:tentative="1">
      <w:start w:val="1"/>
      <w:numFmt w:val="lowerLetter"/>
      <w:lvlText w:val="%5."/>
      <w:lvlJc w:val="left"/>
      <w:pPr>
        <w:ind w:left="3600" w:hanging="360"/>
      </w:pPr>
    </w:lvl>
    <w:lvl w:ilvl="5" w:tplc="47462290" w:tentative="1">
      <w:start w:val="1"/>
      <w:numFmt w:val="lowerRoman"/>
      <w:lvlText w:val="%6."/>
      <w:lvlJc w:val="right"/>
      <w:pPr>
        <w:ind w:left="4320" w:hanging="180"/>
      </w:pPr>
    </w:lvl>
    <w:lvl w:ilvl="6" w:tplc="47462290" w:tentative="1">
      <w:start w:val="1"/>
      <w:numFmt w:val="decimal"/>
      <w:lvlText w:val="%7."/>
      <w:lvlJc w:val="left"/>
      <w:pPr>
        <w:ind w:left="5040" w:hanging="360"/>
      </w:pPr>
    </w:lvl>
    <w:lvl w:ilvl="7" w:tplc="47462290" w:tentative="1">
      <w:start w:val="1"/>
      <w:numFmt w:val="lowerLetter"/>
      <w:lvlText w:val="%8."/>
      <w:lvlJc w:val="left"/>
      <w:pPr>
        <w:ind w:left="5760" w:hanging="360"/>
      </w:pPr>
    </w:lvl>
    <w:lvl w:ilvl="8" w:tplc="47462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">
    <w:multiLevelType w:val="hybridMultilevel"/>
    <w:lvl w:ilvl="0" w:tplc="69496071">
      <w:start w:val="1"/>
      <w:numFmt w:val="decimal"/>
      <w:lvlText w:val="%1."/>
      <w:lvlJc w:val="left"/>
      <w:pPr>
        <w:ind w:left="720" w:hanging="360"/>
      </w:pPr>
    </w:lvl>
    <w:lvl w:ilvl="1" w:tplc="69496071" w:tentative="1">
      <w:start w:val="1"/>
      <w:numFmt w:val="lowerLetter"/>
      <w:lvlText w:val="%2."/>
      <w:lvlJc w:val="left"/>
      <w:pPr>
        <w:ind w:left="1440" w:hanging="360"/>
      </w:pPr>
    </w:lvl>
    <w:lvl w:ilvl="2" w:tplc="69496071" w:tentative="1">
      <w:start w:val="1"/>
      <w:numFmt w:val="lowerRoman"/>
      <w:lvlText w:val="%3."/>
      <w:lvlJc w:val="right"/>
      <w:pPr>
        <w:ind w:left="2160" w:hanging="180"/>
      </w:pPr>
    </w:lvl>
    <w:lvl w:ilvl="3" w:tplc="69496071" w:tentative="1">
      <w:start w:val="1"/>
      <w:numFmt w:val="decimal"/>
      <w:lvlText w:val="%4."/>
      <w:lvlJc w:val="left"/>
      <w:pPr>
        <w:ind w:left="2880" w:hanging="360"/>
      </w:pPr>
    </w:lvl>
    <w:lvl w:ilvl="4" w:tplc="69496071" w:tentative="1">
      <w:start w:val="1"/>
      <w:numFmt w:val="lowerLetter"/>
      <w:lvlText w:val="%5."/>
      <w:lvlJc w:val="left"/>
      <w:pPr>
        <w:ind w:left="3600" w:hanging="360"/>
      </w:pPr>
    </w:lvl>
    <w:lvl w:ilvl="5" w:tplc="69496071" w:tentative="1">
      <w:start w:val="1"/>
      <w:numFmt w:val="lowerRoman"/>
      <w:lvlText w:val="%6."/>
      <w:lvlJc w:val="right"/>
      <w:pPr>
        <w:ind w:left="4320" w:hanging="180"/>
      </w:pPr>
    </w:lvl>
    <w:lvl w:ilvl="6" w:tplc="69496071" w:tentative="1">
      <w:start w:val="1"/>
      <w:numFmt w:val="decimal"/>
      <w:lvlText w:val="%7."/>
      <w:lvlJc w:val="left"/>
      <w:pPr>
        <w:ind w:left="5040" w:hanging="360"/>
      </w:pPr>
    </w:lvl>
    <w:lvl w:ilvl="7" w:tplc="69496071" w:tentative="1">
      <w:start w:val="1"/>
      <w:numFmt w:val="lowerLetter"/>
      <w:lvlText w:val="%8."/>
      <w:lvlJc w:val="left"/>
      <w:pPr>
        <w:ind w:left="5760" w:hanging="360"/>
      </w:pPr>
    </w:lvl>
    <w:lvl w:ilvl="8" w:tplc="6949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">
    <w:multiLevelType w:val="hybridMultilevel"/>
    <w:lvl w:ilvl="0" w:tplc="58781001">
      <w:start w:val="1"/>
      <w:numFmt w:val="decimal"/>
      <w:lvlText w:val="%1."/>
      <w:lvlJc w:val="left"/>
      <w:pPr>
        <w:ind w:left="720" w:hanging="360"/>
      </w:pPr>
    </w:lvl>
    <w:lvl w:ilvl="1" w:tplc="58781001" w:tentative="1">
      <w:start w:val="1"/>
      <w:numFmt w:val="lowerLetter"/>
      <w:lvlText w:val="%2."/>
      <w:lvlJc w:val="left"/>
      <w:pPr>
        <w:ind w:left="1440" w:hanging="360"/>
      </w:pPr>
    </w:lvl>
    <w:lvl w:ilvl="2" w:tplc="58781001" w:tentative="1">
      <w:start w:val="1"/>
      <w:numFmt w:val="lowerRoman"/>
      <w:lvlText w:val="%3."/>
      <w:lvlJc w:val="right"/>
      <w:pPr>
        <w:ind w:left="2160" w:hanging="180"/>
      </w:pPr>
    </w:lvl>
    <w:lvl w:ilvl="3" w:tplc="58781001" w:tentative="1">
      <w:start w:val="1"/>
      <w:numFmt w:val="decimal"/>
      <w:lvlText w:val="%4."/>
      <w:lvlJc w:val="left"/>
      <w:pPr>
        <w:ind w:left="2880" w:hanging="360"/>
      </w:pPr>
    </w:lvl>
    <w:lvl w:ilvl="4" w:tplc="58781001" w:tentative="1">
      <w:start w:val="1"/>
      <w:numFmt w:val="lowerLetter"/>
      <w:lvlText w:val="%5."/>
      <w:lvlJc w:val="left"/>
      <w:pPr>
        <w:ind w:left="3600" w:hanging="360"/>
      </w:pPr>
    </w:lvl>
    <w:lvl w:ilvl="5" w:tplc="58781001" w:tentative="1">
      <w:start w:val="1"/>
      <w:numFmt w:val="lowerRoman"/>
      <w:lvlText w:val="%6."/>
      <w:lvlJc w:val="right"/>
      <w:pPr>
        <w:ind w:left="4320" w:hanging="180"/>
      </w:pPr>
    </w:lvl>
    <w:lvl w:ilvl="6" w:tplc="58781001" w:tentative="1">
      <w:start w:val="1"/>
      <w:numFmt w:val="decimal"/>
      <w:lvlText w:val="%7."/>
      <w:lvlJc w:val="left"/>
      <w:pPr>
        <w:ind w:left="5040" w:hanging="360"/>
      </w:pPr>
    </w:lvl>
    <w:lvl w:ilvl="7" w:tplc="58781001" w:tentative="1">
      <w:start w:val="1"/>
      <w:numFmt w:val="lowerLetter"/>
      <w:lvlText w:val="%8."/>
      <w:lvlJc w:val="left"/>
      <w:pPr>
        <w:ind w:left="5760" w:hanging="360"/>
      </w:pPr>
    </w:lvl>
    <w:lvl w:ilvl="8" w:tplc="5878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">
    <w:multiLevelType w:val="hybridMultilevel"/>
    <w:lvl w:ilvl="0" w:tplc="92279138">
      <w:start w:val="1"/>
      <w:numFmt w:val="decimal"/>
      <w:lvlText w:val="%1."/>
      <w:lvlJc w:val="left"/>
      <w:pPr>
        <w:ind w:left="720" w:hanging="360"/>
      </w:pPr>
    </w:lvl>
    <w:lvl w:ilvl="1" w:tplc="92279138" w:tentative="1">
      <w:start w:val="1"/>
      <w:numFmt w:val="lowerLetter"/>
      <w:lvlText w:val="%2."/>
      <w:lvlJc w:val="left"/>
      <w:pPr>
        <w:ind w:left="1440" w:hanging="360"/>
      </w:pPr>
    </w:lvl>
    <w:lvl w:ilvl="2" w:tplc="92279138" w:tentative="1">
      <w:start w:val="1"/>
      <w:numFmt w:val="lowerRoman"/>
      <w:lvlText w:val="%3."/>
      <w:lvlJc w:val="right"/>
      <w:pPr>
        <w:ind w:left="2160" w:hanging="180"/>
      </w:pPr>
    </w:lvl>
    <w:lvl w:ilvl="3" w:tplc="92279138" w:tentative="1">
      <w:start w:val="1"/>
      <w:numFmt w:val="decimal"/>
      <w:lvlText w:val="%4."/>
      <w:lvlJc w:val="left"/>
      <w:pPr>
        <w:ind w:left="2880" w:hanging="360"/>
      </w:pPr>
    </w:lvl>
    <w:lvl w:ilvl="4" w:tplc="92279138" w:tentative="1">
      <w:start w:val="1"/>
      <w:numFmt w:val="lowerLetter"/>
      <w:lvlText w:val="%5."/>
      <w:lvlJc w:val="left"/>
      <w:pPr>
        <w:ind w:left="3600" w:hanging="360"/>
      </w:pPr>
    </w:lvl>
    <w:lvl w:ilvl="5" w:tplc="92279138" w:tentative="1">
      <w:start w:val="1"/>
      <w:numFmt w:val="lowerRoman"/>
      <w:lvlText w:val="%6."/>
      <w:lvlJc w:val="right"/>
      <w:pPr>
        <w:ind w:left="4320" w:hanging="180"/>
      </w:pPr>
    </w:lvl>
    <w:lvl w:ilvl="6" w:tplc="92279138" w:tentative="1">
      <w:start w:val="1"/>
      <w:numFmt w:val="decimal"/>
      <w:lvlText w:val="%7."/>
      <w:lvlJc w:val="left"/>
      <w:pPr>
        <w:ind w:left="5040" w:hanging="360"/>
      </w:pPr>
    </w:lvl>
    <w:lvl w:ilvl="7" w:tplc="92279138" w:tentative="1">
      <w:start w:val="1"/>
      <w:numFmt w:val="lowerLetter"/>
      <w:lvlText w:val="%8."/>
      <w:lvlJc w:val="left"/>
      <w:pPr>
        <w:ind w:left="5760" w:hanging="360"/>
      </w:pPr>
    </w:lvl>
    <w:lvl w:ilvl="8" w:tplc="9227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">
    <w:multiLevelType w:val="hybridMultilevel"/>
    <w:lvl w:ilvl="0" w:tplc="92518332">
      <w:start w:val="1"/>
      <w:numFmt w:val="decimal"/>
      <w:lvlText w:val="%1."/>
      <w:lvlJc w:val="left"/>
      <w:pPr>
        <w:ind w:left="720" w:hanging="360"/>
      </w:pPr>
    </w:lvl>
    <w:lvl w:ilvl="1" w:tplc="92518332" w:tentative="1">
      <w:start w:val="1"/>
      <w:numFmt w:val="lowerLetter"/>
      <w:lvlText w:val="%2."/>
      <w:lvlJc w:val="left"/>
      <w:pPr>
        <w:ind w:left="1440" w:hanging="360"/>
      </w:pPr>
    </w:lvl>
    <w:lvl w:ilvl="2" w:tplc="92518332" w:tentative="1">
      <w:start w:val="1"/>
      <w:numFmt w:val="lowerRoman"/>
      <w:lvlText w:val="%3."/>
      <w:lvlJc w:val="right"/>
      <w:pPr>
        <w:ind w:left="2160" w:hanging="180"/>
      </w:pPr>
    </w:lvl>
    <w:lvl w:ilvl="3" w:tplc="92518332" w:tentative="1">
      <w:start w:val="1"/>
      <w:numFmt w:val="decimal"/>
      <w:lvlText w:val="%4."/>
      <w:lvlJc w:val="left"/>
      <w:pPr>
        <w:ind w:left="2880" w:hanging="360"/>
      </w:pPr>
    </w:lvl>
    <w:lvl w:ilvl="4" w:tplc="92518332" w:tentative="1">
      <w:start w:val="1"/>
      <w:numFmt w:val="lowerLetter"/>
      <w:lvlText w:val="%5."/>
      <w:lvlJc w:val="left"/>
      <w:pPr>
        <w:ind w:left="3600" w:hanging="360"/>
      </w:pPr>
    </w:lvl>
    <w:lvl w:ilvl="5" w:tplc="92518332" w:tentative="1">
      <w:start w:val="1"/>
      <w:numFmt w:val="lowerRoman"/>
      <w:lvlText w:val="%6."/>
      <w:lvlJc w:val="right"/>
      <w:pPr>
        <w:ind w:left="4320" w:hanging="180"/>
      </w:pPr>
    </w:lvl>
    <w:lvl w:ilvl="6" w:tplc="92518332" w:tentative="1">
      <w:start w:val="1"/>
      <w:numFmt w:val="decimal"/>
      <w:lvlText w:val="%7."/>
      <w:lvlJc w:val="left"/>
      <w:pPr>
        <w:ind w:left="5040" w:hanging="360"/>
      </w:pPr>
    </w:lvl>
    <w:lvl w:ilvl="7" w:tplc="92518332" w:tentative="1">
      <w:start w:val="1"/>
      <w:numFmt w:val="lowerLetter"/>
      <w:lvlText w:val="%8."/>
      <w:lvlJc w:val="left"/>
      <w:pPr>
        <w:ind w:left="5760" w:hanging="360"/>
      </w:pPr>
    </w:lvl>
    <w:lvl w:ilvl="8" w:tplc="9251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">
    <w:multiLevelType w:val="hybridMultilevel"/>
    <w:lvl w:ilvl="0" w:tplc="79898133">
      <w:start w:val="1"/>
      <w:numFmt w:val="decimal"/>
      <w:lvlText w:val="%1."/>
      <w:lvlJc w:val="left"/>
      <w:pPr>
        <w:ind w:left="720" w:hanging="360"/>
      </w:pPr>
    </w:lvl>
    <w:lvl w:ilvl="1" w:tplc="79898133" w:tentative="1">
      <w:start w:val="1"/>
      <w:numFmt w:val="lowerLetter"/>
      <w:lvlText w:val="%2."/>
      <w:lvlJc w:val="left"/>
      <w:pPr>
        <w:ind w:left="1440" w:hanging="360"/>
      </w:pPr>
    </w:lvl>
    <w:lvl w:ilvl="2" w:tplc="79898133" w:tentative="1">
      <w:start w:val="1"/>
      <w:numFmt w:val="lowerRoman"/>
      <w:lvlText w:val="%3."/>
      <w:lvlJc w:val="right"/>
      <w:pPr>
        <w:ind w:left="2160" w:hanging="180"/>
      </w:pPr>
    </w:lvl>
    <w:lvl w:ilvl="3" w:tplc="79898133" w:tentative="1">
      <w:start w:val="1"/>
      <w:numFmt w:val="decimal"/>
      <w:lvlText w:val="%4."/>
      <w:lvlJc w:val="left"/>
      <w:pPr>
        <w:ind w:left="2880" w:hanging="360"/>
      </w:pPr>
    </w:lvl>
    <w:lvl w:ilvl="4" w:tplc="79898133" w:tentative="1">
      <w:start w:val="1"/>
      <w:numFmt w:val="lowerLetter"/>
      <w:lvlText w:val="%5."/>
      <w:lvlJc w:val="left"/>
      <w:pPr>
        <w:ind w:left="3600" w:hanging="360"/>
      </w:pPr>
    </w:lvl>
    <w:lvl w:ilvl="5" w:tplc="79898133" w:tentative="1">
      <w:start w:val="1"/>
      <w:numFmt w:val="lowerRoman"/>
      <w:lvlText w:val="%6."/>
      <w:lvlJc w:val="right"/>
      <w:pPr>
        <w:ind w:left="4320" w:hanging="180"/>
      </w:pPr>
    </w:lvl>
    <w:lvl w:ilvl="6" w:tplc="79898133" w:tentative="1">
      <w:start w:val="1"/>
      <w:numFmt w:val="decimal"/>
      <w:lvlText w:val="%7."/>
      <w:lvlJc w:val="left"/>
      <w:pPr>
        <w:ind w:left="5040" w:hanging="360"/>
      </w:pPr>
    </w:lvl>
    <w:lvl w:ilvl="7" w:tplc="79898133" w:tentative="1">
      <w:start w:val="1"/>
      <w:numFmt w:val="lowerLetter"/>
      <w:lvlText w:val="%8."/>
      <w:lvlJc w:val="left"/>
      <w:pPr>
        <w:ind w:left="5760" w:hanging="360"/>
      </w:pPr>
    </w:lvl>
    <w:lvl w:ilvl="8" w:tplc="7989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">
    <w:multiLevelType w:val="hybridMultilevel"/>
    <w:lvl w:ilvl="0" w:tplc="31811257">
      <w:start w:val="1"/>
      <w:numFmt w:val="decimal"/>
      <w:lvlText w:val="%1."/>
      <w:lvlJc w:val="left"/>
      <w:pPr>
        <w:ind w:left="720" w:hanging="360"/>
      </w:pPr>
    </w:lvl>
    <w:lvl w:ilvl="1" w:tplc="31811257" w:tentative="1">
      <w:start w:val="1"/>
      <w:numFmt w:val="lowerLetter"/>
      <w:lvlText w:val="%2."/>
      <w:lvlJc w:val="left"/>
      <w:pPr>
        <w:ind w:left="1440" w:hanging="360"/>
      </w:pPr>
    </w:lvl>
    <w:lvl w:ilvl="2" w:tplc="31811257" w:tentative="1">
      <w:start w:val="1"/>
      <w:numFmt w:val="lowerRoman"/>
      <w:lvlText w:val="%3."/>
      <w:lvlJc w:val="right"/>
      <w:pPr>
        <w:ind w:left="2160" w:hanging="180"/>
      </w:pPr>
    </w:lvl>
    <w:lvl w:ilvl="3" w:tplc="31811257" w:tentative="1">
      <w:start w:val="1"/>
      <w:numFmt w:val="decimal"/>
      <w:lvlText w:val="%4."/>
      <w:lvlJc w:val="left"/>
      <w:pPr>
        <w:ind w:left="2880" w:hanging="360"/>
      </w:pPr>
    </w:lvl>
    <w:lvl w:ilvl="4" w:tplc="31811257" w:tentative="1">
      <w:start w:val="1"/>
      <w:numFmt w:val="lowerLetter"/>
      <w:lvlText w:val="%5."/>
      <w:lvlJc w:val="left"/>
      <w:pPr>
        <w:ind w:left="3600" w:hanging="360"/>
      </w:pPr>
    </w:lvl>
    <w:lvl w:ilvl="5" w:tplc="31811257" w:tentative="1">
      <w:start w:val="1"/>
      <w:numFmt w:val="lowerRoman"/>
      <w:lvlText w:val="%6."/>
      <w:lvlJc w:val="right"/>
      <w:pPr>
        <w:ind w:left="4320" w:hanging="180"/>
      </w:pPr>
    </w:lvl>
    <w:lvl w:ilvl="6" w:tplc="31811257" w:tentative="1">
      <w:start w:val="1"/>
      <w:numFmt w:val="decimal"/>
      <w:lvlText w:val="%7."/>
      <w:lvlJc w:val="left"/>
      <w:pPr>
        <w:ind w:left="5040" w:hanging="360"/>
      </w:pPr>
    </w:lvl>
    <w:lvl w:ilvl="7" w:tplc="31811257" w:tentative="1">
      <w:start w:val="1"/>
      <w:numFmt w:val="lowerLetter"/>
      <w:lvlText w:val="%8."/>
      <w:lvlJc w:val="left"/>
      <w:pPr>
        <w:ind w:left="5760" w:hanging="360"/>
      </w:pPr>
    </w:lvl>
    <w:lvl w:ilvl="8" w:tplc="3181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">
    <w:multiLevelType w:val="hybridMultilevel"/>
    <w:lvl w:ilvl="0" w:tplc="38353773">
      <w:start w:val="1"/>
      <w:numFmt w:val="decimal"/>
      <w:lvlText w:val="%1."/>
      <w:lvlJc w:val="left"/>
      <w:pPr>
        <w:ind w:left="720" w:hanging="360"/>
      </w:pPr>
    </w:lvl>
    <w:lvl w:ilvl="1" w:tplc="38353773" w:tentative="1">
      <w:start w:val="1"/>
      <w:numFmt w:val="lowerLetter"/>
      <w:lvlText w:val="%2."/>
      <w:lvlJc w:val="left"/>
      <w:pPr>
        <w:ind w:left="1440" w:hanging="360"/>
      </w:pPr>
    </w:lvl>
    <w:lvl w:ilvl="2" w:tplc="38353773" w:tentative="1">
      <w:start w:val="1"/>
      <w:numFmt w:val="lowerRoman"/>
      <w:lvlText w:val="%3."/>
      <w:lvlJc w:val="right"/>
      <w:pPr>
        <w:ind w:left="2160" w:hanging="180"/>
      </w:pPr>
    </w:lvl>
    <w:lvl w:ilvl="3" w:tplc="38353773" w:tentative="1">
      <w:start w:val="1"/>
      <w:numFmt w:val="decimal"/>
      <w:lvlText w:val="%4."/>
      <w:lvlJc w:val="left"/>
      <w:pPr>
        <w:ind w:left="2880" w:hanging="360"/>
      </w:pPr>
    </w:lvl>
    <w:lvl w:ilvl="4" w:tplc="38353773" w:tentative="1">
      <w:start w:val="1"/>
      <w:numFmt w:val="lowerLetter"/>
      <w:lvlText w:val="%5."/>
      <w:lvlJc w:val="left"/>
      <w:pPr>
        <w:ind w:left="3600" w:hanging="360"/>
      </w:pPr>
    </w:lvl>
    <w:lvl w:ilvl="5" w:tplc="38353773" w:tentative="1">
      <w:start w:val="1"/>
      <w:numFmt w:val="lowerRoman"/>
      <w:lvlText w:val="%6."/>
      <w:lvlJc w:val="right"/>
      <w:pPr>
        <w:ind w:left="4320" w:hanging="180"/>
      </w:pPr>
    </w:lvl>
    <w:lvl w:ilvl="6" w:tplc="38353773" w:tentative="1">
      <w:start w:val="1"/>
      <w:numFmt w:val="decimal"/>
      <w:lvlText w:val="%7."/>
      <w:lvlJc w:val="left"/>
      <w:pPr>
        <w:ind w:left="5040" w:hanging="360"/>
      </w:pPr>
    </w:lvl>
    <w:lvl w:ilvl="7" w:tplc="38353773" w:tentative="1">
      <w:start w:val="1"/>
      <w:numFmt w:val="lowerLetter"/>
      <w:lvlText w:val="%8."/>
      <w:lvlJc w:val="left"/>
      <w:pPr>
        <w:ind w:left="5760" w:hanging="360"/>
      </w:pPr>
    </w:lvl>
    <w:lvl w:ilvl="8" w:tplc="3835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">
    <w:multiLevelType w:val="hybridMultilevel"/>
    <w:lvl w:ilvl="0" w:tplc="64688353">
      <w:start w:val="1"/>
      <w:numFmt w:val="decimal"/>
      <w:lvlText w:val="%1."/>
      <w:lvlJc w:val="left"/>
      <w:pPr>
        <w:ind w:left="720" w:hanging="360"/>
      </w:pPr>
    </w:lvl>
    <w:lvl w:ilvl="1" w:tplc="64688353" w:tentative="1">
      <w:start w:val="1"/>
      <w:numFmt w:val="lowerLetter"/>
      <w:lvlText w:val="%2."/>
      <w:lvlJc w:val="left"/>
      <w:pPr>
        <w:ind w:left="1440" w:hanging="360"/>
      </w:pPr>
    </w:lvl>
    <w:lvl w:ilvl="2" w:tplc="64688353" w:tentative="1">
      <w:start w:val="1"/>
      <w:numFmt w:val="lowerRoman"/>
      <w:lvlText w:val="%3."/>
      <w:lvlJc w:val="right"/>
      <w:pPr>
        <w:ind w:left="2160" w:hanging="180"/>
      </w:pPr>
    </w:lvl>
    <w:lvl w:ilvl="3" w:tplc="64688353" w:tentative="1">
      <w:start w:val="1"/>
      <w:numFmt w:val="decimal"/>
      <w:lvlText w:val="%4."/>
      <w:lvlJc w:val="left"/>
      <w:pPr>
        <w:ind w:left="2880" w:hanging="360"/>
      </w:pPr>
    </w:lvl>
    <w:lvl w:ilvl="4" w:tplc="64688353" w:tentative="1">
      <w:start w:val="1"/>
      <w:numFmt w:val="lowerLetter"/>
      <w:lvlText w:val="%5."/>
      <w:lvlJc w:val="left"/>
      <w:pPr>
        <w:ind w:left="3600" w:hanging="360"/>
      </w:pPr>
    </w:lvl>
    <w:lvl w:ilvl="5" w:tplc="64688353" w:tentative="1">
      <w:start w:val="1"/>
      <w:numFmt w:val="lowerRoman"/>
      <w:lvlText w:val="%6."/>
      <w:lvlJc w:val="right"/>
      <w:pPr>
        <w:ind w:left="4320" w:hanging="180"/>
      </w:pPr>
    </w:lvl>
    <w:lvl w:ilvl="6" w:tplc="64688353" w:tentative="1">
      <w:start w:val="1"/>
      <w:numFmt w:val="decimal"/>
      <w:lvlText w:val="%7."/>
      <w:lvlJc w:val="left"/>
      <w:pPr>
        <w:ind w:left="5040" w:hanging="360"/>
      </w:pPr>
    </w:lvl>
    <w:lvl w:ilvl="7" w:tplc="64688353" w:tentative="1">
      <w:start w:val="1"/>
      <w:numFmt w:val="lowerLetter"/>
      <w:lvlText w:val="%8."/>
      <w:lvlJc w:val="left"/>
      <w:pPr>
        <w:ind w:left="5760" w:hanging="360"/>
      </w:pPr>
    </w:lvl>
    <w:lvl w:ilvl="8" w:tplc="6468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">
    <w:multiLevelType w:val="hybridMultilevel"/>
    <w:lvl w:ilvl="0" w:tplc="47250425">
      <w:start w:val="1"/>
      <w:numFmt w:val="decimal"/>
      <w:lvlText w:val="%1."/>
      <w:lvlJc w:val="left"/>
      <w:pPr>
        <w:ind w:left="720" w:hanging="360"/>
      </w:pPr>
    </w:lvl>
    <w:lvl w:ilvl="1" w:tplc="47250425" w:tentative="1">
      <w:start w:val="1"/>
      <w:numFmt w:val="lowerLetter"/>
      <w:lvlText w:val="%2."/>
      <w:lvlJc w:val="left"/>
      <w:pPr>
        <w:ind w:left="1440" w:hanging="360"/>
      </w:pPr>
    </w:lvl>
    <w:lvl w:ilvl="2" w:tplc="47250425" w:tentative="1">
      <w:start w:val="1"/>
      <w:numFmt w:val="lowerRoman"/>
      <w:lvlText w:val="%3."/>
      <w:lvlJc w:val="right"/>
      <w:pPr>
        <w:ind w:left="2160" w:hanging="180"/>
      </w:pPr>
    </w:lvl>
    <w:lvl w:ilvl="3" w:tplc="47250425" w:tentative="1">
      <w:start w:val="1"/>
      <w:numFmt w:val="decimal"/>
      <w:lvlText w:val="%4."/>
      <w:lvlJc w:val="left"/>
      <w:pPr>
        <w:ind w:left="2880" w:hanging="360"/>
      </w:pPr>
    </w:lvl>
    <w:lvl w:ilvl="4" w:tplc="47250425" w:tentative="1">
      <w:start w:val="1"/>
      <w:numFmt w:val="lowerLetter"/>
      <w:lvlText w:val="%5."/>
      <w:lvlJc w:val="left"/>
      <w:pPr>
        <w:ind w:left="3600" w:hanging="360"/>
      </w:pPr>
    </w:lvl>
    <w:lvl w:ilvl="5" w:tplc="47250425" w:tentative="1">
      <w:start w:val="1"/>
      <w:numFmt w:val="lowerRoman"/>
      <w:lvlText w:val="%6."/>
      <w:lvlJc w:val="right"/>
      <w:pPr>
        <w:ind w:left="4320" w:hanging="180"/>
      </w:pPr>
    </w:lvl>
    <w:lvl w:ilvl="6" w:tplc="47250425" w:tentative="1">
      <w:start w:val="1"/>
      <w:numFmt w:val="decimal"/>
      <w:lvlText w:val="%7."/>
      <w:lvlJc w:val="left"/>
      <w:pPr>
        <w:ind w:left="5040" w:hanging="360"/>
      </w:pPr>
    </w:lvl>
    <w:lvl w:ilvl="7" w:tplc="47250425" w:tentative="1">
      <w:start w:val="1"/>
      <w:numFmt w:val="lowerLetter"/>
      <w:lvlText w:val="%8."/>
      <w:lvlJc w:val="left"/>
      <w:pPr>
        <w:ind w:left="5760" w:hanging="360"/>
      </w:pPr>
    </w:lvl>
    <w:lvl w:ilvl="8" w:tplc="4725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">
    <w:multiLevelType w:val="hybridMultilevel"/>
    <w:lvl w:ilvl="0" w:tplc="64263701">
      <w:start w:val="1"/>
      <w:numFmt w:val="decimal"/>
      <w:lvlText w:val="%1."/>
      <w:lvlJc w:val="left"/>
      <w:pPr>
        <w:ind w:left="720" w:hanging="360"/>
      </w:pPr>
    </w:lvl>
    <w:lvl w:ilvl="1" w:tplc="64263701" w:tentative="1">
      <w:start w:val="1"/>
      <w:numFmt w:val="lowerLetter"/>
      <w:lvlText w:val="%2."/>
      <w:lvlJc w:val="left"/>
      <w:pPr>
        <w:ind w:left="1440" w:hanging="360"/>
      </w:pPr>
    </w:lvl>
    <w:lvl w:ilvl="2" w:tplc="64263701" w:tentative="1">
      <w:start w:val="1"/>
      <w:numFmt w:val="lowerRoman"/>
      <w:lvlText w:val="%3."/>
      <w:lvlJc w:val="right"/>
      <w:pPr>
        <w:ind w:left="2160" w:hanging="180"/>
      </w:pPr>
    </w:lvl>
    <w:lvl w:ilvl="3" w:tplc="64263701" w:tentative="1">
      <w:start w:val="1"/>
      <w:numFmt w:val="decimal"/>
      <w:lvlText w:val="%4."/>
      <w:lvlJc w:val="left"/>
      <w:pPr>
        <w:ind w:left="2880" w:hanging="360"/>
      </w:pPr>
    </w:lvl>
    <w:lvl w:ilvl="4" w:tplc="64263701" w:tentative="1">
      <w:start w:val="1"/>
      <w:numFmt w:val="lowerLetter"/>
      <w:lvlText w:val="%5."/>
      <w:lvlJc w:val="left"/>
      <w:pPr>
        <w:ind w:left="3600" w:hanging="360"/>
      </w:pPr>
    </w:lvl>
    <w:lvl w:ilvl="5" w:tplc="64263701" w:tentative="1">
      <w:start w:val="1"/>
      <w:numFmt w:val="lowerRoman"/>
      <w:lvlText w:val="%6."/>
      <w:lvlJc w:val="right"/>
      <w:pPr>
        <w:ind w:left="4320" w:hanging="180"/>
      </w:pPr>
    </w:lvl>
    <w:lvl w:ilvl="6" w:tplc="64263701" w:tentative="1">
      <w:start w:val="1"/>
      <w:numFmt w:val="decimal"/>
      <w:lvlText w:val="%7."/>
      <w:lvlJc w:val="left"/>
      <w:pPr>
        <w:ind w:left="5040" w:hanging="360"/>
      </w:pPr>
    </w:lvl>
    <w:lvl w:ilvl="7" w:tplc="64263701" w:tentative="1">
      <w:start w:val="1"/>
      <w:numFmt w:val="lowerLetter"/>
      <w:lvlText w:val="%8."/>
      <w:lvlJc w:val="left"/>
      <w:pPr>
        <w:ind w:left="5760" w:hanging="360"/>
      </w:pPr>
    </w:lvl>
    <w:lvl w:ilvl="8" w:tplc="6426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">
    <w:multiLevelType w:val="hybridMultilevel"/>
    <w:lvl w:ilvl="0" w:tplc="76077061">
      <w:start w:val="1"/>
      <w:numFmt w:val="decimal"/>
      <w:lvlText w:val="%1."/>
      <w:lvlJc w:val="left"/>
      <w:pPr>
        <w:ind w:left="720" w:hanging="360"/>
      </w:pPr>
    </w:lvl>
    <w:lvl w:ilvl="1" w:tplc="76077061" w:tentative="1">
      <w:start w:val="1"/>
      <w:numFmt w:val="lowerLetter"/>
      <w:lvlText w:val="%2."/>
      <w:lvlJc w:val="left"/>
      <w:pPr>
        <w:ind w:left="1440" w:hanging="360"/>
      </w:pPr>
    </w:lvl>
    <w:lvl w:ilvl="2" w:tplc="76077061" w:tentative="1">
      <w:start w:val="1"/>
      <w:numFmt w:val="lowerRoman"/>
      <w:lvlText w:val="%3."/>
      <w:lvlJc w:val="right"/>
      <w:pPr>
        <w:ind w:left="2160" w:hanging="180"/>
      </w:pPr>
    </w:lvl>
    <w:lvl w:ilvl="3" w:tplc="76077061" w:tentative="1">
      <w:start w:val="1"/>
      <w:numFmt w:val="decimal"/>
      <w:lvlText w:val="%4."/>
      <w:lvlJc w:val="left"/>
      <w:pPr>
        <w:ind w:left="2880" w:hanging="360"/>
      </w:pPr>
    </w:lvl>
    <w:lvl w:ilvl="4" w:tplc="76077061" w:tentative="1">
      <w:start w:val="1"/>
      <w:numFmt w:val="lowerLetter"/>
      <w:lvlText w:val="%5."/>
      <w:lvlJc w:val="left"/>
      <w:pPr>
        <w:ind w:left="3600" w:hanging="360"/>
      </w:pPr>
    </w:lvl>
    <w:lvl w:ilvl="5" w:tplc="76077061" w:tentative="1">
      <w:start w:val="1"/>
      <w:numFmt w:val="lowerRoman"/>
      <w:lvlText w:val="%6."/>
      <w:lvlJc w:val="right"/>
      <w:pPr>
        <w:ind w:left="4320" w:hanging="180"/>
      </w:pPr>
    </w:lvl>
    <w:lvl w:ilvl="6" w:tplc="76077061" w:tentative="1">
      <w:start w:val="1"/>
      <w:numFmt w:val="decimal"/>
      <w:lvlText w:val="%7."/>
      <w:lvlJc w:val="left"/>
      <w:pPr>
        <w:ind w:left="5040" w:hanging="360"/>
      </w:pPr>
    </w:lvl>
    <w:lvl w:ilvl="7" w:tplc="76077061" w:tentative="1">
      <w:start w:val="1"/>
      <w:numFmt w:val="lowerLetter"/>
      <w:lvlText w:val="%8."/>
      <w:lvlJc w:val="left"/>
      <w:pPr>
        <w:ind w:left="5760" w:hanging="360"/>
      </w:pPr>
    </w:lvl>
    <w:lvl w:ilvl="8" w:tplc="7607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">
    <w:multiLevelType w:val="hybridMultilevel"/>
    <w:lvl w:ilvl="0" w:tplc="46312379">
      <w:start w:val="1"/>
      <w:numFmt w:val="decimal"/>
      <w:lvlText w:val="%1."/>
      <w:lvlJc w:val="left"/>
      <w:pPr>
        <w:ind w:left="720" w:hanging="360"/>
      </w:pPr>
    </w:lvl>
    <w:lvl w:ilvl="1" w:tplc="46312379" w:tentative="1">
      <w:start w:val="1"/>
      <w:numFmt w:val="lowerLetter"/>
      <w:lvlText w:val="%2."/>
      <w:lvlJc w:val="left"/>
      <w:pPr>
        <w:ind w:left="1440" w:hanging="360"/>
      </w:pPr>
    </w:lvl>
    <w:lvl w:ilvl="2" w:tplc="46312379" w:tentative="1">
      <w:start w:val="1"/>
      <w:numFmt w:val="lowerRoman"/>
      <w:lvlText w:val="%3."/>
      <w:lvlJc w:val="right"/>
      <w:pPr>
        <w:ind w:left="2160" w:hanging="180"/>
      </w:pPr>
    </w:lvl>
    <w:lvl w:ilvl="3" w:tplc="46312379" w:tentative="1">
      <w:start w:val="1"/>
      <w:numFmt w:val="decimal"/>
      <w:lvlText w:val="%4."/>
      <w:lvlJc w:val="left"/>
      <w:pPr>
        <w:ind w:left="2880" w:hanging="360"/>
      </w:pPr>
    </w:lvl>
    <w:lvl w:ilvl="4" w:tplc="46312379" w:tentative="1">
      <w:start w:val="1"/>
      <w:numFmt w:val="lowerLetter"/>
      <w:lvlText w:val="%5."/>
      <w:lvlJc w:val="left"/>
      <w:pPr>
        <w:ind w:left="3600" w:hanging="360"/>
      </w:pPr>
    </w:lvl>
    <w:lvl w:ilvl="5" w:tplc="46312379" w:tentative="1">
      <w:start w:val="1"/>
      <w:numFmt w:val="lowerRoman"/>
      <w:lvlText w:val="%6."/>
      <w:lvlJc w:val="right"/>
      <w:pPr>
        <w:ind w:left="4320" w:hanging="180"/>
      </w:pPr>
    </w:lvl>
    <w:lvl w:ilvl="6" w:tplc="46312379" w:tentative="1">
      <w:start w:val="1"/>
      <w:numFmt w:val="decimal"/>
      <w:lvlText w:val="%7."/>
      <w:lvlJc w:val="left"/>
      <w:pPr>
        <w:ind w:left="5040" w:hanging="360"/>
      </w:pPr>
    </w:lvl>
    <w:lvl w:ilvl="7" w:tplc="46312379" w:tentative="1">
      <w:start w:val="1"/>
      <w:numFmt w:val="lowerLetter"/>
      <w:lvlText w:val="%8."/>
      <w:lvlJc w:val="left"/>
      <w:pPr>
        <w:ind w:left="5760" w:hanging="360"/>
      </w:pPr>
    </w:lvl>
    <w:lvl w:ilvl="8" w:tplc="4631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">
    <w:multiLevelType w:val="hybridMultilevel"/>
    <w:lvl w:ilvl="0" w:tplc="56260048">
      <w:start w:val="1"/>
      <w:numFmt w:val="decimal"/>
      <w:lvlText w:val="%1."/>
      <w:lvlJc w:val="left"/>
      <w:pPr>
        <w:ind w:left="720" w:hanging="360"/>
      </w:pPr>
    </w:lvl>
    <w:lvl w:ilvl="1" w:tplc="56260048" w:tentative="1">
      <w:start w:val="1"/>
      <w:numFmt w:val="lowerLetter"/>
      <w:lvlText w:val="%2."/>
      <w:lvlJc w:val="left"/>
      <w:pPr>
        <w:ind w:left="1440" w:hanging="360"/>
      </w:pPr>
    </w:lvl>
    <w:lvl w:ilvl="2" w:tplc="56260048" w:tentative="1">
      <w:start w:val="1"/>
      <w:numFmt w:val="lowerRoman"/>
      <w:lvlText w:val="%3."/>
      <w:lvlJc w:val="right"/>
      <w:pPr>
        <w:ind w:left="2160" w:hanging="180"/>
      </w:pPr>
    </w:lvl>
    <w:lvl w:ilvl="3" w:tplc="56260048" w:tentative="1">
      <w:start w:val="1"/>
      <w:numFmt w:val="decimal"/>
      <w:lvlText w:val="%4."/>
      <w:lvlJc w:val="left"/>
      <w:pPr>
        <w:ind w:left="2880" w:hanging="360"/>
      </w:pPr>
    </w:lvl>
    <w:lvl w:ilvl="4" w:tplc="56260048" w:tentative="1">
      <w:start w:val="1"/>
      <w:numFmt w:val="lowerLetter"/>
      <w:lvlText w:val="%5."/>
      <w:lvlJc w:val="left"/>
      <w:pPr>
        <w:ind w:left="3600" w:hanging="360"/>
      </w:pPr>
    </w:lvl>
    <w:lvl w:ilvl="5" w:tplc="56260048" w:tentative="1">
      <w:start w:val="1"/>
      <w:numFmt w:val="lowerRoman"/>
      <w:lvlText w:val="%6."/>
      <w:lvlJc w:val="right"/>
      <w:pPr>
        <w:ind w:left="4320" w:hanging="180"/>
      </w:pPr>
    </w:lvl>
    <w:lvl w:ilvl="6" w:tplc="56260048" w:tentative="1">
      <w:start w:val="1"/>
      <w:numFmt w:val="decimal"/>
      <w:lvlText w:val="%7."/>
      <w:lvlJc w:val="left"/>
      <w:pPr>
        <w:ind w:left="5040" w:hanging="360"/>
      </w:pPr>
    </w:lvl>
    <w:lvl w:ilvl="7" w:tplc="56260048" w:tentative="1">
      <w:start w:val="1"/>
      <w:numFmt w:val="lowerLetter"/>
      <w:lvlText w:val="%8."/>
      <w:lvlJc w:val="left"/>
      <w:pPr>
        <w:ind w:left="5760" w:hanging="360"/>
      </w:pPr>
    </w:lvl>
    <w:lvl w:ilvl="8" w:tplc="5626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">
    <w:multiLevelType w:val="hybridMultilevel"/>
    <w:lvl w:ilvl="0" w:tplc="28678620">
      <w:start w:val="1"/>
      <w:numFmt w:val="decimal"/>
      <w:lvlText w:val="%1."/>
      <w:lvlJc w:val="left"/>
      <w:pPr>
        <w:ind w:left="720" w:hanging="360"/>
      </w:pPr>
    </w:lvl>
    <w:lvl w:ilvl="1" w:tplc="28678620" w:tentative="1">
      <w:start w:val="1"/>
      <w:numFmt w:val="lowerLetter"/>
      <w:lvlText w:val="%2."/>
      <w:lvlJc w:val="left"/>
      <w:pPr>
        <w:ind w:left="1440" w:hanging="360"/>
      </w:pPr>
    </w:lvl>
    <w:lvl w:ilvl="2" w:tplc="28678620" w:tentative="1">
      <w:start w:val="1"/>
      <w:numFmt w:val="lowerRoman"/>
      <w:lvlText w:val="%3."/>
      <w:lvlJc w:val="right"/>
      <w:pPr>
        <w:ind w:left="2160" w:hanging="180"/>
      </w:pPr>
    </w:lvl>
    <w:lvl w:ilvl="3" w:tplc="28678620" w:tentative="1">
      <w:start w:val="1"/>
      <w:numFmt w:val="decimal"/>
      <w:lvlText w:val="%4."/>
      <w:lvlJc w:val="left"/>
      <w:pPr>
        <w:ind w:left="2880" w:hanging="360"/>
      </w:pPr>
    </w:lvl>
    <w:lvl w:ilvl="4" w:tplc="28678620" w:tentative="1">
      <w:start w:val="1"/>
      <w:numFmt w:val="lowerLetter"/>
      <w:lvlText w:val="%5."/>
      <w:lvlJc w:val="left"/>
      <w:pPr>
        <w:ind w:left="3600" w:hanging="360"/>
      </w:pPr>
    </w:lvl>
    <w:lvl w:ilvl="5" w:tplc="28678620" w:tentative="1">
      <w:start w:val="1"/>
      <w:numFmt w:val="lowerRoman"/>
      <w:lvlText w:val="%6."/>
      <w:lvlJc w:val="right"/>
      <w:pPr>
        <w:ind w:left="4320" w:hanging="180"/>
      </w:pPr>
    </w:lvl>
    <w:lvl w:ilvl="6" w:tplc="28678620" w:tentative="1">
      <w:start w:val="1"/>
      <w:numFmt w:val="decimal"/>
      <w:lvlText w:val="%7."/>
      <w:lvlJc w:val="left"/>
      <w:pPr>
        <w:ind w:left="5040" w:hanging="360"/>
      </w:pPr>
    </w:lvl>
    <w:lvl w:ilvl="7" w:tplc="28678620" w:tentative="1">
      <w:start w:val="1"/>
      <w:numFmt w:val="lowerLetter"/>
      <w:lvlText w:val="%8."/>
      <w:lvlJc w:val="left"/>
      <w:pPr>
        <w:ind w:left="5760" w:hanging="360"/>
      </w:pPr>
    </w:lvl>
    <w:lvl w:ilvl="8" w:tplc="2867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">
    <w:multiLevelType w:val="hybridMultilevel"/>
    <w:lvl w:ilvl="0" w:tplc="78437886">
      <w:start w:val="1"/>
      <w:numFmt w:val="decimal"/>
      <w:lvlText w:val="%1."/>
      <w:lvlJc w:val="left"/>
      <w:pPr>
        <w:ind w:left="720" w:hanging="360"/>
      </w:pPr>
    </w:lvl>
    <w:lvl w:ilvl="1" w:tplc="78437886" w:tentative="1">
      <w:start w:val="1"/>
      <w:numFmt w:val="lowerLetter"/>
      <w:lvlText w:val="%2."/>
      <w:lvlJc w:val="left"/>
      <w:pPr>
        <w:ind w:left="1440" w:hanging="360"/>
      </w:pPr>
    </w:lvl>
    <w:lvl w:ilvl="2" w:tplc="78437886" w:tentative="1">
      <w:start w:val="1"/>
      <w:numFmt w:val="lowerRoman"/>
      <w:lvlText w:val="%3."/>
      <w:lvlJc w:val="right"/>
      <w:pPr>
        <w:ind w:left="2160" w:hanging="180"/>
      </w:pPr>
    </w:lvl>
    <w:lvl w:ilvl="3" w:tplc="78437886" w:tentative="1">
      <w:start w:val="1"/>
      <w:numFmt w:val="decimal"/>
      <w:lvlText w:val="%4."/>
      <w:lvlJc w:val="left"/>
      <w:pPr>
        <w:ind w:left="2880" w:hanging="360"/>
      </w:pPr>
    </w:lvl>
    <w:lvl w:ilvl="4" w:tplc="78437886" w:tentative="1">
      <w:start w:val="1"/>
      <w:numFmt w:val="lowerLetter"/>
      <w:lvlText w:val="%5."/>
      <w:lvlJc w:val="left"/>
      <w:pPr>
        <w:ind w:left="3600" w:hanging="360"/>
      </w:pPr>
    </w:lvl>
    <w:lvl w:ilvl="5" w:tplc="78437886" w:tentative="1">
      <w:start w:val="1"/>
      <w:numFmt w:val="lowerRoman"/>
      <w:lvlText w:val="%6."/>
      <w:lvlJc w:val="right"/>
      <w:pPr>
        <w:ind w:left="4320" w:hanging="180"/>
      </w:pPr>
    </w:lvl>
    <w:lvl w:ilvl="6" w:tplc="78437886" w:tentative="1">
      <w:start w:val="1"/>
      <w:numFmt w:val="decimal"/>
      <w:lvlText w:val="%7."/>
      <w:lvlJc w:val="left"/>
      <w:pPr>
        <w:ind w:left="5040" w:hanging="360"/>
      </w:pPr>
    </w:lvl>
    <w:lvl w:ilvl="7" w:tplc="78437886" w:tentative="1">
      <w:start w:val="1"/>
      <w:numFmt w:val="lowerLetter"/>
      <w:lvlText w:val="%8."/>
      <w:lvlJc w:val="left"/>
      <w:pPr>
        <w:ind w:left="5760" w:hanging="360"/>
      </w:pPr>
    </w:lvl>
    <w:lvl w:ilvl="8" w:tplc="7843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">
    <w:multiLevelType w:val="hybridMultilevel"/>
    <w:lvl w:ilvl="0" w:tplc="18094269">
      <w:start w:val="1"/>
      <w:numFmt w:val="decimal"/>
      <w:lvlText w:val="%1."/>
      <w:lvlJc w:val="left"/>
      <w:pPr>
        <w:ind w:left="720" w:hanging="360"/>
      </w:pPr>
    </w:lvl>
    <w:lvl w:ilvl="1" w:tplc="18094269" w:tentative="1">
      <w:start w:val="1"/>
      <w:numFmt w:val="lowerLetter"/>
      <w:lvlText w:val="%2."/>
      <w:lvlJc w:val="left"/>
      <w:pPr>
        <w:ind w:left="1440" w:hanging="360"/>
      </w:pPr>
    </w:lvl>
    <w:lvl w:ilvl="2" w:tplc="18094269" w:tentative="1">
      <w:start w:val="1"/>
      <w:numFmt w:val="lowerRoman"/>
      <w:lvlText w:val="%3."/>
      <w:lvlJc w:val="right"/>
      <w:pPr>
        <w:ind w:left="2160" w:hanging="180"/>
      </w:pPr>
    </w:lvl>
    <w:lvl w:ilvl="3" w:tplc="18094269" w:tentative="1">
      <w:start w:val="1"/>
      <w:numFmt w:val="decimal"/>
      <w:lvlText w:val="%4."/>
      <w:lvlJc w:val="left"/>
      <w:pPr>
        <w:ind w:left="2880" w:hanging="360"/>
      </w:pPr>
    </w:lvl>
    <w:lvl w:ilvl="4" w:tplc="18094269" w:tentative="1">
      <w:start w:val="1"/>
      <w:numFmt w:val="lowerLetter"/>
      <w:lvlText w:val="%5."/>
      <w:lvlJc w:val="left"/>
      <w:pPr>
        <w:ind w:left="3600" w:hanging="360"/>
      </w:pPr>
    </w:lvl>
    <w:lvl w:ilvl="5" w:tplc="18094269" w:tentative="1">
      <w:start w:val="1"/>
      <w:numFmt w:val="lowerRoman"/>
      <w:lvlText w:val="%6."/>
      <w:lvlJc w:val="right"/>
      <w:pPr>
        <w:ind w:left="4320" w:hanging="180"/>
      </w:pPr>
    </w:lvl>
    <w:lvl w:ilvl="6" w:tplc="18094269" w:tentative="1">
      <w:start w:val="1"/>
      <w:numFmt w:val="decimal"/>
      <w:lvlText w:val="%7."/>
      <w:lvlJc w:val="left"/>
      <w:pPr>
        <w:ind w:left="5040" w:hanging="360"/>
      </w:pPr>
    </w:lvl>
    <w:lvl w:ilvl="7" w:tplc="18094269" w:tentative="1">
      <w:start w:val="1"/>
      <w:numFmt w:val="lowerLetter"/>
      <w:lvlText w:val="%8."/>
      <w:lvlJc w:val="left"/>
      <w:pPr>
        <w:ind w:left="5760" w:hanging="360"/>
      </w:pPr>
    </w:lvl>
    <w:lvl w:ilvl="8" w:tplc="1809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">
    <w:multiLevelType w:val="hybridMultilevel"/>
    <w:lvl w:ilvl="0" w:tplc="89881902">
      <w:start w:val="1"/>
      <w:numFmt w:val="decimal"/>
      <w:lvlText w:val="%1."/>
      <w:lvlJc w:val="left"/>
      <w:pPr>
        <w:ind w:left="720" w:hanging="360"/>
      </w:pPr>
    </w:lvl>
    <w:lvl w:ilvl="1" w:tplc="89881902" w:tentative="1">
      <w:start w:val="1"/>
      <w:numFmt w:val="lowerLetter"/>
      <w:lvlText w:val="%2."/>
      <w:lvlJc w:val="left"/>
      <w:pPr>
        <w:ind w:left="1440" w:hanging="360"/>
      </w:pPr>
    </w:lvl>
    <w:lvl w:ilvl="2" w:tplc="89881902" w:tentative="1">
      <w:start w:val="1"/>
      <w:numFmt w:val="lowerRoman"/>
      <w:lvlText w:val="%3."/>
      <w:lvlJc w:val="right"/>
      <w:pPr>
        <w:ind w:left="2160" w:hanging="180"/>
      </w:pPr>
    </w:lvl>
    <w:lvl w:ilvl="3" w:tplc="89881902" w:tentative="1">
      <w:start w:val="1"/>
      <w:numFmt w:val="decimal"/>
      <w:lvlText w:val="%4."/>
      <w:lvlJc w:val="left"/>
      <w:pPr>
        <w:ind w:left="2880" w:hanging="360"/>
      </w:pPr>
    </w:lvl>
    <w:lvl w:ilvl="4" w:tplc="89881902" w:tentative="1">
      <w:start w:val="1"/>
      <w:numFmt w:val="lowerLetter"/>
      <w:lvlText w:val="%5."/>
      <w:lvlJc w:val="left"/>
      <w:pPr>
        <w:ind w:left="3600" w:hanging="360"/>
      </w:pPr>
    </w:lvl>
    <w:lvl w:ilvl="5" w:tplc="89881902" w:tentative="1">
      <w:start w:val="1"/>
      <w:numFmt w:val="lowerRoman"/>
      <w:lvlText w:val="%6."/>
      <w:lvlJc w:val="right"/>
      <w:pPr>
        <w:ind w:left="4320" w:hanging="180"/>
      </w:pPr>
    </w:lvl>
    <w:lvl w:ilvl="6" w:tplc="89881902" w:tentative="1">
      <w:start w:val="1"/>
      <w:numFmt w:val="decimal"/>
      <w:lvlText w:val="%7."/>
      <w:lvlJc w:val="left"/>
      <w:pPr>
        <w:ind w:left="5040" w:hanging="360"/>
      </w:pPr>
    </w:lvl>
    <w:lvl w:ilvl="7" w:tplc="89881902" w:tentative="1">
      <w:start w:val="1"/>
      <w:numFmt w:val="lowerLetter"/>
      <w:lvlText w:val="%8."/>
      <w:lvlJc w:val="left"/>
      <w:pPr>
        <w:ind w:left="5760" w:hanging="360"/>
      </w:pPr>
    </w:lvl>
    <w:lvl w:ilvl="8" w:tplc="8988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">
    <w:multiLevelType w:val="hybridMultilevel"/>
    <w:lvl w:ilvl="0" w:tplc="22120371">
      <w:start w:val="1"/>
      <w:numFmt w:val="decimal"/>
      <w:lvlText w:val="%1."/>
      <w:lvlJc w:val="left"/>
      <w:pPr>
        <w:ind w:left="720" w:hanging="360"/>
      </w:pPr>
    </w:lvl>
    <w:lvl w:ilvl="1" w:tplc="22120371" w:tentative="1">
      <w:start w:val="1"/>
      <w:numFmt w:val="lowerLetter"/>
      <w:lvlText w:val="%2."/>
      <w:lvlJc w:val="left"/>
      <w:pPr>
        <w:ind w:left="1440" w:hanging="360"/>
      </w:pPr>
    </w:lvl>
    <w:lvl w:ilvl="2" w:tplc="22120371" w:tentative="1">
      <w:start w:val="1"/>
      <w:numFmt w:val="lowerRoman"/>
      <w:lvlText w:val="%3."/>
      <w:lvlJc w:val="right"/>
      <w:pPr>
        <w:ind w:left="2160" w:hanging="180"/>
      </w:pPr>
    </w:lvl>
    <w:lvl w:ilvl="3" w:tplc="22120371" w:tentative="1">
      <w:start w:val="1"/>
      <w:numFmt w:val="decimal"/>
      <w:lvlText w:val="%4."/>
      <w:lvlJc w:val="left"/>
      <w:pPr>
        <w:ind w:left="2880" w:hanging="360"/>
      </w:pPr>
    </w:lvl>
    <w:lvl w:ilvl="4" w:tplc="22120371" w:tentative="1">
      <w:start w:val="1"/>
      <w:numFmt w:val="lowerLetter"/>
      <w:lvlText w:val="%5."/>
      <w:lvlJc w:val="left"/>
      <w:pPr>
        <w:ind w:left="3600" w:hanging="360"/>
      </w:pPr>
    </w:lvl>
    <w:lvl w:ilvl="5" w:tplc="22120371" w:tentative="1">
      <w:start w:val="1"/>
      <w:numFmt w:val="lowerRoman"/>
      <w:lvlText w:val="%6."/>
      <w:lvlJc w:val="right"/>
      <w:pPr>
        <w:ind w:left="4320" w:hanging="180"/>
      </w:pPr>
    </w:lvl>
    <w:lvl w:ilvl="6" w:tplc="22120371" w:tentative="1">
      <w:start w:val="1"/>
      <w:numFmt w:val="decimal"/>
      <w:lvlText w:val="%7."/>
      <w:lvlJc w:val="left"/>
      <w:pPr>
        <w:ind w:left="5040" w:hanging="360"/>
      </w:pPr>
    </w:lvl>
    <w:lvl w:ilvl="7" w:tplc="22120371" w:tentative="1">
      <w:start w:val="1"/>
      <w:numFmt w:val="lowerLetter"/>
      <w:lvlText w:val="%8."/>
      <w:lvlJc w:val="left"/>
      <w:pPr>
        <w:ind w:left="5760" w:hanging="360"/>
      </w:pPr>
    </w:lvl>
    <w:lvl w:ilvl="8" w:tplc="2212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">
    <w:multiLevelType w:val="hybridMultilevel"/>
    <w:lvl w:ilvl="0" w:tplc="104220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47">
    <w:abstractNumId w:val="1047"/>
  </w:num>
  <w:num w:numId="1048">
    <w:abstractNumId w:val="1048"/>
  </w:num>
  <w:num w:numId="1049">
    <w:abstractNumId w:val="1049"/>
  </w:num>
  <w:num w:numId="1050">
    <w:abstractNumId w:val="1050"/>
  </w:num>
  <w:num w:numId="1051">
    <w:abstractNumId w:val="1051"/>
  </w:num>
  <w:num w:numId="1052">
    <w:abstractNumId w:val="1052"/>
  </w:num>
  <w:num w:numId="1053">
    <w:abstractNumId w:val="1053"/>
  </w:num>
  <w:num w:numId="1054">
    <w:abstractNumId w:val="1054"/>
  </w:num>
  <w:num w:numId="1055">
    <w:abstractNumId w:val="1055"/>
  </w:num>
  <w:num w:numId="1056">
    <w:abstractNumId w:val="1056"/>
  </w:num>
  <w:num w:numId="1057">
    <w:abstractNumId w:val="1057"/>
  </w:num>
  <w:num w:numId="1058">
    <w:abstractNumId w:val="1058"/>
  </w:num>
  <w:num w:numId="1059">
    <w:abstractNumId w:val="1059"/>
  </w:num>
  <w:num w:numId="1060">
    <w:abstractNumId w:val="1060"/>
  </w:num>
  <w:num w:numId="1061">
    <w:abstractNumId w:val="1061"/>
  </w:num>
  <w:num w:numId="1062">
    <w:abstractNumId w:val="1062"/>
  </w:num>
  <w:num w:numId="1063">
    <w:abstractNumId w:val="1063"/>
  </w:num>
  <w:num w:numId="1064">
    <w:abstractNumId w:val="1064"/>
  </w:num>
  <w:num w:numId="1065">
    <w:abstractNumId w:val="1065"/>
  </w:num>
  <w:num w:numId="1066">
    <w:abstractNumId w:val="1066"/>
  </w:num>
  <w:num w:numId="1067">
    <w:abstractNumId w:val="1067"/>
  </w:num>
  <w:num w:numId="1068">
    <w:abstractNumId w:val="1068"/>
  </w:num>
  <w:num w:numId="1069">
    <w:abstractNumId w:val="1069"/>
  </w:num>
  <w:num w:numId="1070">
    <w:abstractNumId w:val="1070"/>
  </w:num>
  <w:num w:numId="1071">
    <w:abstractNumId w:val="1071"/>
  </w:num>
  <w:num w:numId="1072">
    <w:abstractNumId w:val="1072"/>
  </w:num>
  <w:num w:numId="1073">
    <w:abstractNumId w:val="1073"/>
  </w:num>
  <w:num w:numId="1074">
    <w:abstractNumId w:val="1074"/>
  </w:num>
  <w:num w:numId="1075">
    <w:abstractNumId w:val="1075"/>
  </w:num>
  <w:num w:numId="1076">
    <w:abstractNumId w:val="1076"/>
  </w:num>
  <w:num w:numId="1077">
    <w:abstractNumId w:val="1077"/>
  </w:num>
  <w:num w:numId="1078">
    <w:abstractNumId w:val="1078"/>
  </w:num>
  <w:num w:numId="1079">
    <w:abstractNumId w:val="1079"/>
  </w:num>
  <w:num w:numId="1080">
    <w:abstractNumId w:val="1080"/>
  </w:num>
  <w:num w:numId="1081">
    <w:abstractNumId w:val="1081"/>
  </w:num>
  <w:num w:numId="1082">
    <w:abstractNumId w:val="1082"/>
  </w:num>
  <w:num w:numId="1083">
    <w:abstractNumId w:val="1083"/>
  </w:num>
  <w:num w:numId="1084">
    <w:abstractNumId w:val="1084"/>
  </w:num>
  <w:num w:numId="1085">
    <w:abstractNumId w:val="1085"/>
  </w:num>
  <w:num w:numId="1086">
    <w:abstractNumId w:val="1086"/>
  </w:num>
  <w:num w:numId="1087">
    <w:abstractNumId w:val="1087"/>
  </w:num>
  <w:num w:numId="1088">
    <w:abstractNumId w:val="1088"/>
  </w:num>
  <w:num w:numId="1089">
    <w:abstractNumId w:val="1089"/>
  </w:num>
  <w:num w:numId="1090">
    <w:abstractNumId w:val="1090"/>
  </w:num>
  <w:num w:numId="1091">
    <w:abstractNumId w:val="1091"/>
  </w:num>
  <w:num w:numId="1092">
    <w:abstractNumId w:val="1092"/>
  </w:num>
  <w:num w:numId="1093">
    <w:abstractNumId w:val="1093"/>
  </w:num>
  <w:num w:numId="1094">
    <w:abstractNumId w:val="1094"/>
  </w:num>
  <w:num w:numId="1095">
    <w:abstractNumId w:val="1095"/>
  </w:num>
  <w:num w:numId="1096">
    <w:abstractNumId w:val="1096"/>
  </w:num>
  <w:num w:numId="1097">
    <w:abstractNumId w:val="1097"/>
  </w:num>
  <w:num w:numId="1098">
    <w:abstractNumId w:val="1098"/>
  </w:num>
  <w:num w:numId="1099">
    <w:abstractNumId w:val="1099"/>
  </w:num>
  <w:num w:numId="1100">
    <w:abstractNumId w:val="1100"/>
  </w:num>
  <w:num w:numId="1101">
    <w:abstractNumId w:val="1101"/>
  </w:num>
  <w:num w:numId="1102">
    <w:abstractNumId w:val="1102"/>
  </w:num>
  <w:num w:numId="1103">
    <w:abstractNumId w:val="1103"/>
  </w:num>
  <w:num w:numId="1104">
    <w:abstractNumId w:val="1104"/>
  </w:num>
  <w:num w:numId="1105">
    <w:abstractNumId w:val="1105"/>
  </w:num>
  <w:num w:numId="1106">
    <w:abstractNumId w:val="1106"/>
  </w:num>
  <w:num w:numId="1107">
    <w:abstractNumId w:val="1107"/>
  </w:num>
  <w:num w:numId="1108">
    <w:abstractNumId w:val="1108"/>
  </w:num>
  <w:num w:numId="1109">
    <w:abstractNumId w:val="1109"/>
  </w:num>
  <w:num w:numId="1110">
    <w:abstractNumId w:val="1110"/>
  </w:num>
  <w:num w:numId="1111">
    <w:abstractNumId w:val="1111"/>
  </w:num>
  <w:num w:numId="1112">
    <w:abstractNumId w:val="1112"/>
  </w:num>
  <w:num w:numId="1113">
    <w:abstractNumId w:val="1113"/>
  </w:num>
  <w:num w:numId="1114">
    <w:abstractNumId w:val="1114"/>
  </w:num>
  <w:num w:numId="1115">
    <w:abstractNumId w:val="1115"/>
  </w:num>
  <w:num w:numId="1116">
    <w:abstractNumId w:val="1116"/>
  </w:num>
  <w:num w:numId="1117">
    <w:abstractNumId w:val="1117"/>
  </w:num>
  <w:num w:numId="1118">
    <w:abstractNumId w:val="1118"/>
  </w:num>
  <w:num w:numId="1119">
    <w:abstractNumId w:val="1119"/>
  </w:num>
  <w:num w:numId="1120">
    <w:abstractNumId w:val="1120"/>
  </w:num>
  <w:num w:numId="1121">
    <w:abstractNumId w:val="1121"/>
  </w:num>
  <w:num w:numId="1122">
    <w:abstractNumId w:val="1122"/>
  </w:num>
  <w:num w:numId="1123">
    <w:abstractNumId w:val="1123"/>
  </w:num>
  <w:num w:numId="1124">
    <w:abstractNumId w:val="1124"/>
  </w:num>
  <w:num w:numId="1125">
    <w:abstractNumId w:val="1125"/>
  </w:num>
  <w:num w:numId="1126">
    <w:abstractNumId w:val="1126"/>
  </w:num>
  <w:num w:numId="1127">
    <w:abstractNumId w:val="1127"/>
  </w:num>
  <w:num w:numId="1128">
    <w:abstractNumId w:val="1128"/>
  </w:num>
  <w:num w:numId="1129">
    <w:abstractNumId w:val="1129"/>
  </w:num>
  <w:num w:numId="1130">
    <w:abstractNumId w:val="1130"/>
  </w:num>
  <w:num w:numId="1131">
    <w:abstractNumId w:val="1131"/>
  </w:num>
  <w:num w:numId="1132">
    <w:abstractNumId w:val="1132"/>
  </w:num>
  <w:num w:numId="1133">
    <w:abstractNumId w:val="1133"/>
  </w:num>
  <w:num w:numId="1134">
    <w:abstractNumId w:val="1134"/>
  </w:num>
  <w:num w:numId="1135">
    <w:abstractNumId w:val="1135"/>
  </w:num>
  <w:num w:numId="1136">
    <w:abstractNumId w:val="1136"/>
  </w:num>
  <w:num w:numId="1137">
    <w:abstractNumId w:val="1137"/>
  </w:num>
  <w:num w:numId="1138">
    <w:abstractNumId w:val="1138"/>
  </w:num>
  <w:num w:numId="1139">
    <w:abstractNumId w:val="1139"/>
  </w:num>
  <w:num w:numId="1140">
    <w:abstractNumId w:val="1140"/>
  </w:num>
  <w:num w:numId="1141">
    <w:abstractNumId w:val="1141"/>
  </w:num>
  <w:num w:numId="1142">
    <w:abstractNumId w:val="1142"/>
  </w:num>
  <w:num w:numId="1143">
    <w:abstractNumId w:val="1143"/>
  </w:num>
  <w:num w:numId="1144">
    <w:abstractNumId w:val="1144"/>
  </w:num>
  <w:num w:numId="1145">
    <w:abstractNumId w:val="1145"/>
  </w:num>
  <w:num w:numId="1146">
    <w:abstractNumId w:val="1146"/>
  </w:num>
  <w:num w:numId="1147">
    <w:abstractNumId w:val="1147"/>
  </w:num>
  <w:num w:numId="1148">
    <w:abstractNumId w:val="1148"/>
  </w:num>
  <w:num w:numId="1149">
    <w:abstractNumId w:val="1149"/>
  </w:num>
  <w:num w:numId="1150">
    <w:abstractNumId w:val="1150"/>
  </w:num>
  <w:num w:numId="1151">
    <w:abstractNumId w:val="1151"/>
  </w:num>
  <w:num w:numId="1152">
    <w:abstractNumId w:val="11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6983757" Type="http://schemas.openxmlformats.org/officeDocument/2006/relationships/comments" Target="comments.xml"/><Relationship Id="rId854067118" Type="http://schemas.microsoft.com/office/2011/relationships/commentsExtended" Target="commentsExtended.xml"/><Relationship Id="rId94555788" Type="http://schemas.openxmlformats.org/officeDocument/2006/relationships/image" Target="media/imgrId94555788.jpg"/><Relationship Id="rId80836901bcad2f064" Type="http://schemas.openxmlformats.org/officeDocument/2006/relationships/hyperlink" Target="https://iservice.lombardini.it/jsp/Template2/manuale.jsp?id=198&amp;parent=1000" TargetMode="External"/><Relationship Id="rId89016901bcad662b2" Type="http://schemas.openxmlformats.org/officeDocument/2006/relationships/hyperlink" Target="https://iservice.lombardini.it/jsp/Template2/manuale.jsp?id=198&amp;parent=1000" TargetMode="External"/><Relationship Id="rId92846901bcade01b8" Type="http://schemas.openxmlformats.org/officeDocument/2006/relationships/hyperlink" Target="https://iservice.lombardini.it/jsp/Template2/manuale.jsp?id=198&amp;parent=1000" TargetMode="External"/><Relationship Id="rId83866901bcade09d7" Type="http://schemas.openxmlformats.org/officeDocument/2006/relationships/hyperlink" Target="https://iservice.lombardini.it/jsp/Template2/manuale.jsp?id=178&amp;parent=1000" TargetMode="External"/><Relationship Id="rId75826901bcade0ef4" Type="http://schemas.openxmlformats.org/officeDocument/2006/relationships/hyperlink" Target="https://iservice.lombardini.it/jsp/Template2/manuale.jsp?id=178&amp;parent=1000" TargetMode="External"/><Relationship Id="rId54686901bcae3f92a" Type="http://schemas.openxmlformats.org/officeDocument/2006/relationships/hyperlink" Target="https://iservice.lombardini.it/jsp/Template2/manuale.jsp?id=178&amp;parent=1000" TargetMode="External"/><Relationship Id="rId25726901bcae4066d" Type="http://schemas.openxmlformats.org/officeDocument/2006/relationships/hyperlink" Target="https://iservice.lombardini.it/jsp/Template2/manuale.jsp?id=178&amp;parent=1000" TargetMode="External"/><Relationship Id="rId78336901bcae51d02" Type="http://schemas.openxmlformats.org/officeDocument/2006/relationships/hyperlink" Target="https://iservice.lombardini.it/jsp/Template2/manuale.jsp?id=198&amp;parent=1000" TargetMode="External"/><Relationship Id="rId71096901bcae97a99" Type="http://schemas.openxmlformats.org/officeDocument/2006/relationships/hyperlink" Target="https://iservice.lombardini.it/jsp/Template2/manuale.jsp?id=198&amp;parent=1000" TargetMode="External"/><Relationship Id="rId58466901bcaf3cc70" Type="http://schemas.openxmlformats.org/officeDocument/2006/relationships/hyperlink" Target="https://iservice.lombardini.it/jsp/Template2/manuale.jsp?id=198&amp;parent=1000" TargetMode="External"/><Relationship Id="rId33256901bcafc2f7f" Type="http://schemas.openxmlformats.org/officeDocument/2006/relationships/hyperlink" Target="https://iservice.lombardini.it/jsp/Template2/manuale.jsp?id=822&amp;parent=1000" TargetMode="External"/><Relationship Id="rId49606901bcb00bb30" Type="http://schemas.openxmlformats.org/officeDocument/2006/relationships/hyperlink" Target="https://iservice.lombardini.it/jsp/Template2/manuale.jsp?id=180&amp;parent=1000" TargetMode="External"/><Relationship Id="rId29966901bcb00bcc5" Type="http://schemas.openxmlformats.org/officeDocument/2006/relationships/hyperlink" Target="https://iservice.lombardini.it/jsp/Template2/manuale.jsp?id=181&amp;parent=1000" TargetMode="External"/><Relationship Id="rId85916901bcb00be47" Type="http://schemas.openxmlformats.org/officeDocument/2006/relationships/hyperlink" Target="https://iservice.lombardini.it/jsp/Template2/manuale.jsp?id=182&amp;parent=1000" TargetMode="External"/><Relationship Id="rId40156901bcb0233fb" Type="http://schemas.openxmlformats.org/officeDocument/2006/relationships/hyperlink" Target="https://iservice.lombardini.it/jsp/Template2/manuale.jsp?id=283&amp;parent=1136" TargetMode="External"/><Relationship Id="rId47196901bcb023cec" Type="http://schemas.openxmlformats.org/officeDocument/2006/relationships/hyperlink" Target="https://iservice.lombardini.it/jsp/Template2/manuale.jsp?id=121&amp;parent=1000" TargetMode="External"/><Relationship Id="rId82796901bcb09b283" Type="http://schemas.openxmlformats.org/officeDocument/2006/relationships/hyperlink" Target="https://iservice.lombardini.it/jsp/Template2/manuale.jsp?id=822&amp;parent=1000" TargetMode="External"/><Relationship Id="rId57836901bcb09b856" Type="http://schemas.openxmlformats.org/officeDocument/2006/relationships/hyperlink" Target="https://iservice.lombardini.it/jsp/Template2/manuale.jsp?id=822&amp;parent=1000" TargetMode="External"/><Relationship Id="rId85106901bcb0a40b2" Type="http://schemas.openxmlformats.org/officeDocument/2006/relationships/hyperlink" Target="https://iservice.lombardini.it/jsp/Template2/manuale.jsp?id=822&amp;parent=1000" TargetMode="External"/><Relationship Id="rId56516901bcb0aef68" Type="http://schemas.openxmlformats.org/officeDocument/2006/relationships/hyperlink" Target="https://iservice.lombardini.it/jsp/Template2/manuale.jsp?id=822&amp;parent=1000" TargetMode="External"/><Relationship Id="rId28496901bcb0c37dd" Type="http://schemas.openxmlformats.org/officeDocument/2006/relationships/hyperlink" Target="https://iservice.lombardini.it/jsp/Template2/manuale.jsp?id=822&amp;parent=1000" TargetMode="External"/><Relationship Id="rId33566901bcb0c507b" Type="http://schemas.openxmlformats.org/officeDocument/2006/relationships/hyperlink" Target="https://iservice.lombardini.it/jsp/Template2/manuale.jsp?id=161&amp;parent=1000" TargetMode="External"/><Relationship Id="rId90926901bcb0d3b36" Type="http://schemas.openxmlformats.org/officeDocument/2006/relationships/hyperlink" Target="https://iservice.lombardini.it/jsp/Template2/manuale.jsp?id=198&amp;parent=1000" TargetMode="External"/><Relationship Id="rId31836901bcb0ead9f" Type="http://schemas.openxmlformats.org/officeDocument/2006/relationships/hyperlink" Target="https://iservice.lombardini.it/jsp/Template2/manuale.jsp?id=121&amp;parent=1000" TargetMode="External"/><Relationship Id="rId92366901bcb0f24f0" Type="http://schemas.openxmlformats.org/officeDocument/2006/relationships/hyperlink" Target="https://iservice.lombardini.it/jsp/Template2/manuale.jsp?id=283&amp;parent=1136" TargetMode="External"/><Relationship Id="rId22336901bcb18d506" Type="http://schemas.openxmlformats.org/officeDocument/2006/relationships/hyperlink" Target="https://iservice.lombardini.it/jsp/Template2/manuale.jsp?id=121&amp;parent=1000" TargetMode="External"/><Relationship Id="rId28836901bcb18d8c5" Type="http://schemas.openxmlformats.org/officeDocument/2006/relationships/hyperlink" Target="https://iservice.lombardini.it/jsp/Template2/manuale.jsp?id=121&amp;parent=1000" TargetMode="External"/><Relationship Id="rId39826901bcb193deb" Type="http://schemas.openxmlformats.org/officeDocument/2006/relationships/hyperlink" Target="https://iservice.lombardini.it/jsp/Template2/manuale.jsp?id=283&amp;parent=1136" TargetMode="External"/><Relationship Id="rId22796901bcb227253" Type="http://schemas.openxmlformats.org/officeDocument/2006/relationships/hyperlink" Target="https://iservice.lombardini.it/jsp/Template2/manuale.jsp?id=121&amp;parent=1000" TargetMode="External"/><Relationship Id="rId59226901bcb227471" Type="http://schemas.openxmlformats.org/officeDocument/2006/relationships/hyperlink" Target="https://iservice.lombardini.it/jsp/Template2/manuale.jsp?id=121&amp;parent=1000" TargetMode="External"/><Relationship Id="rId39856901bcb240ac8" Type="http://schemas.openxmlformats.org/officeDocument/2006/relationships/hyperlink" Target="https://iservice.lombardini.it/jsp/Template2/manuale.jsp?id=145&amp;parent=1000" TargetMode="External"/><Relationship Id="rId37946901bcb241632" Type="http://schemas.openxmlformats.org/officeDocument/2006/relationships/hyperlink" Target="https://iservice.lombardini.it/jsp/Template2/manuale.jsp?id=145&amp;parent=1000" TargetMode="External"/><Relationship Id="rId15806901bcb24fc1f" Type="http://schemas.openxmlformats.org/officeDocument/2006/relationships/hyperlink" Target="https://iservice.lombardini.it/jsp/Template2/manuale.jsp?id=121&amp;parent=1000" TargetMode="External"/><Relationship Id="rId78656901bcb266462" Type="http://schemas.openxmlformats.org/officeDocument/2006/relationships/hyperlink" Target="https://iservice.lombardini.it/jsp/Template2/manuale.jsp?id=822&amp;parent=1000" TargetMode="External"/><Relationship Id="rId54646901bcb2ed0a6" Type="http://schemas.openxmlformats.org/officeDocument/2006/relationships/hyperlink" Target="https://iservice.lombardini.it/jsp/Template2/manuale.jsp?id=162&amp;parent=1000" TargetMode="External"/><Relationship Id="rId29146901bcb4b7c6d" Type="http://schemas.openxmlformats.org/officeDocument/2006/relationships/hyperlink" Target="https://iservice.lombardini.it/jsp/Template2/manuale.jsp?id=198&amp;parent=1000" TargetMode="External"/><Relationship Id="rId60076901bcb565e40" Type="http://schemas.openxmlformats.org/officeDocument/2006/relationships/hyperlink" Target="https://iservice.lombardini.it/jsp/Template2/manuale.jsp?id=822&amp;parent=1000" TargetMode="External"/><Relationship Id="rId55346901bcb58b283" Type="http://schemas.openxmlformats.org/officeDocument/2006/relationships/hyperlink" Target="https://iservice.lombardini.it/jsp/Template2/manuale.jsp?id=822&amp;parent=1000" TargetMode="External"/><Relationship Id="rId77806901bcad2e863" Type="http://schemas.openxmlformats.org/officeDocument/2006/relationships/image" Target="media/imgrId77806901bcad2e863.jpg"/><Relationship Id="rId80996901bcad39288" Type="http://schemas.openxmlformats.org/officeDocument/2006/relationships/image" Target="media/imgrId80996901bcad39288.png"/><Relationship Id="rId10436901bcad41bff" Type="http://schemas.openxmlformats.org/officeDocument/2006/relationships/image" Target="media/imgrId10436901bcad41bff.jpg"/><Relationship Id="rId34456901bcad47662" Type="http://schemas.openxmlformats.org/officeDocument/2006/relationships/image" Target="media/imgrId34456901bcad47662.jpg"/><Relationship Id="rId70396901bcad51a6a" Type="http://schemas.openxmlformats.org/officeDocument/2006/relationships/image" Target="media/imgrId70396901bcad51a6a.jpg"/><Relationship Id="rId98276901bcad57cd8" Type="http://schemas.openxmlformats.org/officeDocument/2006/relationships/image" Target="media/imgrId98276901bcad57cd8.jpg"/><Relationship Id="rId69166901bcad5fc46" Type="http://schemas.openxmlformats.org/officeDocument/2006/relationships/image" Target="media/imgrId69166901bcad5fc46.jpg"/><Relationship Id="rId53866901bcad659b4" Type="http://schemas.openxmlformats.org/officeDocument/2006/relationships/image" Target="media/imgrId53866901bcad659b4.jpg"/><Relationship Id="rId97926901bcad7795c" Type="http://schemas.openxmlformats.org/officeDocument/2006/relationships/image" Target="media/imgrId97926901bcad7795c.png"/><Relationship Id="rId67556901bcad7ca00" Type="http://schemas.openxmlformats.org/officeDocument/2006/relationships/image" Target="media/imgrId67556901bcad7ca00.jpg"/><Relationship Id="rId74346901bcad8e89f" Type="http://schemas.openxmlformats.org/officeDocument/2006/relationships/image" Target="media/imgrId74346901bcad8e89f.jpg"/><Relationship Id="rId55136901bcad93603" Type="http://schemas.openxmlformats.org/officeDocument/2006/relationships/image" Target="media/imgrId55136901bcad93603.jpg"/><Relationship Id="rId86536901bcada0a44" Type="http://schemas.openxmlformats.org/officeDocument/2006/relationships/image" Target="media/imgrId86536901bcada0a44.png"/><Relationship Id="rId46636901bcadab8a2" Type="http://schemas.openxmlformats.org/officeDocument/2006/relationships/image" Target="media/imgrId46636901bcadab8a2.png"/><Relationship Id="rId88726901bcadb7c5e" Type="http://schemas.openxmlformats.org/officeDocument/2006/relationships/image" Target="media/imgrId88726901bcadb7c5e.png"/><Relationship Id="rId82166901bcadc5bad" Type="http://schemas.openxmlformats.org/officeDocument/2006/relationships/image" Target="media/imgrId82166901bcadc5bad.png"/><Relationship Id="rId80246901bcadcca92" Type="http://schemas.openxmlformats.org/officeDocument/2006/relationships/image" Target="media/imgrId80246901bcadcca92.jpg"/><Relationship Id="rId13456901bcadd9755" Type="http://schemas.openxmlformats.org/officeDocument/2006/relationships/image" Target="media/imgrId13456901bcadd9755.png"/><Relationship Id="rId66196901bcaddfa02" Type="http://schemas.openxmlformats.org/officeDocument/2006/relationships/image" Target="media/imgrId66196901bcaddfa02.jpg"/><Relationship Id="rId13326901bcadec186" Type="http://schemas.openxmlformats.org/officeDocument/2006/relationships/image" Target="media/imgrId13326901bcadec186.png"/><Relationship Id="rId16066901bcae04992" Type="http://schemas.openxmlformats.org/officeDocument/2006/relationships/image" Target="media/imgrId16066901bcae04992.jpg"/><Relationship Id="rId58206901bcae0ea65" Type="http://schemas.openxmlformats.org/officeDocument/2006/relationships/image" Target="media/imgrId58206901bcae0ea65.jpg"/><Relationship Id="rId92946901bcae19ed4" Type="http://schemas.openxmlformats.org/officeDocument/2006/relationships/image" Target="media/imgrId92946901bcae19ed4.jpg"/><Relationship Id="rId37876901bcae2568a" Type="http://schemas.openxmlformats.org/officeDocument/2006/relationships/image" Target="media/imgrId37876901bcae2568a.jpg"/><Relationship Id="rId57346901bcae312b8" Type="http://schemas.openxmlformats.org/officeDocument/2006/relationships/image" Target="media/imgrId57346901bcae312b8.jpg"/><Relationship Id="rId79796901bcae3d692" Type="http://schemas.openxmlformats.org/officeDocument/2006/relationships/image" Target="media/imgrId79796901bcae3d692.jpg"/><Relationship Id="rId92826901bcae4ced9" Type="http://schemas.openxmlformats.org/officeDocument/2006/relationships/image" Target="media/imgrId92826901bcae4ced9.png"/><Relationship Id="rId46086901bcae51507" Type="http://schemas.openxmlformats.org/officeDocument/2006/relationships/image" Target="media/imgrId46086901bcae51507.jpg"/><Relationship Id="rId62046901bcae5b39e" Type="http://schemas.openxmlformats.org/officeDocument/2006/relationships/image" Target="media/imgrId62046901bcae5b39e.jpg"/><Relationship Id="rId49946901bcae65736" Type="http://schemas.openxmlformats.org/officeDocument/2006/relationships/image" Target="media/imgrId49946901bcae65736.jpg"/><Relationship Id="rId62026901bcae73f42" Type="http://schemas.openxmlformats.org/officeDocument/2006/relationships/image" Target="media/imgrId62026901bcae73f42.jpg"/><Relationship Id="rId84976901bcae78d83" Type="http://schemas.openxmlformats.org/officeDocument/2006/relationships/image" Target="media/imgrId84976901bcae78d83.jpg"/><Relationship Id="rId84586901bcae852fe" Type="http://schemas.openxmlformats.org/officeDocument/2006/relationships/image" Target="media/imgrId84586901bcae852fe.jpg"/><Relationship Id="rId72896901bcae91956" Type="http://schemas.openxmlformats.org/officeDocument/2006/relationships/image" Target="media/imgrId72896901bcae91956.jpg"/><Relationship Id="rId12056901bcae97252" Type="http://schemas.openxmlformats.org/officeDocument/2006/relationships/image" Target="media/imgrId12056901bcae97252.jpg"/><Relationship Id="rId64286901bcaea3186" Type="http://schemas.openxmlformats.org/officeDocument/2006/relationships/image" Target="media/imgrId64286901bcaea3186.jpg"/><Relationship Id="rId99196901bcaeae9b2" Type="http://schemas.openxmlformats.org/officeDocument/2006/relationships/image" Target="media/imgrId99196901bcaeae9b2.jpg"/><Relationship Id="rId47126901bcaeba399" Type="http://schemas.openxmlformats.org/officeDocument/2006/relationships/image" Target="media/imgrId47126901bcaeba399.jpg"/><Relationship Id="rId43096901bcaec5c08" Type="http://schemas.openxmlformats.org/officeDocument/2006/relationships/image" Target="media/imgrId43096901bcaec5c08.jpg"/><Relationship Id="rId35836901bcaeccac6" Type="http://schemas.openxmlformats.org/officeDocument/2006/relationships/image" Target="media/imgrId35836901bcaeccac6.jpg"/><Relationship Id="rId69296901bcaee1ec5" Type="http://schemas.openxmlformats.org/officeDocument/2006/relationships/image" Target="media/imgrId69296901bcaee1ec5.jpg"/><Relationship Id="rId84506901bcaeec74a" Type="http://schemas.openxmlformats.org/officeDocument/2006/relationships/image" Target="media/imgrId84506901bcaeec74a.jpg"/><Relationship Id="rId31916901bcaf03e3f" Type="http://schemas.openxmlformats.org/officeDocument/2006/relationships/image" Target="media/imgrId31916901bcaf03e3f.jpg"/><Relationship Id="rId18846901bcaf0a469" Type="http://schemas.openxmlformats.org/officeDocument/2006/relationships/image" Target="media/imgrId18846901bcaf0a469.jpg"/><Relationship Id="rId47346901bcaf2b3c8" Type="http://schemas.openxmlformats.org/officeDocument/2006/relationships/image" Target="media/imgrId47346901bcaf2b3c8.jpg"/><Relationship Id="rId35366901bcaf374b4" Type="http://schemas.openxmlformats.org/officeDocument/2006/relationships/image" Target="media/imgrId35366901bcaf374b4.jpg"/><Relationship Id="rId29616901bcaf3c497" Type="http://schemas.openxmlformats.org/officeDocument/2006/relationships/image" Target="media/imgrId29616901bcaf3c497.jpg"/><Relationship Id="rId26166901bcaf48688" Type="http://schemas.openxmlformats.org/officeDocument/2006/relationships/image" Target="media/imgrId26166901bcaf48688.jpg"/><Relationship Id="rId15776901bcaf52e39" Type="http://schemas.openxmlformats.org/officeDocument/2006/relationships/image" Target="media/imgrId15776901bcaf52e39.jpg"/><Relationship Id="rId15166901bcaf6104f" Type="http://schemas.openxmlformats.org/officeDocument/2006/relationships/image" Target="media/imgrId15166901bcaf6104f.jpg"/><Relationship Id="rId85786901bcaf6b489" Type="http://schemas.openxmlformats.org/officeDocument/2006/relationships/image" Target="media/imgrId85786901bcaf6b489.jpg"/><Relationship Id="rId56086901bcaf76906" Type="http://schemas.openxmlformats.org/officeDocument/2006/relationships/image" Target="media/imgrId56086901bcaf76906.jpg"/><Relationship Id="rId62246901bcaf7e1dc" Type="http://schemas.openxmlformats.org/officeDocument/2006/relationships/image" Target="media/imgrId62246901bcaf7e1dc.jpg"/><Relationship Id="rId26746901bcaf8e5eb" Type="http://schemas.openxmlformats.org/officeDocument/2006/relationships/image" Target="media/imgrId26746901bcaf8e5eb.jpg"/><Relationship Id="rId38176901bcaf9d14b" Type="http://schemas.openxmlformats.org/officeDocument/2006/relationships/image" Target="media/imgrId38176901bcaf9d14b.jpg"/><Relationship Id="rId26756901bcafa8918" Type="http://schemas.openxmlformats.org/officeDocument/2006/relationships/image" Target="media/imgrId26756901bcafa8918.jpg"/><Relationship Id="rId28146901bcafae545" Type="http://schemas.openxmlformats.org/officeDocument/2006/relationships/image" Target="media/imgrId28146901bcafae545.jpg"/><Relationship Id="rId81616901bcafbbc9c" Type="http://schemas.openxmlformats.org/officeDocument/2006/relationships/image" Target="media/imgrId81616901bcafbbc9c.jpg"/><Relationship Id="rId45466901bcafc1df6" Type="http://schemas.openxmlformats.org/officeDocument/2006/relationships/image" Target="media/imgrId45466901bcafc1df6.jpg"/><Relationship Id="rId51186901bcafd4fb5" Type="http://schemas.openxmlformats.org/officeDocument/2006/relationships/image" Target="media/imgrId51186901bcafd4fb5.jpg"/><Relationship Id="rId38676901bcafd9ac7" Type="http://schemas.openxmlformats.org/officeDocument/2006/relationships/image" Target="media/imgrId38676901bcafd9ac7.jpg"/><Relationship Id="rId51346901bcafe5af7" Type="http://schemas.openxmlformats.org/officeDocument/2006/relationships/image" Target="media/imgrId51346901bcafe5af7.jpg"/><Relationship Id="rId42146901bcb00335c" Type="http://schemas.openxmlformats.org/officeDocument/2006/relationships/image" Target="media/imgrId42146901bcb00335c.jpg"/><Relationship Id="rId57586901bcb00b1b9" Type="http://schemas.openxmlformats.org/officeDocument/2006/relationships/image" Target="media/imgrId57586901bcb00b1b9.jpg"/><Relationship Id="rId49036901bcb019974" Type="http://schemas.openxmlformats.org/officeDocument/2006/relationships/image" Target="media/imgrId49036901bcb019974.jpg"/><Relationship Id="rId67006901bcb022b9e" Type="http://schemas.openxmlformats.org/officeDocument/2006/relationships/image" Target="media/imgrId67006901bcb022b9e.jpg"/><Relationship Id="rId25876901bcb02ef98" Type="http://schemas.openxmlformats.org/officeDocument/2006/relationships/image" Target="media/imgrId25876901bcb02ef98.jpg"/><Relationship Id="rId13726901bcb03eca8" Type="http://schemas.openxmlformats.org/officeDocument/2006/relationships/image" Target="media/imgrId13726901bcb03eca8.jpg"/><Relationship Id="rId43416901bcb04adff" Type="http://schemas.openxmlformats.org/officeDocument/2006/relationships/image" Target="media/imgrId43416901bcb04adff.jpg"/><Relationship Id="rId27626901bcb056823" Type="http://schemas.openxmlformats.org/officeDocument/2006/relationships/image" Target="media/imgrId27626901bcb056823.jpg"/><Relationship Id="rId68506901bcb073b65" Type="http://schemas.openxmlformats.org/officeDocument/2006/relationships/image" Target="media/imgrId68506901bcb073b65.jpg"/><Relationship Id="rId30366901bcb0856ae" Type="http://schemas.openxmlformats.org/officeDocument/2006/relationships/image" Target="media/imgrId30366901bcb0856ae.jpg"/><Relationship Id="rId44166901bcb08ef58" Type="http://schemas.openxmlformats.org/officeDocument/2006/relationships/image" Target="media/imgrId44166901bcb08ef58.jpg"/><Relationship Id="rId51846901bcb09aadd" Type="http://schemas.openxmlformats.org/officeDocument/2006/relationships/image" Target="media/imgrId51846901bcb09aadd.jpg"/><Relationship Id="rId78896901bcb0a38c9" Type="http://schemas.openxmlformats.org/officeDocument/2006/relationships/image" Target="media/imgrId78896901bcb0a38c9.jpg"/><Relationship Id="rId43616901bcb0adaaa" Type="http://schemas.openxmlformats.org/officeDocument/2006/relationships/image" Target="media/imgrId43616901bcb0adaaa.jpg"/><Relationship Id="rId16296901bcb0bc71b" Type="http://schemas.openxmlformats.org/officeDocument/2006/relationships/image" Target="media/imgrId16296901bcb0bc71b.jpg"/><Relationship Id="rId23386901bcb0c2e9f" Type="http://schemas.openxmlformats.org/officeDocument/2006/relationships/image" Target="media/imgrId23386901bcb0c2e9f.jpg"/><Relationship Id="rId14636901bcb0ce042" Type="http://schemas.openxmlformats.org/officeDocument/2006/relationships/image" Target="media/imgrId14636901bcb0ce042.jpg"/><Relationship Id="rId81306901bcb0d3277" Type="http://schemas.openxmlformats.org/officeDocument/2006/relationships/image" Target="media/imgrId81306901bcb0d3277.jpg"/><Relationship Id="rId51316901bcb0e48a2" Type="http://schemas.openxmlformats.org/officeDocument/2006/relationships/image" Target="media/imgrId51316901bcb0e48a2.png"/><Relationship Id="rId39696901bcb0ea08a" Type="http://schemas.openxmlformats.org/officeDocument/2006/relationships/image" Target="media/imgrId39696901bcb0ea08a.jpg"/><Relationship Id="rId85046901bcb0f1d04" Type="http://schemas.openxmlformats.org/officeDocument/2006/relationships/image" Target="media/imgrId85046901bcb0f1d04.jpg"/><Relationship Id="rId74316901bcb10ed96" Type="http://schemas.openxmlformats.org/officeDocument/2006/relationships/image" Target="media/imgrId74316901bcb10ed96.jpg"/><Relationship Id="rId26156901bcb129c09" Type="http://schemas.openxmlformats.org/officeDocument/2006/relationships/image" Target="media/imgrId26156901bcb129c09.jpg"/><Relationship Id="rId52496901bcb139be6" Type="http://schemas.openxmlformats.org/officeDocument/2006/relationships/image" Target="media/imgrId52496901bcb139be6.jpg"/><Relationship Id="rId59626901bcb13f7fa" Type="http://schemas.openxmlformats.org/officeDocument/2006/relationships/image" Target="media/imgrId59626901bcb13f7fa.jpg"/><Relationship Id="rId53336901bcb15c136" Type="http://schemas.openxmlformats.org/officeDocument/2006/relationships/image" Target="media/imgrId53336901bcb15c136.jpg"/><Relationship Id="rId70556901bcb166a49" Type="http://schemas.openxmlformats.org/officeDocument/2006/relationships/image" Target="media/imgrId70556901bcb166a49.jpg"/><Relationship Id="rId62636901bcb16d337" Type="http://schemas.openxmlformats.org/officeDocument/2006/relationships/image" Target="media/imgrId62636901bcb16d337.jpg"/><Relationship Id="rId66566901bcb17857c" Type="http://schemas.openxmlformats.org/officeDocument/2006/relationships/image" Target="media/imgrId66566901bcb17857c.jpg"/><Relationship Id="rId41256901bcb180750" Type="http://schemas.openxmlformats.org/officeDocument/2006/relationships/image" Target="media/imgrId41256901bcb180750.jpg"/><Relationship Id="rId53656901bcb18c56f" Type="http://schemas.openxmlformats.org/officeDocument/2006/relationships/image" Target="media/imgrId53656901bcb18c56f.jpg"/><Relationship Id="rId30836901bcb1934c0" Type="http://schemas.openxmlformats.org/officeDocument/2006/relationships/image" Target="media/imgrId30836901bcb1934c0.jpg"/><Relationship Id="rId50646901bcb1a0a3a" Type="http://schemas.openxmlformats.org/officeDocument/2006/relationships/image" Target="media/imgrId50646901bcb1a0a3a.png"/><Relationship Id="rId25076901bcb1ae116" Type="http://schemas.openxmlformats.org/officeDocument/2006/relationships/image" Target="media/imgrId25076901bcb1ae116.png"/><Relationship Id="rId15246901bcb1bbe0f" Type="http://schemas.openxmlformats.org/officeDocument/2006/relationships/image" Target="media/imgrId15246901bcb1bbe0f.png"/><Relationship Id="rId27036901bcb1c4101" Type="http://schemas.openxmlformats.org/officeDocument/2006/relationships/image" Target="media/imgrId27036901bcb1c4101.png"/><Relationship Id="rId61636901bcb1cf82a" Type="http://schemas.openxmlformats.org/officeDocument/2006/relationships/image" Target="media/imgrId61636901bcb1cf82a.png"/><Relationship Id="rId42186901bcb1d9106" Type="http://schemas.openxmlformats.org/officeDocument/2006/relationships/image" Target="media/imgrId42186901bcb1d9106.png"/><Relationship Id="rId27936901bcb1df849" Type="http://schemas.openxmlformats.org/officeDocument/2006/relationships/image" Target="media/imgrId27936901bcb1df849.jpg"/><Relationship Id="rId13356901bcb1ea2a1" Type="http://schemas.openxmlformats.org/officeDocument/2006/relationships/image" Target="media/imgrId13356901bcb1ea2a1.png"/><Relationship Id="rId42736901bcb2048b6" Type="http://schemas.openxmlformats.org/officeDocument/2006/relationships/image" Target="media/imgrId42736901bcb2048b6.png"/><Relationship Id="rId84996901bcb20e19d" Type="http://schemas.openxmlformats.org/officeDocument/2006/relationships/image" Target="media/imgrId84996901bcb20e19d.png"/><Relationship Id="rId73946901bcb21cad6" Type="http://schemas.openxmlformats.org/officeDocument/2006/relationships/image" Target="media/imgrId73946901bcb21cad6.png"/><Relationship Id="rId53716901bcb22541e" Type="http://schemas.openxmlformats.org/officeDocument/2006/relationships/image" Target="media/imgrId53716901bcb22541e.png"/><Relationship Id="rId47116901bcb22f239" Type="http://schemas.openxmlformats.org/officeDocument/2006/relationships/image" Target="media/imgrId47116901bcb22f239.png"/><Relationship Id="rId53516901bcb23f5e6" Type="http://schemas.openxmlformats.org/officeDocument/2006/relationships/image" Target="media/imgrId53516901bcb23f5e6.png"/><Relationship Id="rId15116901bcb24edf1" Type="http://schemas.openxmlformats.org/officeDocument/2006/relationships/image" Target="media/imgrId15116901bcb24edf1.jpg"/><Relationship Id="rId56386901bcb2647ef" Type="http://schemas.openxmlformats.org/officeDocument/2006/relationships/image" Target="media/imgrId56386901bcb2647ef.jpg"/><Relationship Id="rId79426901bcb27fd6f" Type="http://schemas.openxmlformats.org/officeDocument/2006/relationships/image" Target="media/imgrId79426901bcb27fd6f.jpg"/><Relationship Id="rId34026901bcb2942d8" Type="http://schemas.openxmlformats.org/officeDocument/2006/relationships/image" Target="media/imgrId34026901bcb2942d8.jpg"/><Relationship Id="rId98126901bcb2a881c" Type="http://schemas.openxmlformats.org/officeDocument/2006/relationships/image" Target="media/imgrId98126901bcb2a881c.jpg"/><Relationship Id="rId39046901bcb2c1d2f" Type="http://schemas.openxmlformats.org/officeDocument/2006/relationships/image" Target="media/imgrId39046901bcb2c1d2f.jpg"/><Relationship Id="rId99026901bcb2cef6d" Type="http://schemas.openxmlformats.org/officeDocument/2006/relationships/image" Target="media/imgrId99026901bcb2cef6d.png"/><Relationship Id="rId95106901bcb2dbd12" Type="http://schemas.openxmlformats.org/officeDocument/2006/relationships/image" Target="media/imgrId95106901bcb2dbd12.jpg"/><Relationship Id="rId14666901bcb2eaabf" Type="http://schemas.openxmlformats.org/officeDocument/2006/relationships/image" Target="media/imgrId14666901bcb2eaabf.jpg"/><Relationship Id="rId28566901bcb30680b" Type="http://schemas.openxmlformats.org/officeDocument/2006/relationships/image" Target="media/imgrId28566901bcb30680b.jpg"/><Relationship Id="rId91566901bcb30eb43" Type="http://schemas.openxmlformats.org/officeDocument/2006/relationships/image" Target="media/imgrId91566901bcb30eb43.jpg"/><Relationship Id="rId35956901bcb31f90b" Type="http://schemas.openxmlformats.org/officeDocument/2006/relationships/image" Target="media/imgrId35956901bcb31f90b.png"/><Relationship Id="rId69696901bcb32d63e" Type="http://schemas.openxmlformats.org/officeDocument/2006/relationships/image" Target="media/imgrId69696901bcb32d63e.png"/><Relationship Id="rId56016901bcb334f14" Type="http://schemas.openxmlformats.org/officeDocument/2006/relationships/image" Target="media/imgrId56016901bcb334f14.jpg"/><Relationship Id="rId44006901bcb341e45" Type="http://schemas.openxmlformats.org/officeDocument/2006/relationships/image" Target="media/imgrId44006901bcb341e45.png"/><Relationship Id="rId61116901bcb3523e8" Type="http://schemas.openxmlformats.org/officeDocument/2006/relationships/image" Target="media/imgrId61116901bcb3523e8.png"/><Relationship Id="rId75836901bcb35ae31" Type="http://schemas.openxmlformats.org/officeDocument/2006/relationships/image" Target="media/imgrId75836901bcb35ae31.jpg"/><Relationship Id="rId91276901bcb369c8b" Type="http://schemas.openxmlformats.org/officeDocument/2006/relationships/image" Target="media/imgrId91276901bcb369c8b.png"/><Relationship Id="rId95076901bcb37645a" Type="http://schemas.openxmlformats.org/officeDocument/2006/relationships/image" Target="media/imgrId95076901bcb37645a.png"/><Relationship Id="rId44506901bcb3840e2" Type="http://schemas.openxmlformats.org/officeDocument/2006/relationships/image" Target="media/imgrId44506901bcb3840e2.png"/><Relationship Id="rId42656901bcb39c865" Type="http://schemas.openxmlformats.org/officeDocument/2006/relationships/image" Target="media/imgrId42656901bcb39c865.jpg"/><Relationship Id="rId34126901bcb3baba3" Type="http://schemas.openxmlformats.org/officeDocument/2006/relationships/image" Target="media/imgrId34126901bcb3baba3.png"/><Relationship Id="rId59076901bcb3cc90c" Type="http://schemas.openxmlformats.org/officeDocument/2006/relationships/image" Target="media/imgrId59076901bcb3cc90c.png"/><Relationship Id="rId84656901bcb3dd27c" Type="http://schemas.openxmlformats.org/officeDocument/2006/relationships/image" Target="media/imgrId84656901bcb3dd27c.png"/><Relationship Id="rId17956901bcb3ee3b8" Type="http://schemas.openxmlformats.org/officeDocument/2006/relationships/image" Target="media/imgrId17956901bcb3ee3b8.png"/><Relationship Id="rId40806901bcb4103cd" Type="http://schemas.openxmlformats.org/officeDocument/2006/relationships/image" Target="media/imgrId40806901bcb4103cd.png"/><Relationship Id="rId27616901bcb4286bc" Type="http://schemas.openxmlformats.org/officeDocument/2006/relationships/image" Target="media/imgrId27616901bcb4286bc.png"/><Relationship Id="rId51896901bcb43462b" Type="http://schemas.openxmlformats.org/officeDocument/2006/relationships/image" Target="media/imgrId51896901bcb43462b.png"/><Relationship Id="rId43066901bcb43b958" Type="http://schemas.openxmlformats.org/officeDocument/2006/relationships/image" Target="media/imgrId43066901bcb43b958.jpg"/><Relationship Id="rId12456901bcb44451c" Type="http://schemas.openxmlformats.org/officeDocument/2006/relationships/image" Target="media/imgrId12456901bcb44451c.png"/><Relationship Id="rId71226901bcb4505fe" Type="http://schemas.openxmlformats.org/officeDocument/2006/relationships/image" Target="media/imgrId71226901bcb4505fe.png"/><Relationship Id="rId88296901bcb455ea9" Type="http://schemas.openxmlformats.org/officeDocument/2006/relationships/image" Target="media/imgrId88296901bcb455ea9.jpg"/><Relationship Id="rId19026901bcb461225" Type="http://schemas.openxmlformats.org/officeDocument/2006/relationships/image" Target="media/imgrId19026901bcb461225.png"/><Relationship Id="rId92106901bcb469613" Type="http://schemas.openxmlformats.org/officeDocument/2006/relationships/image" Target="media/imgrId92106901bcb469613.jpg"/><Relationship Id="rId83906901bcb476905" Type="http://schemas.openxmlformats.org/officeDocument/2006/relationships/image" Target="media/imgrId83906901bcb476905.png"/><Relationship Id="rId23666901bcb484394" Type="http://schemas.openxmlformats.org/officeDocument/2006/relationships/image" Target="media/imgrId23666901bcb484394.png"/><Relationship Id="rId53206901bcb4916a5" Type="http://schemas.openxmlformats.org/officeDocument/2006/relationships/image" Target="media/imgrId53206901bcb4916a5.png"/><Relationship Id="rId93856901bcb4a22d6" Type="http://schemas.openxmlformats.org/officeDocument/2006/relationships/image" Target="media/imgrId93856901bcb4a22d6.png"/><Relationship Id="rId87736901bcb4b1668" Type="http://schemas.openxmlformats.org/officeDocument/2006/relationships/image" Target="media/imgrId87736901bcb4b1668.png"/><Relationship Id="rId71716901bcb4b7396" Type="http://schemas.openxmlformats.org/officeDocument/2006/relationships/image" Target="media/imgrId71716901bcb4b7396.jpg"/><Relationship Id="rId48516901bcb4c983f" Type="http://schemas.openxmlformats.org/officeDocument/2006/relationships/image" Target="media/imgrId48516901bcb4c983f.png"/><Relationship Id="rId53596901bcb4d3e06" Type="http://schemas.openxmlformats.org/officeDocument/2006/relationships/image" Target="media/imgrId53596901bcb4d3e06.png"/><Relationship Id="rId79726901bcb4e2f44" Type="http://schemas.openxmlformats.org/officeDocument/2006/relationships/image" Target="media/imgrId79726901bcb4e2f44.png"/><Relationship Id="rId91106901bcb4f3203" Type="http://schemas.openxmlformats.org/officeDocument/2006/relationships/image" Target="media/imgrId91106901bcb4f3203.png"/><Relationship Id="rId57096901bcb509081" Type="http://schemas.openxmlformats.org/officeDocument/2006/relationships/image" Target="media/imgrId57096901bcb509081.png"/><Relationship Id="rId82106901bcb5114b3" Type="http://schemas.openxmlformats.org/officeDocument/2006/relationships/image" Target="media/imgrId82106901bcb5114b3.jpg"/><Relationship Id="rId43726901bcb51d23a" Type="http://schemas.openxmlformats.org/officeDocument/2006/relationships/image" Target="media/imgrId43726901bcb51d23a.png"/><Relationship Id="rId51526901bcb52675c" Type="http://schemas.openxmlformats.org/officeDocument/2006/relationships/image" Target="media/imgrId51526901bcb52675c.png"/><Relationship Id="rId85546901bcb5314c3" Type="http://schemas.openxmlformats.org/officeDocument/2006/relationships/image" Target="media/imgrId85546901bcb5314c3.png"/><Relationship Id="rId35086901bcb53ad67" Type="http://schemas.openxmlformats.org/officeDocument/2006/relationships/image" Target="media/imgrId35086901bcb53ad67.png"/><Relationship Id="rId47936901bcb54c287" Type="http://schemas.openxmlformats.org/officeDocument/2006/relationships/image" Target="media/imgrId47936901bcb54c287.png"/><Relationship Id="rId28106901bcb5646fe" Type="http://schemas.openxmlformats.org/officeDocument/2006/relationships/image" Target="media/imgrId28106901bcb5646fe.png"/><Relationship Id="rId46996901bcb572bb4" Type="http://schemas.openxmlformats.org/officeDocument/2006/relationships/image" Target="media/imgrId46996901bcb572bb4.jpg"/><Relationship Id="rId39946901bcb57ec8b" Type="http://schemas.openxmlformats.org/officeDocument/2006/relationships/image" Target="media/imgrId39946901bcb57ec8b.png"/><Relationship Id="rId36986901bcb589888" Type="http://schemas.openxmlformats.org/officeDocument/2006/relationships/image" Target="media/imgrId36986901bcb589888.png"/><Relationship Id="rId91926901bcb597096" Type="http://schemas.openxmlformats.org/officeDocument/2006/relationships/image" Target="media/imgrId91926901bcb597096.png"/><Relationship Id="rId36126901bcb5a3951" Type="http://schemas.openxmlformats.org/officeDocument/2006/relationships/image" Target="media/imgrId36126901bcb5a395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555788" Type="http://schemas.openxmlformats.org/officeDocument/2006/relationships/image" Target="media/imgrId945557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