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optionalen komponenten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276537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2515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134489" w:name="ctxt"/>
    <w:bookmarkEnd w:id="971344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optionalen komponenten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Ölmessstab im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131503" name="name42596901cca544c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56901cca544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2186901cca5453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Kontrolle</w:t>
            </w:r>
          </w:p>
          <w:p>
            <w:pPr>
              <w:numPr>
                <w:ilvl w:val="0"/>
                <w:numId w:val="20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Ölmessstab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20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sich der hinterlassene Ölstand auf dem Ölmessstab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29247" name="name85786901cca552627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27786901cca552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11.1.2.1 Ausbau</w:t>
            </w:r>
          </w:p>
          <w:p/>
          <w:p/>
          <w:p>
            <w:pPr>
              <w:numPr>
                <w:ilvl w:val="0"/>
                <w:numId w:val="20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.</w:t>
            </w:r>
          </w:p>
          <w:p>
            <w:pPr>
              <w:numPr>
                <w:ilvl w:val="0"/>
                <w:numId w:val="20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006200" name="name11566901cca55b7d1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12206901cca55b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Einbau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40874" name="name48056901cca5618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66901cca561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  <w:p/>
          <w:p/>
          <w:p>
            <w:pPr>
              <w:numPr>
                <w:ilvl w:val="0"/>
                <w:numId w:val="20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 </w:t>
            </w:r>
          </w:p>
          <w:p>
            <w:pPr>
              <w:numPr>
                <w:ilvl w:val="0"/>
                <w:numId w:val="20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170368" name="name66886901cca56ae6d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31306901cca56a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85483" name="name47806901cca572208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22296901cca572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/>
          <w:p/>
          <w:p>
            <w:pPr>
              <w:numPr>
                <w:ilvl w:val="0"/>
                <w:numId w:val="20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Rohrinnere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7247" name="name59546901cca579a87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26836901cca579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11566" name="name23056901cca57fa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96901cca57f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2156901cca5805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Ausbau</w:t>
            </w:r>
          </w:p>
          <w:p/>
          <w:p/>
          <w:p>
            <w:pPr>
              <w:numPr>
                <w:ilvl w:val="0"/>
                <w:numId w:val="20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Unterlegscheiben und das 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014057" name="name63356901cca58c894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20146901cca58c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63758" name="name96276901cca5925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86901cca592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Anschließend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neue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zweite Dichtung F,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0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entsprechenden Unterlegscheibe auf der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19380323" name="name83936901cca5a1cb2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89876901cca5a1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Riemen Drehstromgenerator Poly-V (Austausch und Regulierung)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26513" name="name14166901cca5a9f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06901cca5a9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mit Hand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501316" name="name92626901cca5b506e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78226901cca5b5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lösen.</w:t>
            </w:r>
          </w:p>
          <w:p>
            <w:pPr>
              <w:numPr>
                <w:ilvl w:val="0"/>
                <w:numId w:val="20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sich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bewegen, sollte dies nicht passieren, ist dies händisch durchzuführen.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063542" name="name62616901cca5bf964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74526901cca5bf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846673" name="name82256901cca5c83da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74106901cca5c8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den neuen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Riemenrippen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Rillen der 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 (wie in Abbildung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51553290" name="name82326901cca5d3495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14966901cca5d3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damit der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Ende der gefurchten Schiene anschlägt.</w:t>
            </w:r>
          </w:p>
          <w:p>
            <w:pPr>
              <w:numPr>
                <w:ilvl w:val="0"/>
                <w:numId w:val="20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einem Schraubenschlüssel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festhalten und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die Riemenspannung überprüfen.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12852" name="name56516901cca5d8c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646901cca5d8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297237" name="name22426901cca5e21fe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76216901cca5e21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Führungsrolle und Drehstromgenerator für Poly-V Riemen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38135" name="name33166901cca5e6f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96901cca5e6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4626901cca5e76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Ausbau</w:t>
            </w:r>
          </w:p>
          <w:p/>
          <w:p/>
          <w:p>
            <w:pPr>
              <w:numPr>
                <w:ilvl w:val="0"/>
                <w:numId w:val="20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von Punkt 1 bis 3 des </w:t>
            </w:r>
            <w:hyperlink r:id="rId34286901cca5e7e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7686901cca5e8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entfernen.</w:t>
            </w:r>
          </w:p>
          <w:p>
            <w:pPr>
              <w:numPr>
                <w:ilvl w:val="0"/>
                <w:numId w:val="20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komplett lösen und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574785" name="name22696901cca5f0c69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64696901cca5f0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66151" name="name48766901cca604245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72606901cca604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441662" name="name43686901cca60bbd9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19556901cca60b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45986" name="name51376901cca61356b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27356901cca613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Einbau</w:t>
            </w:r>
          </w:p>
          <w:p/>
          <w:p/>
          <w:p>
            <w:pPr>
              <w:numPr>
                <w:ilvl w:val="0"/>
                <w:numId w:val="20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85576" name="name46596901cca61a91a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33986901cca61a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0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Distanzstück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(zwischen Generator und Kurbelgehäuse).</w:t>
            </w:r>
          </w:p>
          <w:p>
            <w:pPr>
              <w:numPr>
                <w:ilvl w:val="0"/>
                <w:numId w:val="20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händisch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0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zweite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Loch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den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940471" name="name78576901cca6265c1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12096901cca6265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Plattenöse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0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Ebene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(Stütze für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 oben ausrichten.</w:t>
            </w:r>
          </w:p>
          <w:p>
            <w:pPr>
              <w:numPr>
                <w:ilvl w:val="0"/>
                <w:numId w:val="20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31232" name="name54186901cca62d9d5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42556901cca62d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in die 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</w:t>
            </w:r>
          </w:p>
          <w:p>
            <w:pPr>
              <w:numPr>
                <w:ilvl w:val="0"/>
                <w:numId w:val="20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händisch anziehen;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um eine Umdrehung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etwa 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der Ebene der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herausragen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Riemen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12946901cca6307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20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hyperlink r:id="rId79746901cca6319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73161324" name="name36696901cca639aba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74326901cca639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Angetriebenes Rad (für 3. / 4. Zapfwelle)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11635" name="name18866901cca63fc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66901cca63f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7576901cca6404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Ausbau</w:t>
            </w:r>
          </w:p>
          <w:p/>
          <w:p/>
          <w:p>
            <w:pPr>
              <w:numPr>
                <w:ilvl w:val="0"/>
                <w:numId w:val="20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43154" name="name89436901cca648977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63286901cca648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Sitz des 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Anlaufscheibe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Einbau</w:t>
            </w:r>
          </w:p>
          <w:p>
            <w:pPr>
              <w:numPr>
                <w:ilvl w:val="0"/>
                <w:numId w:val="20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(mit geringerer Stärke)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34378" name="name34536901cca653bef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51596901cca653b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48202" name="name70006901cca65b864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49546901cca65b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82525" name="name58356901cca6620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96901cca662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Hohlschraube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nicht beschmutzt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Loch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unter Beihilfe der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Zentrierung.</w:t>
            </w:r>
          </w:p>
          <w:p>
            <w:pPr>
              <w:numPr>
                <w:ilvl w:val="0"/>
                <w:numId w:val="20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Zahnradgruppe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wobei man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legt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877921" name="name76626901cca66acab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44976901cca66a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50854877" name="name48576901cca673631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15436901cca67362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11.24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04147" name="name12346901cca6788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76901cca678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2876901cca679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Ausbau</w:t>
            </w:r>
          </w:p>
          <w:p/>
          <w:p/>
          <w:p>
            <w:pPr>
              <w:numPr>
                <w:ilvl w:val="0"/>
                <w:numId w:val="20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66584" name="name31946901cca681db6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29546901cca681d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entfernen.</w:t>
            </w:r>
          </w:p>
          <w:p>
            <w:pPr>
              <w:numPr>
                <w:ilvl w:val="0"/>
                <w:numId w:val="20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00910" name="name81346901cca6897af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56856901cca689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707855" name="name43206901cca6915f4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97276901cca691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3114" name="name10616901cca698952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85286901cca698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40082" name="name62386901cca69ea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86901cca69e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mit neuen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20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0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74369" name="name28946901cca6a7bea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11126901cca6a7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04256" name="name55206901cca6b009f" descr="imm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0.jpg"/>
                          <pic:cNvPicPr/>
                        </pic:nvPicPr>
                        <pic:blipFill>
                          <a:blip r:embed="rId66296901cca6b00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21066" name="name70336901cca6b7dd7" descr="imm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1.jpg"/>
                          <pic:cNvPicPr/>
                        </pic:nvPicPr>
                        <pic:blipFill>
                          <a:blip r:embed="rId15246901cca6b7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13186" name="name28276901cca6bd8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16901cca6bd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einsetzen.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ineinander greifen lassen.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544530" name="name56456901cca6c6f4f" descr="imm11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2.jpg"/>
                          <pic:cNvPicPr/>
                        </pic:nvPicPr>
                        <pic:blipFill>
                          <a:blip r:embed="rId53216901cca6c6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5338959" name="name41756901cca6d3c09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31186901cca6d3c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11.33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39365" name="name22726901cca6db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36901cca6db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8866901cca6dc5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Ausbau</w:t>
            </w:r>
          </w:p>
          <w:p/>
          <w:p/>
          <w:p>
            <w:pPr>
              <w:numPr>
                <w:ilvl w:val="0"/>
                <w:numId w:val="20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967566" name="name90906901cca6e59ea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68946901cca6e5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147262" name="name81026901cca6ed03f" descr="imm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5.jpg"/>
                          <pic:cNvPicPr/>
                        </pic:nvPicPr>
                        <pic:blipFill>
                          <a:blip r:embed="rId67716901cca6ed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010608" name="name15736901cca700115" descr="imm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6.jpg"/>
                          <pic:cNvPicPr/>
                        </pic:nvPicPr>
                        <pic:blipFill>
                          <a:blip r:embed="rId57256901cca700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01162" name="name37786901cca707f98" descr="imm11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7.jpg"/>
                          <pic:cNvPicPr/>
                        </pic:nvPicPr>
                        <pic:blipFill>
                          <a:blip r:embed="rId59336901cca707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66033" name="name97576901cca70f5a4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19446901cca70f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39695" name="name65066901cca7158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66901cca715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20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651254" name="name17726901cca71c94e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21766901cca71c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04808" name="name13786901cca726c5c" descr="imm11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0.jpg"/>
                          <pic:cNvPicPr/>
                        </pic:nvPicPr>
                        <pic:blipFill>
                          <a:blip r:embed="rId39566901cca726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63034" name="name88146901cca72e3cb" descr="imm11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1.jpg"/>
                          <pic:cNvPicPr/>
                        </pic:nvPicPr>
                        <pic:blipFill>
                          <a:blip r:embed="rId49636901cca72e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694104" name="name95376901cca733f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36901cca733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20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Flanschs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positionieren.</w:t>
            </w:r>
          </w:p>
          <w:p>
            <w:pPr>
              <w:numPr>
                <w:ilvl w:val="0"/>
                <w:numId w:val="20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01865" name="name50266901cca73da7c" descr="imm11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2.jpg"/>
                          <pic:cNvPicPr/>
                        </pic:nvPicPr>
                        <pic:blipFill>
                          <a:blip r:embed="rId25096901cca73d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16458" name="name16396901cca7433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66901cca743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2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10 Nm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37326901cca7444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30490" name="name22666901cca74cca6" descr="imm11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3.jpg"/>
                          <pic:cNvPicPr/>
                        </pic:nvPicPr>
                        <pic:blipFill>
                          <a:blip r:embed="rId56126901cca74cc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76697" name="name61446901cca7528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66901cca752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20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0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86442" name="name36756901cca7592e7" descr="imm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4.jpg"/>
                          <pic:cNvPicPr/>
                        </pic:nvPicPr>
                        <pic:blipFill>
                          <a:blip r:embed="rId71606901cca759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+ 4. Zapfwelle (Ausführungen)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85916607" name="name71626901cca766d88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71226901cca766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Abb.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Informationen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hydraulischen Pumpen auf der 3. und 4. Zapfwelle können gleichzeitig eingebaut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einigen Ausführungen ist auch der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4. Zapfwelle vorhanden.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47345" name="name96406901cca76d3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86901cca76d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Ein- oder Ausbau bitte den </w:t>
            </w:r>
            <w:hyperlink r:id="rId30036901cca76d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86496901cca76d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15756901cca76de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jedem Einbau die  Dichtungen der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Tragflansche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3251377" name="name15096901cca77899d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21216901cca778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Ausgleichsvorrichtung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34825" name="name83896901cca7806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06901cca780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5396901cca780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Ausbau</w:t>
            </w:r>
          </w:p>
          <w:p/>
          <w:p/>
          <w:p>
            <w:pPr>
              <w:numPr>
                <w:ilvl w:val="0"/>
                <w:numId w:val="2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8166901cca7817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2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130769" name="name24726901cca78c6a1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67536901cca78c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8104178" name="name37346901cca792557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62146901cca792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Stützgehäuse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35297" name="name20846901cca798d6d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33586901cca798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143229" name="name86946901cca7a0acc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59936901cca7a0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32875" name="name79556901cca7a8215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72846901cca7a8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Einbau</w:t>
            </w:r>
          </w:p>
          <w:p/>
          <w:p/>
          <w:p>
            <w:pPr>
              <w:numPr>
                <w:ilvl w:val="0"/>
                <w:numId w:val="2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Schmierfett einfetten.</w:t>
            </w:r>
          </w:p>
          <w:p>
            <w:pPr>
              <w:numPr>
                <w:ilvl w:val="0"/>
                <w:numId w:val="2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1128" name="name13716901cca7aff4c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51306901cca7af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Gehäuseinneren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respektieren und dass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das Zahnrad mit dem aufgedruckten Buchstaben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hat, rechts vom Gehäuse F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52099" name="name57986901cca7b87f2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24436901cca7b8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94503" name="name53716901cca7bf002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86316901cca7be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57866901cca7bf9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und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leicht drehen, um  das Loch an der Welle an der </w:t>
            </w:r>
            <w:hyperlink r:id="rId85176901cca7c01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auszurichten, damit die Vorrichtung blockiert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90361" name="name92026901cca7c5907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98696901cca7c5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drehen und am OT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oben) mit dem Werkzeug </w:t>
            </w:r>
            <w:hyperlink r:id="rId29396901cca7c62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blockieren, welches am Anlasser fixiert ist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29708" name="name21346901cca7cf221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44206901cca7cf2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Ebene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Beachtung der entsprechenden Buchsen positionieren..</w:t>
            </w:r>
          </w:p>
          <w:p>
            <w:pPr>
              <w:numPr>
                <w:ilvl w:val="0"/>
                <w:numId w:val="2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dabei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13436901cca7d08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339091" name="name96506901cca7df3ab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36446901cca7df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45164" name="name54946901cca7e41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36901cca7e4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sich die Feststellschraube </w:t>
            </w:r>
            <w:hyperlink r:id="rId53246901cca7e4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 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mit Öl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Wauf den Flansch des Ölrohrs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0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0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in </w:t>
            </w:r>
            <w:hyperlink r:id="rId63686901cca7e61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für den Einbau der Ölwanne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29774" name="name26996901cca7ed6f3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73246901cca7ed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Luftfilter (Austausch Patrone)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47562" name="name97056901cca7f30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16901cca7f3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6736901cca7f37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Ist die Sicherheitspatrone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(falls vorhanden) verschmutzt oder beschädigt, so ist immer ein Austausch erforderlich .</w:t>
            </w:r>
          </w:p>
          <w:p/>
          <w:p/>
          <w:p/>
          <w:p/>
          <w:p>
            <w:pPr>
              <w:numPr>
                <w:ilvl w:val="0"/>
                <w:numId w:val="2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Innere der neuen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beide in das Innere des Filterkörpers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geben.</w:t>
            </w:r>
          </w:p>
          <w:p>
            <w:pPr>
              <w:numPr>
                <w:ilvl w:val="0"/>
                <w:numId w:val="2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140893" name="name82476901cca80a402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91916901cca80a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Externer Ölfilter (Ausbau und Einbau)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63356" name="name63416901cca811f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06901cca811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700018.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Ausbau</w:t>
            </w:r>
          </w:p>
          <w:p/>
          <w:p/>
          <w:p>
            <w:pPr>
              <w:numPr>
                <w:ilvl w:val="0"/>
                <w:numId w:val="2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7236901cca812c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79403" name="name50766901cca81a9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26901cca81a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3136901cca81b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Austausch der alleinigen Patrone, auf die Vorgänge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Bezug nehmen.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Ausbau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mit einem Schraubschlüssel 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blockieren, um zu vermeiden, dass diese abgeschraubt und gemeinsam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was einen Ölauslauf herbeiführen würde.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sie bei der Montage an derselben Stelle am Halter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am 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angeordnet werden.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  <w:p/>
          <w:p/>
          <w:p>
            <w:pPr>
              <w:numPr>
                <w:ilvl w:val="0"/>
                <w:numId w:val="2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79369" name="name46826901cca8281d9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75326901cca828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6178" name="name77816901cca82f2eb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41746901cca82f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Kupferdichtung vom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Abschrauben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Kupferdichtung;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936145" name="name41676901cca83bd6e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70226901cca83b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76402" name="name89256901cca843a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56901cca843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Sitz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0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auf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0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 Sie müssen wie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ausgerichtet werden.</w:t>
            </w:r>
          </w:p>
          <w:p>
            <w:pPr>
              <w:numPr>
                <w:ilvl w:val="0"/>
                <w:numId w:val="20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67024" name="name23996901cca84cdde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86586901cca84c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96901" name="name90666901cca854972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69256901cca854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746822" name="name18776901cca8588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56901cca858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0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einfetten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3181464" name="name41096901cca85f452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46826901cca85f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mittleren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seitlichen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33173" name="name74946901cca8663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66901cca866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richtige Verschraubung der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277363" name="name82266901cca86f9c9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77396901cca86f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20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3966901cca870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20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19076901cca870e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
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08458" name="name73096901cca8793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96901cca879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7156901cca879b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Ölfiltereinsatz muss nicht unbedingt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 werden (in diesen Fällen Bezug auf die Maschinendokumentation nehmen).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nur den Filtereinsatz zu wechseln, Bezug auf die Arbeitsschritte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nehmen.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Entfernen der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einem Schlüssel sichern, um zu verhindern, dass sie zusammen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herausgeschraubt und entfernt werden, was Ölleckagen zur Folge haben könnte.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caratteristiche differenti del filetto - Prima di smontare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applicare un segno di riconoscimento per riposizionare gli stessi nella stessa posizione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la testina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fase di montaggio.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019626" name="name87106901cca886f8a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86356901cca886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2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5165874" name="name88006901cca8921fe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76006901cca892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649236" name="name27356901cca89ba30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64076901cca89b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941245" name="name82896901cca8a4737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43046901cca8a4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Kupferdichtung lösen und vom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Folgende Bauteile lösen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2050997" name="name88426901cca8b1dd8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13326901cca8b1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6532890" name="name37046901cca8b95d8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49836901cca8b9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35495" name="name98236901cca8c1a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16901cca8c1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stets ersetzen.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0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0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20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ausrichten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647108" name="name91476901cca8c9f6d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78046901cca8c9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0270314" name="name82386901cca8d43fd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22756901cca8d4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075951" name="name78356901cca8db208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26686901cca8db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392098" name="name47986901cca8e76b8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33796901cca8e7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373162" name="name31566901cca8f0964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75776901cca8f0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13356901cca8f2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 </w:t>
            </w:r>
            <w:hyperlink r:id="rId42926901cca8f2b43" w:history="1"/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5647751" name="name65646901cca904cea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72816901cca904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574818" name="name29856901cca90f82c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47036901cca90f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Ölwanne mit Träger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Ausbau des Schwungrads (J)</w:t>
            </w:r>
          </w:p>
          <w:p/>
          <w:p/>
          <w:p>
            <w:pPr>
              <w:numPr>
                <w:ilvl w:val="0"/>
                <w:numId w:val="20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3566901cca9109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Ausbau der Flanschplatte/-glocke (L)</w:t>
            </w:r>
          </w:p>
          <w:p/>
          <w:p/>
          <w:p>
            <w:pPr>
              <w:numPr>
                <w:ilvl w:val="0"/>
                <w:numId w:val="20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zusätzlichen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0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7946901cca9114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20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231155" name="name56156901cca91a531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54586901cca91a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Ausbau der Ölwanne</w:t>
            </w:r>
          </w:p>
          <w:p/>
          <w:p/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1596901cca91b4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55628" name="name16346901cca92866b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56616901cca928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Einbau der Ölwanne</w:t>
            </w:r>
          </w:p>
          <w:p/>
          <w:p/>
          <w:p>
            <w:pPr>
              <w:numPr>
                <w:ilvl w:val="0"/>
                <w:numId w:val="2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Verunreinigungen sind.</w:t>
            </w:r>
          </w:p>
          <w:p>
            <w:pPr>
              <w:numPr>
                <w:ilvl w:val="0"/>
                <w:numId w:val="2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dicken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F (mit Werkzeug </w:t>
            </w:r>
            <w:hyperlink r:id="rId82616901cca92a2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 den Befestigungslöchern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155776" name="name85876901cca9385d4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46596901cca9385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96799658" name="name95846901cca946f6a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56576901cca946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Befestigungslöcher schrauben und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ein Spiel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 (Wert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zwischen der Fläche unter dem Schraubenkopf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lassen.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Flanschglocke oder -platte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 und an den Zentrierstiften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Kurbelbehäuse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9075460" name="name35236901cca95235f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83336901cca952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66180094" name="name20886901cca95ea8e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25576901cca95e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80515054" name="name24726901cca96bd0d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26686901cca96b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9387010" name="name27076901cca9749a7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84126901cca974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Bypass-Rohrs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0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70841841" name="name47906901cca98032d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88456901cca980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Einbau der Flanschplatte/-glocke</w:t>
            </w:r>
          </w:p>
          <w:p/>
          <w:p/>
          <w:p>
            <w:pPr>
              <w:numPr>
                <w:ilvl w:val="0"/>
                <w:numId w:val="2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2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Einbau des Schwungrads</w:t>
            </w:r>
          </w:p>
          <w:p/>
          <w:p/>
          <w:p>
            <w:pPr>
              <w:numPr>
                <w:ilvl w:val="0"/>
                <w:numId w:val="20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6256901cca982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73272898" name="name42086901cca98c1cb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72636901cca98c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11353" name="name12426901cca993c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96901cca993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684548" name="name98976901cca99e31c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44946901cca99e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A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614051" name="name27886901cca9a59cd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74416901cca9a5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38657" name="name90266901cca9ae5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66901cca9ae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944844" name="name79276901cca9b5124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69026901cca9b5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94897" name="name85866901cca9bbff8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14236901cca9bbf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(Schwarz | Gelb - 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30121" name="name82276901cca9c1d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36901cca9c1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587724" name="name93556901cca9cd995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37686901cca9cd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815215" name="name78036901cca9da479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99486901cca9da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-Filter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83945181" name="name70906901cca9e1a89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73236901cca9e1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Hochgradig krebserregendes Material!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im DPF enthaltenen Stäube sind besonders fein und werden daher für Lebewesen als hochgefährlich eingestuft.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Vor Beginn jeglicher Arbeiten muss Folgendes angezogen/angelegt werden: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Staubmaske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Schutzhandschuhe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Schutzbrille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Techniker fernhalten, die nicht mit den vorstehend genannten Schutzausrüstungen ausgestattet sind.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neuen Austauschbausatz für den DPF-Filter oder einen Austauschbausatz mit regeneriertem DPF-Filter vom zuständigen Ersatzteilzentrum besorgen.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84171" name="name78206901cca9e6b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16901cca9e6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Aus-/Einbau der Sensoren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 und 2.17.6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700035.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P ist bei jedem Einbau auszuwechseln.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Dieselpartikelfilter (DPF) darf während der Demontage nicht über längere Zeit der Umgebung ausgesetzt und muss so schnell wie möglich in einen Beutel gefügt werden, der zu versiegeln ist.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Keine Schrauber bei der Demontage verwenden, da die Vibrationen die im Inneren des DPF enthaltenen Stäube freisetzen könnten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versuchen, den DPF zu reinigen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mit Druckluft ausblasen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oder die enthaltenen Stäube nicht in die Umwelt freisetzen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nur an autorisierten Sammelstellen entsorgen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Verfahren ausführen.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Verpackung des DPF-Austauschbausatzes öffnen, ohne sie zu beschädigen..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 und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760791" name="name79146901cca9f3f74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66216901cca9f3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029862" name="name59406901ccaa0c099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67586901ccaa0c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Rohrschelle G nicht entfernen.</w:t>
            </w:r>
          </w:p>
          <w:p/>
          <w:p/>
          <w:p>
            <w:pPr>
              <w:numPr>
                <w:ilvl w:val="0"/>
                <w:numId w:val="20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untersuchen und auf sichtbare Spuren einer Ölverschmutzung überprüfen.</w:t>
            </w:r>
          </w:p>
          <w:p>
            <w:pPr>
              <w:numPr>
                <w:ilvl w:val="0"/>
                <w:numId w:val="20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gerade entnommenen DPF-Filter in den im Austauschbausatz enthaltenen Kunststoffbehälter einsetzen und in der Verpackung des Austauschbausatzes an das zuständige Ersatzteilzentrum zurücksenden.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 Restwert wird in Abhängigkeit davon anerkannt, ob der gebrauchte DPF intakt ist und der Wiederverwendung zugeführt werden kann oder aber beschädigt ist und ordnungsgemäß entsorgt werden muss.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196096" name="name10756901ccaa19f57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79986901ccaa19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Krümmer mit DOC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5139040" name="name60556901ccaa24562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85976901ccaa24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dabei den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Krümmerstutzen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9298689" name="name61966901ccaa2bf13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28386901ccaa2b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631410" name="name79706901ccaa3222c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90646901ccaa32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4834781" name="name57456901ccaa3ab94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48596901ccaa3a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10408" name="name21986901ccaa3fe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36901ccaa3f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>
            <w:pPr>
              <w:numPr>
                <w:ilvl w:val="0"/>
                <w:numId w:val="2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dieser gemäß der ursprünglichen Position des zuvor installierten DPF-Filters ausgerichtet werden.</w:t>
            </w:r>
          </w:p>
          <w:p>
            <w:pPr>
              <w:numPr>
                <w:ilvl w:val="0"/>
                <w:numId w:val="2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7710072" name="name90246901ccaa4a3ab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68876901ccaa4a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fügen.</w:t>
            </w:r>
          </w:p>
          <w:p>
            <w:pPr>
              <w:numPr>
                <w:ilvl w:val="0"/>
                <w:numId w:val="20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DPF-Filter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0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am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189419" name="name38096901ccaa56351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35526901ccaa563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975" name="name60426901ccaa5ab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76901ccaa5a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DPF-Filters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des zuvor installierten DPF-Filters ausgerichtet werden.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/>
          <w:p/>
          <w:p>
            <w:pPr>
              <w:numPr>
                <w:ilvl w:val="0"/>
                <w:numId w:val="2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H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219460" name="name96926901ccaa63f35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59786901ccaa63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63844" name="name96116901ccaa6a5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26901ccaa6a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ausgerichtet werden.</w:t>
            </w:r>
          </w:p>
          <w:p>
            <w:pPr>
              <w:numPr>
                <w:ilvl w:val="0"/>
                <w:numId w:val="2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012123" name="name63756901ccaa7450f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79636901ccaa74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positionieren, dass er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berührt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673887" name="name50636901ccaa7c13b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83316901ccaa7c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sie um circa 20° zur Mittellinie ausrichten (entsprechend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824375" name="name29536901ccaa83b3b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63306901ccaa83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205226" name="name62566901ccaa8b6cf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96986901ccaa8b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 Eigentümer der Maschine ist das Garantiezertifikat des neu installierten DPF-Filterbausatzes zu übergeben.</w:t>
            </w:r>
          </w:p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Verfahren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DPF-Austausch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für das Reset von ASH &amp; SOOT anhand des speziellen, mit der ECU verbundenen KOHLER Diagnoseinstruments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304492" name="name66786901ccaa971b1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42096901ccaa97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Ölmessstab Steuerzahnradseite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38899" name="name74866901ccaa9f3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06901ccaa9f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4996901ccaa9fc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Kontrolle</w:t>
            </w:r>
          </w:p>
          <w:p/>
          <w:p/>
          <w:p>
            <w:pPr>
              <w:numPr>
                <w:ilvl w:val="0"/>
                <w:numId w:val="2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2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vom Öl auf dem Messstab hinterlassene Film bis in den Bereich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reicht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HINWEIS: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Unversehrtheit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Einstecken des 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497549" name="name21836901ccaaaa4e1" descr="11_1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a.png"/>
                          <pic:cNvPicPr/>
                        </pic:nvPicPr>
                        <pic:blipFill>
                          <a:blip r:embed="rId89756901ccaaaa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557367" name="name93906901ccaaaeef6" descr="11_17_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b.png"/>
                          <pic:cNvPicPr/>
                        </pic:nvPicPr>
                        <pic:blipFill>
                          <a:blip r:embed="rId16836901ccaaae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2707337" name="name70326901ccaab76fa" descr="11_17_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i.png"/>
                          <pic:cNvPicPr/>
                        </pic:nvPicPr>
                        <pic:blipFill>
                          <a:blip r:embed="rId63306901ccaab7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Austausch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2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  <w:p>
            <w:pPr>
              <w:numPr>
                <w:ilvl w:val="0"/>
                <w:numId w:val="2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 mit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Sitz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 </w:t>
            </w:r>
          </w:p>
          <w:p>
            <w:pPr>
              <w:numPr>
                <w:ilvl w:val="0"/>
                <w:numId w:val="2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 und das Ölmessstabrohr zusammen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2262013" name="name27916901ccaac0bed" descr="11_17_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c.png"/>
                          <pic:cNvPicPr/>
                        </pic:nvPicPr>
                        <pic:blipFill>
                          <a:blip r:embed="rId97366901ccaac0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826479" name="name29706901ccaac6358" descr="11_17_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d.png"/>
                          <pic:cNvPicPr/>
                        </pic:nvPicPr>
                        <pic:blipFill>
                          <a:blip r:embed="rId75766901ccaac6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33775" name="name52006901ccaaccf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76901ccaaccf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Ein-/Ausbau auswechseln.</w:t>
            </w:r>
          </w:p>
          <w:p/>
          <w:p/>
          <w:p>
            <w:pPr>
              <w:numPr>
                <w:ilvl w:val="0"/>
                <w:numId w:val="2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Ölmessstabrohr einfügen.</w:t>
            </w:r>
          </w:p>
          <w:p>
            <w:pPr>
              <w:numPr>
                <w:ilvl w:val="0"/>
                <w:numId w:val="2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HINWEIS: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anziehen.</w:t>
            </w:r>
          </w:p>
          <w:p/>
          <w:p/>
          <w:p>
            <w:pPr>
              <w:numPr>
                <w:ilvl w:val="0"/>
                <w:numId w:val="2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richtige Position verschieben.</w:t>
            </w:r>
          </w:p>
          <w:p>
            <w:pPr>
              <w:numPr>
                <w:ilvl w:val="0"/>
                <w:numId w:val="2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0928643" name="name16256901ccaad91cf" descr="11_17_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e.png"/>
                          <pic:cNvPicPr/>
                        </pic:nvPicPr>
                        <pic:blipFill>
                          <a:blip r:embed="rId89456901ccaad9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244815" name="name66996901ccaae37cb" descr="11_17_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f.png"/>
                          <pic:cNvPicPr/>
                        </pic:nvPicPr>
                        <pic:blipFill>
                          <a:blip r:embed="rId58236901ccaae3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4436505" name="name65576901ccaaeaecb" descr="11_17_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g.png"/>
                          <pic:cNvPicPr/>
                        </pic:nvPicPr>
                        <pic:blipFill>
                          <a:blip r:embed="rId46426901ccaaeae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768764" name="name68316901ccaaf068d" descr="11_17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h.png"/>
                          <pic:cNvPicPr/>
                        </pic:nvPicPr>
                        <pic:blipFill>
                          <a:blip r:embed="rId46866901ccaaf06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fixieren.</w:t>
            </w:r>
          </w:p>
          <w:p>
            <w:pPr>
              <w:numPr>
                <w:ilvl w:val="0"/>
                <w:numId w:val="2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5568122" name="name99486901ccab05e5c" descr="11_17_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k.png"/>
                          <pic:cNvPicPr/>
                        </pic:nvPicPr>
                        <pic:blipFill>
                          <a:blip r:embed="rId72486901ccab05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2788476" name="name39096901ccab0db83" descr="11_17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j.png"/>
                          <pic:cNvPicPr/>
                        </pic:nvPicPr>
                        <pic:blipFill>
                          <a:blip r:embed="rId75676901ccab0d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Kurbelwellenriemenscheibe (2. Zapfwelle)</w:t>
      </w:r>
    </w:p>
    <w:p>
      <w:pPr>
        <w:numPr>
          <w:ilvl w:val="0"/>
          <w:numId w:val="20205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4236901ccab0f2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14949" name="name75636901ccab1936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72356901ccab19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395760" name="name94376901ccab216bf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12976901ccab21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(im Uhrzeigersinn), Entfernen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 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805085" name="name93006901ccab2cfa4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53456901ccab2c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/>
          <w:p/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Baugruppe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und in einer Linie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Gewinde) und Werkzeug </w:t>
            </w:r>
            <w:hyperlink r:id="rId36796901ccab2ec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358135" name="name92836901ccab38637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79086901ccab38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048371" name="name25796901ccab42452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63986901ccab42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205">
    <w:multiLevelType w:val="hybridMultilevel"/>
    <w:lvl w:ilvl="0" w:tplc="36884501">
      <w:start w:val="1"/>
      <w:numFmt w:val="decimal"/>
      <w:lvlText w:val="%1."/>
      <w:lvlJc w:val="left"/>
      <w:pPr>
        <w:ind w:left="720" w:hanging="360"/>
      </w:pPr>
    </w:lvl>
    <w:lvl w:ilvl="1" w:tplc="36884501" w:tentative="1">
      <w:start w:val="1"/>
      <w:numFmt w:val="decimal"/>
      <w:lvlText w:val="%2."/>
      <w:lvlJc w:val="left"/>
      <w:pPr>
        <w:ind w:left="1440" w:hanging="360"/>
      </w:pPr>
    </w:lvl>
    <w:lvl w:ilvl="2" w:tplc="36884501" w:tentative="1">
      <w:start w:val="1"/>
      <w:numFmt w:val="lowerRoman"/>
      <w:lvlText w:val="%3."/>
      <w:lvlJc w:val="right"/>
      <w:pPr>
        <w:ind w:left="2160" w:hanging="180"/>
      </w:pPr>
    </w:lvl>
    <w:lvl w:ilvl="3" w:tplc="36884501" w:tentative="1">
      <w:start w:val="1"/>
      <w:numFmt w:val="decimal"/>
      <w:lvlText w:val="%4."/>
      <w:lvlJc w:val="left"/>
      <w:pPr>
        <w:ind w:left="2880" w:hanging="360"/>
      </w:pPr>
    </w:lvl>
    <w:lvl w:ilvl="4" w:tplc="36884501" w:tentative="1">
      <w:start w:val="1"/>
      <w:numFmt w:val="lowerLetter"/>
      <w:lvlText w:val="%5."/>
      <w:lvlJc w:val="left"/>
      <w:pPr>
        <w:ind w:left="3600" w:hanging="360"/>
      </w:pPr>
    </w:lvl>
    <w:lvl w:ilvl="5" w:tplc="36884501" w:tentative="1">
      <w:start w:val="1"/>
      <w:numFmt w:val="lowerRoman"/>
      <w:lvlText w:val="%6."/>
      <w:lvlJc w:val="right"/>
      <w:pPr>
        <w:ind w:left="4320" w:hanging="180"/>
      </w:pPr>
    </w:lvl>
    <w:lvl w:ilvl="6" w:tplc="36884501" w:tentative="1">
      <w:start w:val="1"/>
      <w:numFmt w:val="decimal"/>
      <w:lvlText w:val="%7."/>
      <w:lvlJc w:val="left"/>
      <w:pPr>
        <w:ind w:left="5040" w:hanging="360"/>
      </w:pPr>
    </w:lvl>
    <w:lvl w:ilvl="7" w:tplc="36884501" w:tentative="1">
      <w:start w:val="1"/>
      <w:numFmt w:val="lowerLetter"/>
      <w:lvlText w:val="%8."/>
      <w:lvlJc w:val="left"/>
      <w:pPr>
        <w:ind w:left="5760" w:hanging="360"/>
      </w:pPr>
    </w:lvl>
    <w:lvl w:ilvl="8" w:tplc="36884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4">
    <w:multiLevelType w:val="hybridMultilevel"/>
    <w:lvl w:ilvl="0" w:tplc="63548797">
      <w:start w:val="1"/>
      <w:numFmt w:val="decimal"/>
      <w:lvlText w:val="%1."/>
      <w:lvlJc w:val="left"/>
      <w:pPr>
        <w:ind w:left="720" w:hanging="360"/>
      </w:pPr>
    </w:lvl>
    <w:lvl w:ilvl="1" w:tplc="63548797" w:tentative="1">
      <w:start w:val="1"/>
      <w:numFmt w:val="lowerLetter"/>
      <w:lvlText w:val="%2."/>
      <w:lvlJc w:val="left"/>
      <w:pPr>
        <w:ind w:left="1440" w:hanging="360"/>
      </w:pPr>
    </w:lvl>
    <w:lvl w:ilvl="2" w:tplc="63548797" w:tentative="1">
      <w:start w:val="1"/>
      <w:numFmt w:val="lowerRoman"/>
      <w:lvlText w:val="%3."/>
      <w:lvlJc w:val="right"/>
      <w:pPr>
        <w:ind w:left="2160" w:hanging="180"/>
      </w:pPr>
    </w:lvl>
    <w:lvl w:ilvl="3" w:tplc="63548797" w:tentative="1">
      <w:start w:val="1"/>
      <w:numFmt w:val="decimal"/>
      <w:lvlText w:val="%4."/>
      <w:lvlJc w:val="left"/>
      <w:pPr>
        <w:ind w:left="2880" w:hanging="360"/>
      </w:pPr>
    </w:lvl>
    <w:lvl w:ilvl="4" w:tplc="63548797" w:tentative="1">
      <w:start w:val="1"/>
      <w:numFmt w:val="lowerLetter"/>
      <w:lvlText w:val="%5."/>
      <w:lvlJc w:val="left"/>
      <w:pPr>
        <w:ind w:left="3600" w:hanging="360"/>
      </w:pPr>
    </w:lvl>
    <w:lvl w:ilvl="5" w:tplc="63548797" w:tentative="1">
      <w:start w:val="1"/>
      <w:numFmt w:val="lowerRoman"/>
      <w:lvlText w:val="%6."/>
      <w:lvlJc w:val="right"/>
      <w:pPr>
        <w:ind w:left="4320" w:hanging="180"/>
      </w:pPr>
    </w:lvl>
    <w:lvl w:ilvl="6" w:tplc="63548797" w:tentative="1">
      <w:start w:val="1"/>
      <w:numFmt w:val="decimal"/>
      <w:lvlText w:val="%7."/>
      <w:lvlJc w:val="left"/>
      <w:pPr>
        <w:ind w:left="5040" w:hanging="360"/>
      </w:pPr>
    </w:lvl>
    <w:lvl w:ilvl="7" w:tplc="63548797" w:tentative="1">
      <w:start w:val="1"/>
      <w:numFmt w:val="lowerLetter"/>
      <w:lvlText w:val="%8."/>
      <w:lvlJc w:val="left"/>
      <w:pPr>
        <w:ind w:left="5760" w:hanging="360"/>
      </w:pPr>
    </w:lvl>
    <w:lvl w:ilvl="8" w:tplc="63548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3">
    <w:multiLevelType w:val="hybridMultilevel"/>
    <w:lvl w:ilvl="0" w:tplc="75923757">
      <w:start w:val="1"/>
      <w:numFmt w:val="decimal"/>
      <w:lvlText w:val="%1."/>
      <w:lvlJc w:val="left"/>
      <w:pPr>
        <w:ind w:left="720" w:hanging="360"/>
      </w:pPr>
    </w:lvl>
    <w:lvl w:ilvl="1" w:tplc="75923757" w:tentative="1">
      <w:start w:val="1"/>
      <w:numFmt w:val="lowerLetter"/>
      <w:lvlText w:val="%2."/>
      <w:lvlJc w:val="left"/>
      <w:pPr>
        <w:ind w:left="1440" w:hanging="360"/>
      </w:pPr>
    </w:lvl>
    <w:lvl w:ilvl="2" w:tplc="75923757" w:tentative="1">
      <w:start w:val="1"/>
      <w:numFmt w:val="lowerRoman"/>
      <w:lvlText w:val="%3."/>
      <w:lvlJc w:val="right"/>
      <w:pPr>
        <w:ind w:left="2160" w:hanging="180"/>
      </w:pPr>
    </w:lvl>
    <w:lvl w:ilvl="3" w:tplc="75923757" w:tentative="1">
      <w:start w:val="1"/>
      <w:numFmt w:val="decimal"/>
      <w:lvlText w:val="%4."/>
      <w:lvlJc w:val="left"/>
      <w:pPr>
        <w:ind w:left="2880" w:hanging="360"/>
      </w:pPr>
    </w:lvl>
    <w:lvl w:ilvl="4" w:tplc="75923757" w:tentative="1">
      <w:start w:val="1"/>
      <w:numFmt w:val="lowerLetter"/>
      <w:lvlText w:val="%5."/>
      <w:lvlJc w:val="left"/>
      <w:pPr>
        <w:ind w:left="3600" w:hanging="360"/>
      </w:pPr>
    </w:lvl>
    <w:lvl w:ilvl="5" w:tplc="75923757" w:tentative="1">
      <w:start w:val="1"/>
      <w:numFmt w:val="lowerRoman"/>
      <w:lvlText w:val="%6."/>
      <w:lvlJc w:val="right"/>
      <w:pPr>
        <w:ind w:left="4320" w:hanging="180"/>
      </w:pPr>
    </w:lvl>
    <w:lvl w:ilvl="6" w:tplc="75923757" w:tentative="1">
      <w:start w:val="1"/>
      <w:numFmt w:val="decimal"/>
      <w:lvlText w:val="%7."/>
      <w:lvlJc w:val="left"/>
      <w:pPr>
        <w:ind w:left="5040" w:hanging="360"/>
      </w:pPr>
    </w:lvl>
    <w:lvl w:ilvl="7" w:tplc="75923757" w:tentative="1">
      <w:start w:val="1"/>
      <w:numFmt w:val="lowerLetter"/>
      <w:lvlText w:val="%8."/>
      <w:lvlJc w:val="left"/>
      <w:pPr>
        <w:ind w:left="5760" w:hanging="360"/>
      </w:pPr>
    </w:lvl>
    <w:lvl w:ilvl="8" w:tplc="75923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2">
    <w:multiLevelType w:val="hybridMultilevel"/>
    <w:lvl w:ilvl="0" w:tplc="34488690">
      <w:start w:val="1"/>
      <w:numFmt w:val="decimal"/>
      <w:lvlText w:val="%1."/>
      <w:lvlJc w:val="left"/>
      <w:pPr>
        <w:ind w:left="720" w:hanging="360"/>
      </w:pPr>
    </w:lvl>
    <w:lvl w:ilvl="1" w:tplc="34488690" w:tentative="1">
      <w:start w:val="1"/>
      <w:numFmt w:val="lowerLetter"/>
      <w:lvlText w:val="%2."/>
      <w:lvlJc w:val="left"/>
      <w:pPr>
        <w:ind w:left="1440" w:hanging="360"/>
      </w:pPr>
    </w:lvl>
    <w:lvl w:ilvl="2" w:tplc="34488690" w:tentative="1">
      <w:start w:val="1"/>
      <w:numFmt w:val="lowerRoman"/>
      <w:lvlText w:val="%3."/>
      <w:lvlJc w:val="right"/>
      <w:pPr>
        <w:ind w:left="2160" w:hanging="180"/>
      </w:pPr>
    </w:lvl>
    <w:lvl w:ilvl="3" w:tplc="34488690" w:tentative="1">
      <w:start w:val="1"/>
      <w:numFmt w:val="decimal"/>
      <w:lvlText w:val="%4."/>
      <w:lvlJc w:val="left"/>
      <w:pPr>
        <w:ind w:left="2880" w:hanging="360"/>
      </w:pPr>
    </w:lvl>
    <w:lvl w:ilvl="4" w:tplc="34488690" w:tentative="1">
      <w:start w:val="1"/>
      <w:numFmt w:val="lowerLetter"/>
      <w:lvlText w:val="%5."/>
      <w:lvlJc w:val="left"/>
      <w:pPr>
        <w:ind w:left="3600" w:hanging="360"/>
      </w:pPr>
    </w:lvl>
    <w:lvl w:ilvl="5" w:tplc="34488690" w:tentative="1">
      <w:start w:val="1"/>
      <w:numFmt w:val="lowerRoman"/>
      <w:lvlText w:val="%6."/>
      <w:lvlJc w:val="right"/>
      <w:pPr>
        <w:ind w:left="4320" w:hanging="180"/>
      </w:pPr>
    </w:lvl>
    <w:lvl w:ilvl="6" w:tplc="34488690" w:tentative="1">
      <w:start w:val="1"/>
      <w:numFmt w:val="decimal"/>
      <w:lvlText w:val="%7."/>
      <w:lvlJc w:val="left"/>
      <w:pPr>
        <w:ind w:left="5040" w:hanging="360"/>
      </w:pPr>
    </w:lvl>
    <w:lvl w:ilvl="7" w:tplc="34488690" w:tentative="1">
      <w:start w:val="1"/>
      <w:numFmt w:val="lowerLetter"/>
      <w:lvlText w:val="%8."/>
      <w:lvlJc w:val="left"/>
      <w:pPr>
        <w:ind w:left="5760" w:hanging="360"/>
      </w:pPr>
    </w:lvl>
    <w:lvl w:ilvl="8" w:tplc="34488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1">
    <w:multiLevelType w:val="hybridMultilevel"/>
    <w:lvl w:ilvl="0" w:tplc="48456445">
      <w:start w:val="1"/>
      <w:numFmt w:val="decimal"/>
      <w:lvlText w:val="%1."/>
      <w:lvlJc w:val="left"/>
      <w:pPr>
        <w:ind w:left="720" w:hanging="360"/>
      </w:pPr>
    </w:lvl>
    <w:lvl w:ilvl="1" w:tplc="48456445" w:tentative="1">
      <w:start w:val="1"/>
      <w:numFmt w:val="lowerLetter"/>
      <w:lvlText w:val="%2."/>
      <w:lvlJc w:val="left"/>
      <w:pPr>
        <w:ind w:left="1440" w:hanging="360"/>
      </w:pPr>
    </w:lvl>
    <w:lvl w:ilvl="2" w:tplc="48456445" w:tentative="1">
      <w:start w:val="1"/>
      <w:numFmt w:val="lowerRoman"/>
      <w:lvlText w:val="%3."/>
      <w:lvlJc w:val="right"/>
      <w:pPr>
        <w:ind w:left="2160" w:hanging="180"/>
      </w:pPr>
    </w:lvl>
    <w:lvl w:ilvl="3" w:tplc="48456445" w:tentative="1">
      <w:start w:val="1"/>
      <w:numFmt w:val="decimal"/>
      <w:lvlText w:val="%4."/>
      <w:lvlJc w:val="left"/>
      <w:pPr>
        <w:ind w:left="2880" w:hanging="360"/>
      </w:pPr>
    </w:lvl>
    <w:lvl w:ilvl="4" w:tplc="48456445" w:tentative="1">
      <w:start w:val="1"/>
      <w:numFmt w:val="lowerLetter"/>
      <w:lvlText w:val="%5."/>
      <w:lvlJc w:val="left"/>
      <w:pPr>
        <w:ind w:left="3600" w:hanging="360"/>
      </w:pPr>
    </w:lvl>
    <w:lvl w:ilvl="5" w:tplc="48456445" w:tentative="1">
      <w:start w:val="1"/>
      <w:numFmt w:val="lowerRoman"/>
      <w:lvlText w:val="%6."/>
      <w:lvlJc w:val="right"/>
      <w:pPr>
        <w:ind w:left="4320" w:hanging="180"/>
      </w:pPr>
    </w:lvl>
    <w:lvl w:ilvl="6" w:tplc="48456445" w:tentative="1">
      <w:start w:val="1"/>
      <w:numFmt w:val="decimal"/>
      <w:lvlText w:val="%7."/>
      <w:lvlJc w:val="left"/>
      <w:pPr>
        <w:ind w:left="5040" w:hanging="360"/>
      </w:pPr>
    </w:lvl>
    <w:lvl w:ilvl="7" w:tplc="48456445" w:tentative="1">
      <w:start w:val="1"/>
      <w:numFmt w:val="lowerLetter"/>
      <w:lvlText w:val="%8."/>
      <w:lvlJc w:val="left"/>
      <w:pPr>
        <w:ind w:left="5760" w:hanging="360"/>
      </w:pPr>
    </w:lvl>
    <w:lvl w:ilvl="8" w:tplc="48456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0">
    <w:multiLevelType w:val="hybridMultilevel"/>
    <w:lvl w:ilvl="0" w:tplc="11686938">
      <w:start w:val="1"/>
      <w:numFmt w:val="decimal"/>
      <w:lvlText w:val="%1."/>
      <w:lvlJc w:val="left"/>
      <w:pPr>
        <w:ind w:left="720" w:hanging="360"/>
      </w:pPr>
    </w:lvl>
    <w:lvl w:ilvl="1" w:tplc="11686938" w:tentative="1">
      <w:start w:val="1"/>
      <w:numFmt w:val="lowerLetter"/>
      <w:lvlText w:val="%2."/>
      <w:lvlJc w:val="left"/>
      <w:pPr>
        <w:ind w:left="1440" w:hanging="360"/>
      </w:pPr>
    </w:lvl>
    <w:lvl w:ilvl="2" w:tplc="11686938" w:tentative="1">
      <w:start w:val="1"/>
      <w:numFmt w:val="lowerRoman"/>
      <w:lvlText w:val="%3."/>
      <w:lvlJc w:val="right"/>
      <w:pPr>
        <w:ind w:left="2160" w:hanging="180"/>
      </w:pPr>
    </w:lvl>
    <w:lvl w:ilvl="3" w:tplc="11686938" w:tentative="1">
      <w:start w:val="1"/>
      <w:numFmt w:val="decimal"/>
      <w:lvlText w:val="%4."/>
      <w:lvlJc w:val="left"/>
      <w:pPr>
        <w:ind w:left="2880" w:hanging="360"/>
      </w:pPr>
    </w:lvl>
    <w:lvl w:ilvl="4" w:tplc="11686938" w:tentative="1">
      <w:start w:val="1"/>
      <w:numFmt w:val="lowerLetter"/>
      <w:lvlText w:val="%5."/>
      <w:lvlJc w:val="left"/>
      <w:pPr>
        <w:ind w:left="3600" w:hanging="360"/>
      </w:pPr>
    </w:lvl>
    <w:lvl w:ilvl="5" w:tplc="11686938" w:tentative="1">
      <w:start w:val="1"/>
      <w:numFmt w:val="lowerRoman"/>
      <w:lvlText w:val="%6."/>
      <w:lvlJc w:val="right"/>
      <w:pPr>
        <w:ind w:left="4320" w:hanging="180"/>
      </w:pPr>
    </w:lvl>
    <w:lvl w:ilvl="6" w:tplc="11686938" w:tentative="1">
      <w:start w:val="1"/>
      <w:numFmt w:val="decimal"/>
      <w:lvlText w:val="%7."/>
      <w:lvlJc w:val="left"/>
      <w:pPr>
        <w:ind w:left="5040" w:hanging="360"/>
      </w:pPr>
    </w:lvl>
    <w:lvl w:ilvl="7" w:tplc="11686938" w:tentative="1">
      <w:start w:val="1"/>
      <w:numFmt w:val="lowerLetter"/>
      <w:lvlText w:val="%8."/>
      <w:lvlJc w:val="left"/>
      <w:pPr>
        <w:ind w:left="5760" w:hanging="360"/>
      </w:pPr>
    </w:lvl>
    <w:lvl w:ilvl="8" w:tplc="11686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9">
    <w:multiLevelType w:val="hybridMultilevel"/>
    <w:lvl w:ilvl="0" w:tplc="40016300">
      <w:start w:val="1"/>
      <w:numFmt w:val="decimal"/>
      <w:lvlText w:val="%1."/>
      <w:lvlJc w:val="left"/>
      <w:pPr>
        <w:ind w:left="720" w:hanging="360"/>
      </w:pPr>
    </w:lvl>
    <w:lvl w:ilvl="1" w:tplc="40016300" w:tentative="1">
      <w:start w:val="1"/>
      <w:numFmt w:val="lowerLetter"/>
      <w:lvlText w:val="%2."/>
      <w:lvlJc w:val="left"/>
      <w:pPr>
        <w:ind w:left="1440" w:hanging="360"/>
      </w:pPr>
    </w:lvl>
    <w:lvl w:ilvl="2" w:tplc="40016300" w:tentative="1">
      <w:start w:val="1"/>
      <w:numFmt w:val="lowerRoman"/>
      <w:lvlText w:val="%3."/>
      <w:lvlJc w:val="right"/>
      <w:pPr>
        <w:ind w:left="2160" w:hanging="180"/>
      </w:pPr>
    </w:lvl>
    <w:lvl w:ilvl="3" w:tplc="40016300" w:tentative="1">
      <w:start w:val="1"/>
      <w:numFmt w:val="decimal"/>
      <w:lvlText w:val="%4."/>
      <w:lvlJc w:val="left"/>
      <w:pPr>
        <w:ind w:left="2880" w:hanging="360"/>
      </w:pPr>
    </w:lvl>
    <w:lvl w:ilvl="4" w:tplc="40016300" w:tentative="1">
      <w:start w:val="1"/>
      <w:numFmt w:val="lowerLetter"/>
      <w:lvlText w:val="%5."/>
      <w:lvlJc w:val="left"/>
      <w:pPr>
        <w:ind w:left="3600" w:hanging="360"/>
      </w:pPr>
    </w:lvl>
    <w:lvl w:ilvl="5" w:tplc="40016300" w:tentative="1">
      <w:start w:val="1"/>
      <w:numFmt w:val="lowerRoman"/>
      <w:lvlText w:val="%6."/>
      <w:lvlJc w:val="right"/>
      <w:pPr>
        <w:ind w:left="4320" w:hanging="180"/>
      </w:pPr>
    </w:lvl>
    <w:lvl w:ilvl="6" w:tplc="40016300" w:tentative="1">
      <w:start w:val="1"/>
      <w:numFmt w:val="decimal"/>
      <w:lvlText w:val="%7."/>
      <w:lvlJc w:val="left"/>
      <w:pPr>
        <w:ind w:left="5040" w:hanging="360"/>
      </w:pPr>
    </w:lvl>
    <w:lvl w:ilvl="7" w:tplc="40016300" w:tentative="1">
      <w:start w:val="1"/>
      <w:numFmt w:val="lowerLetter"/>
      <w:lvlText w:val="%8."/>
      <w:lvlJc w:val="left"/>
      <w:pPr>
        <w:ind w:left="5760" w:hanging="360"/>
      </w:pPr>
    </w:lvl>
    <w:lvl w:ilvl="8" w:tplc="40016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8">
    <w:multiLevelType w:val="hybridMultilevel"/>
    <w:lvl w:ilvl="0" w:tplc="35341715">
      <w:start w:val="1"/>
      <w:numFmt w:val="decimal"/>
      <w:lvlText w:val="%1."/>
      <w:lvlJc w:val="left"/>
      <w:pPr>
        <w:ind w:left="720" w:hanging="360"/>
      </w:pPr>
    </w:lvl>
    <w:lvl w:ilvl="1" w:tplc="35341715" w:tentative="1">
      <w:start w:val="1"/>
      <w:numFmt w:val="lowerLetter"/>
      <w:lvlText w:val="%2."/>
      <w:lvlJc w:val="left"/>
      <w:pPr>
        <w:ind w:left="1440" w:hanging="360"/>
      </w:pPr>
    </w:lvl>
    <w:lvl w:ilvl="2" w:tplc="35341715" w:tentative="1">
      <w:start w:val="1"/>
      <w:numFmt w:val="lowerRoman"/>
      <w:lvlText w:val="%3."/>
      <w:lvlJc w:val="right"/>
      <w:pPr>
        <w:ind w:left="2160" w:hanging="180"/>
      </w:pPr>
    </w:lvl>
    <w:lvl w:ilvl="3" w:tplc="35341715" w:tentative="1">
      <w:start w:val="1"/>
      <w:numFmt w:val="decimal"/>
      <w:lvlText w:val="%4."/>
      <w:lvlJc w:val="left"/>
      <w:pPr>
        <w:ind w:left="2880" w:hanging="360"/>
      </w:pPr>
    </w:lvl>
    <w:lvl w:ilvl="4" w:tplc="35341715" w:tentative="1">
      <w:start w:val="1"/>
      <w:numFmt w:val="lowerLetter"/>
      <w:lvlText w:val="%5."/>
      <w:lvlJc w:val="left"/>
      <w:pPr>
        <w:ind w:left="3600" w:hanging="360"/>
      </w:pPr>
    </w:lvl>
    <w:lvl w:ilvl="5" w:tplc="35341715" w:tentative="1">
      <w:start w:val="1"/>
      <w:numFmt w:val="lowerRoman"/>
      <w:lvlText w:val="%6."/>
      <w:lvlJc w:val="right"/>
      <w:pPr>
        <w:ind w:left="4320" w:hanging="180"/>
      </w:pPr>
    </w:lvl>
    <w:lvl w:ilvl="6" w:tplc="35341715" w:tentative="1">
      <w:start w:val="1"/>
      <w:numFmt w:val="decimal"/>
      <w:lvlText w:val="%7."/>
      <w:lvlJc w:val="left"/>
      <w:pPr>
        <w:ind w:left="5040" w:hanging="360"/>
      </w:pPr>
    </w:lvl>
    <w:lvl w:ilvl="7" w:tplc="35341715" w:tentative="1">
      <w:start w:val="1"/>
      <w:numFmt w:val="lowerLetter"/>
      <w:lvlText w:val="%8."/>
      <w:lvlJc w:val="left"/>
      <w:pPr>
        <w:ind w:left="5760" w:hanging="360"/>
      </w:pPr>
    </w:lvl>
    <w:lvl w:ilvl="8" w:tplc="35341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7">
    <w:multiLevelType w:val="hybridMultilevel"/>
    <w:lvl w:ilvl="0" w:tplc="22831045">
      <w:start w:val="1"/>
      <w:numFmt w:val="decimal"/>
      <w:lvlText w:val="%1."/>
      <w:lvlJc w:val="left"/>
      <w:pPr>
        <w:ind w:left="720" w:hanging="360"/>
      </w:pPr>
    </w:lvl>
    <w:lvl w:ilvl="1" w:tplc="22831045" w:tentative="1">
      <w:start w:val="1"/>
      <w:numFmt w:val="lowerLetter"/>
      <w:lvlText w:val="%2."/>
      <w:lvlJc w:val="left"/>
      <w:pPr>
        <w:ind w:left="1440" w:hanging="360"/>
      </w:pPr>
    </w:lvl>
    <w:lvl w:ilvl="2" w:tplc="22831045" w:tentative="1">
      <w:start w:val="1"/>
      <w:numFmt w:val="lowerRoman"/>
      <w:lvlText w:val="%3."/>
      <w:lvlJc w:val="right"/>
      <w:pPr>
        <w:ind w:left="2160" w:hanging="180"/>
      </w:pPr>
    </w:lvl>
    <w:lvl w:ilvl="3" w:tplc="22831045" w:tentative="1">
      <w:start w:val="1"/>
      <w:numFmt w:val="decimal"/>
      <w:lvlText w:val="%4."/>
      <w:lvlJc w:val="left"/>
      <w:pPr>
        <w:ind w:left="2880" w:hanging="360"/>
      </w:pPr>
    </w:lvl>
    <w:lvl w:ilvl="4" w:tplc="22831045" w:tentative="1">
      <w:start w:val="1"/>
      <w:numFmt w:val="lowerLetter"/>
      <w:lvlText w:val="%5."/>
      <w:lvlJc w:val="left"/>
      <w:pPr>
        <w:ind w:left="3600" w:hanging="360"/>
      </w:pPr>
    </w:lvl>
    <w:lvl w:ilvl="5" w:tplc="22831045" w:tentative="1">
      <w:start w:val="1"/>
      <w:numFmt w:val="lowerRoman"/>
      <w:lvlText w:val="%6."/>
      <w:lvlJc w:val="right"/>
      <w:pPr>
        <w:ind w:left="4320" w:hanging="180"/>
      </w:pPr>
    </w:lvl>
    <w:lvl w:ilvl="6" w:tplc="22831045" w:tentative="1">
      <w:start w:val="1"/>
      <w:numFmt w:val="decimal"/>
      <w:lvlText w:val="%7."/>
      <w:lvlJc w:val="left"/>
      <w:pPr>
        <w:ind w:left="5040" w:hanging="360"/>
      </w:pPr>
    </w:lvl>
    <w:lvl w:ilvl="7" w:tplc="22831045" w:tentative="1">
      <w:start w:val="1"/>
      <w:numFmt w:val="lowerLetter"/>
      <w:lvlText w:val="%8."/>
      <w:lvlJc w:val="left"/>
      <w:pPr>
        <w:ind w:left="5760" w:hanging="360"/>
      </w:pPr>
    </w:lvl>
    <w:lvl w:ilvl="8" w:tplc="22831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6">
    <w:multiLevelType w:val="hybridMultilevel"/>
    <w:lvl w:ilvl="0" w:tplc="18218693">
      <w:start w:val="1"/>
      <w:numFmt w:val="decimal"/>
      <w:lvlText w:val="%1."/>
      <w:lvlJc w:val="left"/>
      <w:pPr>
        <w:ind w:left="720" w:hanging="360"/>
      </w:pPr>
    </w:lvl>
    <w:lvl w:ilvl="1" w:tplc="18218693" w:tentative="1">
      <w:start w:val="1"/>
      <w:numFmt w:val="lowerLetter"/>
      <w:lvlText w:val="%2."/>
      <w:lvlJc w:val="left"/>
      <w:pPr>
        <w:ind w:left="1440" w:hanging="360"/>
      </w:pPr>
    </w:lvl>
    <w:lvl w:ilvl="2" w:tplc="18218693" w:tentative="1">
      <w:start w:val="1"/>
      <w:numFmt w:val="lowerRoman"/>
      <w:lvlText w:val="%3."/>
      <w:lvlJc w:val="right"/>
      <w:pPr>
        <w:ind w:left="2160" w:hanging="180"/>
      </w:pPr>
    </w:lvl>
    <w:lvl w:ilvl="3" w:tplc="18218693" w:tentative="1">
      <w:start w:val="1"/>
      <w:numFmt w:val="decimal"/>
      <w:lvlText w:val="%4."/>
      <w:lvlJc w:val="left"/>
      <w:pPr>
        <w:ind w:left="2880" w:hanging="360"/>
      </w:pPr>
    </w:lvl>
    <w:lvl w:ilvl="4" w:tplc="18218693" w:tentative="1">
      <w:start w:val="1"/>
      <w:numFmt w:val="lowerLetter"/>
      <w:lvlText w:val="%5."/>
      <w:lvlJc w:val="left"/>
      <w:pPr>
        <w:ind w:left="3600" w:hanging="360"/>
      </w:pPr>
    </w:lvl>
    <w:lvl w:ilvl="5" w:tplc="18218693" w:tentative="1">
      <w:start w:val="1"/>
      <w:numFmt w:val="lowerRoman"/>
      <w:lvlText w:val="%6."/>
      <w:lvlJc w:val="right"/>
      <w:pPr>
        <w:ind w:left="4320" w:hanging="180"/>
      </w:pPr>
    </w:lvl>
    <w:lvl w:ilvl="6" w:tplc="18218693" w:tentative="1">
      <w:start w:val="1"/>
      <w:numFmt w:val="decimal"/>
      <w:lvlText w:val="%7."/>
      <w:lvlJc w:val="left"/>
      <w:pPr>
        <w:ind w:left="5040" w:hanging="360"/>
      </w:pPr>
    </w:lvl>
    <w:lvl w:ilvl="7" w:tplc="18218693" w:tentative="1">
      <w:start w:val="1"/>
      <w:numFmt w:val="lowerLetter"/>
      <w:lvlText w:val="%8."/>
      <w:lvlJc w:val="left"/>
      <w:pPr>
        <w:ind w:left="5760" w:hanging="360"/>
      </w:pPr>
    </w:lvl>
    <w:lvl w:ilvl="8" w:tplc="18218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5">
    <w:multiLevelType w:val="hybridMultilevel"/>
    <w:lvl w:ilvl="0" w:tplc="11473875">
      <w:start w:val="1"/>
      <w:numFmt w:val="decimal"/>
      <w:lvlText w:val="%1."/>
      <w:lvlJc w:val="left"/>
      <w:pPr>
        <w:ind w:left="720" w:hanging="360"/>
      </w:pPr>
    </w:lvl>
    <w:lvl w:ilvl="1" w:tplc="11473875" w:tentative="1">
      <w:start w:val="1"/>
      <w:numFmt w:val="lowerLetter"/>
      <w:lvlText w:val="%2."/>
      <w:lvlJc w:val="left"/>
      <w:pPr>
        <w:ind w:left="1440" w:hanging="360"/>
      </w:pPr>
    </w:lvl>
    <w:lvl w:ilvl="2" w:tplc="11473875" w:tentative="1">
      <w:start w:val="1"/>
      <w:numFmt w:val="lowerRoman"/>
      <w:lvlText w:val="%3."/>
      <w:lvlJc w:val="right"/>
      <w:pPr>
        <w:ind w:left="2160" w:hanging="180"/>
      </w:pPr>
    </w:lvl>
    <w:lvl w:ilvl="3" w:tplc="11473875" w:tentative="1">
      <w:start w:val="1"/>
      <w:numFmt w:val="decimal"/>
      <w:lvlText w:val="%4."/>
      <w:lvlJc w:val="left"/>
      <w:pPr>
        <w:ind w:left="2880" w:hanging="360"/>
      </w:pPr>
    </w:lvl>
    <w:lvl w:ilvl="4" w:tplc="11473875" w:tentative="1">
      <w:start w:val="1"/>
      <w:numFmt w:val="lowerLetter"/>
      <w:lvlText w:val="%5."/>
      <w:lvlJc w:val="left"/>
      <w:pPr>
        <w:ind w:left="3600" w:hanging="360"/>
      </w:pPr>
    </w:lvl>
    <w:lvl w:ilvl="5" w:tplc="11473875" w:tentative="1">
      <w:start w:val="1"/>
      <w:numFmt w:val="lowerRoman"/>
      <w:lvlText w:val="%6."/>
      <w:lvlJc w:val="right"/>
      <w:pPr>
        <w:ind w:left="4320" w:hanging="180"/>
      </w:pPr>
    </w:lvl>
    <w:lvl w:ilvl="6" w:tplc="11473875" w:tentative="1">
      <w:start w:val="1"/>
      <w:numFmt w:val="decimal"/>
      <w:lvlText w:val="%7."/>
      <w:lvlJc w:val="left"/>
      <w:pPr>
        <w:ind w:left="5040" w:hanging="360"/>
      </w:pPr>
    </w:lvl>
    <w:lvl w:ilvl="7" w:tplc="11473875" w:tentative="1">
      <w:start w:val="1"/>
      <w:numFmt w:val="lowerLetter"/>
      <w:lvlText w:val="%8."/>
      <w:lvlJc w:val="left"/>
      <w:pPr>
        <w:ind w:left="5760" w:hanging="360"/>
      </w:pPr>
    </w:lvl>
    <w:lvl w:ilvl="8" w:tplc="11473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4">
    <w:multiLevelType w:val="hybridMultilevel"/>
    <w:lvl w:ilvl="0" w:tplc="93592100">
      <w:start w:val="1"/>
      <w:numFmt w:val="decimal"/>
      <w:lvlText w:val="%1."/>
      <w:lvlJc w:val="left"/>
      <w:pPr>
        <w:ind w:left="720" w:hanging="360"/>
      </w:pPr>
    </w:lvl>
    <w:lvl w:ilvl="1" w:tplc="93592100" w:tentative="1">
      <w:start w:val="1"/>
      <w:numFmt w:val="lowerLetter"/>
      <w:lvlText w:val="%2."/>
      <w:lvlJc w:val="left"/>
      <w:pPr>
        <w:ind w:left="1440" w:hanging="360"/>
      </w:pPr>
    </w:lvl>
    <w:lvl w:ilvl="2" w:tplc="93592100" w:tentative="1">
      <w:start w:val="1"/>
      <w:numFmt w:val="lowerRoman"/>
      <w:lvlText w:val="%3."/>
      <w:lvlJc w:val="right"/>
      <w:pPr>
        <w:ind w:left="2160" w:hanging="180"/>
      </w:pPr>
    </w:lvl>
    <w:lvl w:ilvl="3" w:tplc="93592100" w:tentative="1">
      <w:start w:val="1"/>
      <w:numFmt w:val="decimal"/>
      <w:lvlText w:val="%4."/>
      <w:lvlJc w:val="left"/>
      <w:pPr>
        <w:ind w:left="2880" w:hanging="360"/>
      </w:pPr>
    </w:lvl>
    <w:lvl w:ilvl="4" w:tplc="93592100" w:tentative="1">
      <w:start w:val="1"/>
      <w:numFmt w:val="lowerLetter"/>
      <w:lvlText w:val="%5."/>
      <w:lvlJc w:val="left"/>
      <w:pPr>
        <w:ind w:left="3600" w:hanging="360"/>
      </w:pPr>
    </w:lvl>
    <w:lvl w:ilvl="5" w:tplc="93592100" w:tentative="1">
      <w:start w:val="1"/>
      <w:numFmt w:val="lowerRoman"/>
      <w:lvlText w:val="%6."/>
      <w:lvlJc w:val="right"/>
      <w:pPr>
        <w:ind w:left="4320" w:hanging="180"/>
      </w:pPr>
    </w:lvl>
    <w:lvl w:ilvl="6" w:tplc="93592100" w:tentative="1">
      <w:start w:val="1"/>
      <w:numFmt w:val="decimal"/>
      <w:lvlText w:val="%7."/>
      <w:lvlJc w:val="left"/>
      <w:pPr>
        <w:ind w:left="5040" w:hanging="360"/>
      </w:pPr>
    </w:lvl>
    <w:lvl w:ilvl="7" w:tplc="93592100" w:tentative="1">
      <w:start w:val="1"/>
      <w:numFmt w:val="lowerLetter"/>
      <w:lvlText w:val="%8."/>
      <w:lvlJc w:val="left"/>
      <w:pPr>
        <w:ind w:left="5760" w:hanging="360"/>
      </w:pPr>
    </w:lvl>
    <w:lvl w:ilvl="8" w:tplc="93592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3">
    <w:multiLevelType w:val="hybridMultilevel"/>
    <w:lvl w:ilvl="0" w:tplc="93844375">
      <w:start w:val="1"/>
      <w:numFmt w:val="decimal"/>
      <w:lvlText w:val="%1."/>
      <w:lvlJc w:val="left"/>
      <w:pPr>
        <w:ind w:left="720" w:hanging="360"/>
      </w:pPr>
    </w:lvl>
    <w:lvl w:ilvl="1" w:tplc="93844375" w:tentative="1">
      <w:start w:val="1"/>
      <w:numFmt w:val="lowerLetter"/>
      <w:lvlText w:val="%2."/>
      <w:lvlJc w:val="left"/>
      <w:pPr>
        <w:ind w:left="1440" w:hanging="360"/>
      </w:pPr>
    </w:lvl>
    <w:lvl w:ilvl="2" w:tplc="93844375" w:tentative="1">
      <w:start w:val="1"/>
      <w:numFmt w:val="lowerRoman"/>
      <w:lvlText w:val="%3."/>
      <w:lvlJc w:val="right"/>
      <w:pPr>
        <w:ind w:left="2160" w:hanging="180"/>
      </w:pPr>
    </w:lvl>
    <w:lvl w:ilvl="3" w:tplc="93844375" w:tentative="1">
      <w:start w:val="1"/>
      <w:numFmt w:val="decimal"/>
      <w:lvlText w:val="%4."/>
      <w:lvlJc w:val="left"/>
      <w:pPr>
        <w:ind w:left="2880" w:hanging="360"/>
      </w:pPr>
    </w:lvl>
    <w:lvl w:ilvl="4" w:tplc="93844375" w:tentative="1">
      <w:start w:val="1"/>
      <w:numFmt w:val="lowerLetter"/>
      <w:lvlText w:val="%5."/>
      <w:lvlJc w:val="left"/>
      <w:pPr>
        <w:ind w:left="3600" w:hanging="360"/>
      </w:pPr>
    </w:lvl>
    <w:lvl w:ilvl="5" w:tplc="93844375" w:tentative="1">
      <w:start w:val="1"/>
      <w:numFmt w:val="lowerRoman"/>
      <w:lvlText w:val="%6."/>
      <w:lvlJc w:val="right"/>
      <w:pPr>
        <w:ind w:left="4320" w:hanging="180"/>
      </w:pPr>
    </w:lvl>
    <w:lvl w:ilvl="6" w:tplc="93844375" w:tentative="1">
      <w:start w:val="1"/>
      <w:numFmt w:val="decimal"/>
      <w:lvlText w:val="%7."/>
      <w:lvlJc w:val="left"/>
      <w:pPr>
        <w:ind w:left="5040" w:hanging="360"/>
      </w:pPr>
    </w:lvl>
    <w:lvl w:ilvl="7" w:tplc="93844375" w:tentative="1">
      <w:start w:val="1"/>
      <w:numFmt w:val="lowerLetter"/>
      <w:lvlText w:val="%8."/>
      <w:lvlJc w:val="left"/>
      <w:pPr>
        <w:ind w:left="5760" w:hanging="360"/>
      </w:pPr>
    </w:lvl>
    <w:lvl w:ilvl="8" w:tplc="93844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2">
    <w:multiLevelType w:val="hybridMultilevel"/>
    <w:lvl w:ilvl="0" w:tplc="75076933">
      <w:start w:val="1"/>
      <w:numFmt w:val="decimal"/>
      <w:lvlText w:val="%1."/>
      <w:lvlJc w:val="left"/>
      <w:pPr>
        <w:ind w:left="720" w:hanging="360"/>
      </w:pPr>
    </w:lvl>
    <w:lvl w:ilvl="1" w:tplc="75076933" w:tentative="1">
      <w:start w:val="1"/>
      <w:numFmt w:val="lowerLetter"/>
      <w:lvlText w:val="%2."/>
      <w:lvlJc w:val="left"/>
      <w:pPr>
        <w:ind w:left="1440" w:hanging="360"/>
      </w:pPr>
    </w:lvl>
    <w:lvl w:ilvl="2" w:tplc="75076933" w:tentative="1">
      <w:start w:val="1"/>
      <w:numFmt w:val="lowerRoman"/>
      <w:lvlText w:val="%3."/>
      <w:lvlJc w:val="right"/>
      <w:pPr>
        <w:ind w:left="2160" w:hanging="180"/>
      </w:pPr>
    </w:lvl>
    <w:lvl w:ilvl="3" w:tplc="75076933" w:tentative="1">
      <w:start w:val="1"/>
      <w:numFmt w:val="decimal"/>
      <w:lvlText w:val="%4."/>
      <w:lvlJc w:val="left"/>
      <w:pPr>
        <w:ind w:left="2880" w:hanging="360"/>
      </w:pPr>
    </w:lvl>
    <w:lvl w:ilvl="4" w:tplc="75076933" w:tentative="1">
      <w:start w:val="1"/>
      <w:numFmt w:val="lowerLetter"/>
      <w:lvlText w:val="%5."/>
      <w:lvlJc w:val="left"/>
      <w:pPr>
        <w:ind w:left="3600" w:hanging="360"/>
      </w:pPr>
    </w:lvl>
    <w:lvl w:ilvl="5" w:tplc="75076933" w:tentative="1">
      <w:start w:val="1"/>
      <w:numFmt w:val="lowerRoman"/>
      <w:lvlText w:val="%6."/>
      <w:lvlJc w:val="right"/>
      <w:pPr>
        <w:ind w:left="4320" w:hanging="180"/>
      </w:pPr>
    </w:lvl>
    <w:lvl w:ilvl="6" w:tplc="75076933" w:tentative="1">
      <w:start w:val="1"/>
      <w:numFmt w:val="decimal"/>
      <w:lvlText w:val="%7."/>
      <w:lvlJc w:val="left"/>
      <w:pPr>
        <w:ind w:left="5040" w:hanging="360"/>
      </w:pPr>
    </w:lvl>
    <w:lvl w:ilvl="7" w:tplc="75076933" w:tentative="1">
      <w:start w:val="1"/>
      <w:numFmt w:val="lowerLetter"/>
      <w:lvlText w:val="%8."/>
      <w:lvlJc w:val="left"/>
      <w:pPr>
        <w:ind w:left="5760" w:hanging="360"/>
      </w:pPr>
    </w:lvl>
    <w:lvl w:ilvl="8" w:tplc="75076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1">
    <w:multiLevelType w:val="hybridMultilevel"/>
    <w:lvl w:ilvl="0" w:tplc="55631129">
      <w:start w:val="1"/>
      <w:numFmt w:val="decimal"/>
      <w:lvlText w:val="%1."/>
      <w:lvlJc w:val="left"/>
      <w:pPr>
        <w:ind w:left="720" w:hanging="360"/>
      </w:pPr>
    </w:lvl>
    <w:lvl w:ilvl="1" w:tplc="55631129" w:tentative="1">
      <w:start w:val="1"/>
      <w:numFmt w:val="lowerLetter"/>
      <w:lvlText w:val="%2."/>
      <w:lvlJc w:val="left"/>
      <w:pPr>
        <w:ind w:left="1440" w:hanging="360"/>
      </w:pPr>
    </w:lvl>
    <w:lvl w:ilvl="2" w:tplc="55631129" w:tentative="1">
      <w:start w:val="1"/>
      <w:numFmt w:val="lowerRoman"/>
      <w:lvlText w:val="%3."/>
      <w:lvlJc w:val="right"/>
      <w:pPr>
        <w:ind w:left="2160" w:hanging="180"/>
      </w:pPr>
    </w:lvl>
    <w:lvl w:ilvl="3" w:tplc="55631129" w:tentative="1">
      <w:start w:val="1"/>
      <w:numFmt w:val="decimal"/>
      <w:lvlText w:val="%4."/>
      <w:lvlJc w:val="left"/>
      <w:pPr>
        <w:ind w:left="2880" w:hanging="360"/>
      </w:pPr>
    </w:lvl>
    <w:lvl w:ilvl="4" w:tplc="55631129" w:tentative="1">
      <w:start w:val="1"/>
      <w:numFmt w:val="lowerLetter"/>
      <w:lvlText w:val="%5."/>
      <w:lvlJc w:val="left"/>
      <w:pPr>
        <w:ind w:left="3600" w:hanging="360"/>
      </w:pPr>
    </w:lvl>
    <w:lvl w:ilvl="5" w:tplc="55631129" w:tentative="1">
      <w:start w:val="1"/>
      <w:numFmt w:val="lowerRoman"/>
      <w:lvlText w:val="%6."/>
      <w:lvlJc w:val="right"/>
      <w:pPr>
        <w:ind w:left="4320" w:hanging="180"/>
      </w:pPr>
    </w:lvl>
    <w:lvl w:ilvl="6" w:tplc="55631129" w:tentative="1">
      <w:start w:val="1"/>
      <w:numFmt w:val="decimal"/>
      <w:lvlText w:val="%7."/>
      <w:lvlJc w:val="left"/>
      <w:pPr>
        <w:ind w:left="5040" w:hanging="360"/>
      </w:pPr>
    </w:lvl>
    <w:lvl w:ilvl="7" w:tplc="55631129" w:tentative="1">
      <w:start w:val="1"/>
      <w:numFmt w:val="lowerLetter"/>
      <w:lvlText w:val="%8."/>
      <w:lvlJc w:val="left"/>
      <w:pPr>
        <w:ind w:left="5760" w:hanging="360"/>
      </w:pPr>
    </w:lvl>
    <w:lvl w:ilvl="8" w:tplc="55631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0">
    <w:multiLevelType w:val="hybridMultilevel"/>
    <w:lvl w:ilvl="0" w:tplc="63093158">
      <w:start w:val="1"/>
      <w:numFmt w:val="decimal"/>
      <w:lvlText w:val="%1."/>
      <w:lvlJc w:val="left"/>
      <w:pPr>
        <w:ind w:left="720" w:hanging="360"/>
      </w:pPr>
    </w:lvl>
    <w:lvl w:ilvl="1" w:tplc="63093158" w:tentative="1">
      <w:start w:val="1"/>
      <w:numFmt w:val="lowerLetter"/>
      <w:lvlText w:val="%2."/>
      <w:lvlJc w:val="left"/>
      <w:pPr>
        <w:ind w:left="1440" w:hanging="360"/>
      </w:pPr>
    </w:lvl>
    <w:lvl w:ilvl="2" w:tplc="63093158" w:tentative="1">
      <w:start w:val="1"/>
      <w:numFmt w:val="lowerRoman"/>
      <w:lvlText w:val="%3."/>
      <w:lvlJc w:val="right"/>
      <w:pPr>
        <w:ind w:left="2160" w:hanging="180"/>
      </w:pPr>
    </w:lvl>
    <w:lvl w:ilvl="3" w:tplc="63093158" w:tentative="1">
      <w:start w:val="1"/>
      <w:numFmt w:val="decimal"/>
      <w:lvlText w:val="%4."/>
      <w:lvlJc w:val="left"/>
      <w:pPr>
        <w:ind w:left="2880" w:hanging="360"/>
      </w:pPr>
    </w:lvl>
    <w:lvl w:ilvl="4" w:tplc="63093158" w:tentative="1">
      <w:start w:val="1"/>
      <w:numFmt w:val="lowerLetter"/>
      <w:lvlText w:val="%5."/>
      <w:lvlJc w:val="left"/>
      <w:pPr>
        <w:ind w:left="3600" w:hanging="360"/>
      </w:pPr>
    </w:lvl>
    <w:lvl w:ilvl="5" w:tplc="63093158" w:tentative="1">
      <w:start w:val="1"/>
      <w:numFmt w:val="lowerRoman"/>
      <w:lvlText w:val="%6."/>
      <w:lvlJc w:val="right"/>
      <w:pPr>
        <w:ind w:left="4320" w:hanging="180"/>
      </w:pPr>
    </w:lvl>
    <w:lvl w:ilvl="6" w:tplc="63093158" w:tentative="1">
      <w:start w:val="1"/>
      <w:numFmt w:val="decimal"/>
      <w:lvlText w:val="%7."/>
      <w:lvlJc w:val="left"/>
      <w:pPr>
        <w:ind w:left="5040" w:hanging="360"/>
      </w:pPr>
    </w:lvl>
    <w:lvl w:ilvl="7" w:tplc="63093158" w:tentative="1">
      <w:start w:val="1"/>
      <w:numFmt w:val="lowerLetter"/>
      <w:lvlText w:val="%8."/>
      <w:lvlJc w:val="left"/>
      <w:pPr>
        <w:ind w:left="5760" w:hanging="360"/>
      </w:pPr>
    </w:lvl>
    <w:lvl w:ilvl="8" w:tplc="63093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9">
    <w:multiLevelType w:val="hybridMultilevel"/>
    <w:lvl w:ilvl="0" w:tplc="73274162">
      <w:start w:val="1"/>
      <w:numFmt w:val="decimal"/>
      <w:lvlText w:val="%1."/>
      <w:lvlJc w:val="left"/>
      <w:pPr>
        <w:ind w:left="720" w:hanging="360"/>
      </w:pPr>
    </w:lvl>
    <w:lvl w:ilvl="1" w:tplc="73274162" w:tentative="1">
      <w:start w:val="1"/>
      <w:numFmt w:val="lowerLetter"/>
      <w:lvlText w:val="%2."/>
      <w:lvlJc w:val="left"/>
      <w:pPr>
        <w:ind w:left="1440" w:hanging="360"/>
      </w:pPr>
    </w:lvl>
    <w:lvl w:ilvl="2" w:tplc="73274162" w:tentative="1">
      <w:start w:val="1"/>
      <w:numFmt w:val="lowerRoman"/>
      <w:lvlText w:val="%3."/>
      <w:lvlJc w:val="right"/>
      <w:pPr>
        <w:ind w:left="2160" w:hanging="180"/>
      </w:pPr>
    </w:lvl>
    <w:lvl w:ilvl="3" w:tplc="73274162" w:tentative="1">
      <w:start w:val="1"/>
      <w:numFmt w:val="decimal"/>
      <w:lvlText w:val="%4."/>
      <w:lvlJc w:val="left"/>
      <w:pPr>
        <w:ind w:left="2880" w:hanging="360"/>
      </w:pPr>
    </w:lvl>
    <w:lvl w:ilvl="4" w:tplc="73274162" w:tentative="1">
      <w:start w:val="1"/>
      <w:numFmt w:val="lowerLetter"/>
      <w:lvlText w:val="%5."/>
      <w:lvlJc w:val="left"/>
      <w:pPr>
        <w:ind w:left="3600" w:hanging="360"/>
      </w:pPr>
    </w:lvl>
    <w:lvl w:ilvl="5" w:tplc="73274162" w:tentative="1">
      <w:start w:val="1"/>
      <w:numFmt w:val="lowerRoman"/>
      <w:lvlText w:val="%6."/>
      <w:lvlJc w:val="right"/>
      <w:pPr>
        <w:ind w:left="4320" w:hanging="180"/>
      </w:pPr>
    </w:lvl>
    <w:lvl w:ilvl="6" w:tplc="73274162" w:tentative="1">
      <w:start w:val="1"/>
      <w:numFmt w:val="decimal"/>
      <w:lvlText w:val="%7."/>
      <w:lvlJc w:val="left"/>
      <w:pPr>
        <w:ind w:left="5040" w:hanging="360"/>
      </w:pPr>
    </w:lvl>
    <w:lvl w:ilvl="7" w:tplc="73274162" w:tentative="1">
      <w:start w:val="1"/>
      <w:numFmt w:val="lowerLetter"/>
      <w:lvlText w:val="%8."/>
      <w:lvlJc w:val="left"/>
      <w:pPr>
        <w:ind w:left="5760" w:hanging="360"/>
      </w:pPr>
    </w:lvl>
    <w:lvl w:ilvl="8" w:tplc="73274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8">
    <w:multiLevelType w:val="hybridMultilevel"/>
    <w:lvl w:ilvl="0" w:tplc="28057745">
      <w:start w:val="1"/>
      <w:numFmt w:val="decimal"/>
      <w:lvlText w:val="%1."/>
      <w:lvlJc w:val="left"/>
      <w:pPr>
        <w:ind w:left="720" w:hanging="360"/>
      </w:pPr>
    </w:lvl>
    <w:lvl w:ilvl="1" w:tplc="28057745" w:tentative="1">
      <w:start w:val="1"/>
      <w:numFmt w:val="lowerLetter"/>
      <w:lvlText w:val="%2."/>
      <w:lvlJc w:val="left"/>
      <w:pPr>
        <w:ind w:left="1440" w:hanging="360"/>
      </w:pPr>
    </w:lvl>
    <w:lvl w:ilvl="2" w:tplc="28057745" w:tentative="1">
      <w:start w:val="1"/>
      <w:numFmt w:val="lowerRoman"/>
      <w:lvlText w:val="%3."/>
      <w:lvlJc w:val="right"/>
      <w:pPr>
        <w:ind w:left="2160" w:hanging="180"/>
      </w:pPr>
    </w:lvl>
    <w:lvl w:ilvl="3" w:tplc="28057745" w:tentative="1">
      <w:start w:val="1"/>
      <w:numFmt w:val="decimal"/>
      <w:lvlText w:val="%4."/>
      <w:lvlJc w:val="left"/>
      <w:pPr>
        <w:ind w:left="2880" w:hanging="360"/>
      </w:pPr>
    </w:lvl>
    <w:lvl w:ilvl="4" w:tplc="28057745" w:tentative="1">
      <w:start w:val="1"/>
      <w:numFmt w:val="lowerLetter"/>
      <w:lvlText w:val="%5."/>
      <w:lvlJc w:val="left"/>
      <w:pPr>
        <w:ind w:left="3600" w:hanging="360"/>
      </w:pPr>
    </w:lvl>
    <w:lvl w:ilvl="5" w:tplc="28057745" w:tentative="1">
      <w:start w:val="1"/>
      <w:numFmt w:val="lowerRoman"/>
      <w:lvlText w:val="%6."/>
      <w:lvlJc w:val="right"/>
      <w:pPr>
        <w:ind w:left="4320" w:hanging="180"/>
      </w:pPr>
    </w:lvl>
    <w:lvl w:ilvl="6" w:tplc="28057745" w:tentative="1">
      <w:start w:val="1"/>
      <w:numFmt w:val="decimal"/>
      <w:lvlText w:val="%7."/>
      <w:lvlJc w:val="left"/>
      <w:pPr>
        <w:ind w:left="5040" w:hanging="360"/>
      </w:pPr>
    </w:lvl>
    <w:lvl w:ilvl="7" w:tplc="28057745" w:tentative="1">
      <w:start w:val="1"/>
      <w:numFmt w:val="lowerLetter"/>
      <w:lvlText w:val="%8."/>
      <w:lvlJc w:val="left"/>
      <w:pPr>
        <w:ind w:left="5760" w:hanging="360"/>
      </w:pPr>
    </w:lvl>
    <w:lvl w:ilvl="8" w:tplc="28057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7">
    <w:multiLevelType w:val="hybridMultilevel"/>
    <w:lvl w:ilvl="0" w:tplc="47366650">
      <w:start w:val="1"/>
      <w:numFmt w:val="decimal"/>
      <w:lvlText w:val="%1."/>
      <w:lvlJc w:val="left"/>
      <w:pPr>
        <w:ind w:left="720" w:hanging="360"/>
      </w:pPr>
    </w:lvl>
    <w:lvl w:ilvl="1" w:tplc="47366650" w:tentative="1">
      <w:start w:val="1"/>
      <w:numFmt w:val="lowerLetter"/>
      <w:lvlText w:val="%2."/>
      <w:lvlJc w:val="left"/>
      <w:pPr>
        <w:ind w:left="1440" w:hanging="360"/>
      </w:pPr>
    </w:lvl>
    <w:lvl w:ilvl="2" w:tplc="47366650" w:tentative="1">
      <w:start w:val="1"/>
      <w:numFmt w:val="lowerRoman"/>
      <w:lvlText w:val="%3."/>
      <w:lvlJc w:val="right"/>
      <w:pPr>
        <w:ind w:left="2160" w:hanging="180"/>
      </w:pPr>
    </w:lvl>
    <w:lvl w:ilvl="3" w:tplc="47366650" w:tentative="1">
      <w:start w:val="1"/>
      <w:numFmt w:val="decimal"/>
      <w:lvlText w:val="%4."/>
      <w:lvlJc w:val="left"/>
      <w:pPr>
        <w:ind w:left="2880" w:hanging="360"/>
      </w:pPr>
    </w:lvl>
    <w:lvl w:ilvl="4" w:tplc="47366650" w:tentative="1">
      <w:start w:val="1"/>
      <w:numFmt w:val="lowerLetter"/>
      <w:lvlText w:val="%5."/>
      <w:lvlJc w:val="left"/>
      <w:pPr>
        <w:ind w:left="3600" w:hanging="360"/>
      </w:pPr>
    </w:lvl>
    <w:lvl w:ilvl="5" w:tplc="47366650" w:tentative="1">
      <w:start w:val="1"/>
      <w:numFmt w:val="lowerRoman"/>
      <w:lvlText w:val="%6."/>
      <w:lvlJc w:val="right"/>
      <w:pPr>
        <w:ind w:left="4320" w:hanging="180"/>
      </w:pPr>
    </w:lvl>
    <w:lvl w:ilvl="6" w:tplc="47366650" w:tentative="1">
      <w:start w:val="1"/>
      <w:numFmt w:val="decimal"/>
      <w:lvlText w:val="%7."/>
      <w:lvlJc w:val="left"/>
      <w:pPr>
        <w:ind w:left="5040" w:hanging="360"/>
      </w:pPr>
    </w:lvl>
    <w:lvl w:ilvl="7" w:tplc="47366650" w:tentative="1">
      <w:start w:val="1"/>
      <w:numFmt w:val="lowerLetter"/>
      <w:lvlText w:val="%8."/>
      <w:lvlJc w:val="left"/>
      <w:pPr>
        <w:ind w:left="5760" w:hanging="360"/>
      </w:pPr>
    </w:lvl>
    <w:lvl w:ilvl="8" w:tplc="4736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6">
    <w:multiLevelType w:val="hybridMultilevel"/>
    <w:lvl w:ilvl="0" w:tplc="36178446">
      <w:start w:val="1"/>
      <w:numFmt w:val="decimal"/>
      <w:lvlText w:val="%1."/>
      <w:lvlJc w:val="left"/>
      <w:pPr>
        <w:ind w:left="720" w:hanging="360"/>
      </w:pPr>
    </w:lvl>
    <w:lvl w:ilvl="1" w:tplc="36178446" w:tentative="1">
      <w:start w:val="1"/>
      <w:numFmt w:val="lowerLetter"/>
      <w:lvlText w:val="%2."/>
      <w:lvlJc w:val="left"/>
      <w:pPr>
        <w:ind w:left="1440" w:hanging="360"/>
      </w:pPr>
    </w:lvl>
    <w:lvl w:ilvl="2" w:tplc="36178446" w:tentative="1">
      <w:start w:val="1"/>
      <w:numFmt w:val="lowerRoman"/>
      <w:lvlText w:val="%3."/>
      <w:lvlJc w:val="right"/>
      <w:pPr>
        <w:ind w:left="2160" w:hanging="180"/>
      </w:pPr>
    </w:lvl>
    <w:lvl w:ilvl="3" w:tplc="36178446" w:tentative="1">
      <w:start w:val="1"/>
      <w:numFmt w:val="decimal"/>
      <w:lvlText w:val="%4."/>
      <w:lvlJc w:val="left"/>
      <w:pPr>
        <w:ind w:left="2880" w:hanging="360"/>
      </w:pPr>
    </w:lvl>
    <w:lvl w:ilvl="4" w:tplc="36178446" w:tentative="1">
      <w:start w:val="1"/>
      <w:numFmt w:val="lowerLetter"/>
      <w:lvlText w:val="%5."/>
      <w:lvlJc w:val="left"/>
      <w:pPr>
        <w:ind w:left="3600" w:hanging="360"/>
      </w:pPr>
    </w:lvl>
    <w:lvl w:ilvl="5" w:tplc="36178446" w:tentative="1">
      <w:start w:val="1"/>
      <w:numFmt w:val="lowerRoman"/>
      <w:lvlText w:val="%6."/>
      <w:lvlJc w:val="right"/>
      <w:pPr>
        <w:ind w:left="4320" w:hanging="180"/>
      </w:pPr>
    </w:lvl>
    <w:lvl w:ilvl="6" w:tplc="36178446" w:tentative="1">
      <w:start w:val="1"/>
      <w:numFmt w:val="decimal"/>
      <w:lvlText w:val="%7."/>
      <w:lvlJc w:val="left"/>
      <w:pPr>
        <w:ind w:left="5040" w:hanging="360"/>
      </w:pPr>
    </w:lvl>
    <w:lvl w:ilvl="7" w:tplc="36178446" w:tentative="1">
      <w:start w:val="1"/>
      <w:numFmt w:val="lowerLetter"/>
      <w:lvlText w:val="%8."/>
      <w:lvlJc w:val="left"/>
      <w:pPr>
        <w:ind w:left="5760" w:hanging="360"/>
      </w:pPr>
    </w:lvl>
    <w:lvl w:ilvl="8" w:tplc="36178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5">
    <w:multiLevelType w:val="hybridMultilevel"/>
    <w:lvl w:ilvl="0" w:tplc="23312900">
      <w:start w:val="1"/>
      <w:numFmt w:val="decimal"/>
      <w:lvlText w:val="%1."/>
      <w:lvlJc w:val="left"/>
      <w:pPr>
        <w:ind w:left="720" w:hanging="360"/>
      </w:pPr>
    </w:lvl>
    <w:lvl w:ilvl="1" w:tplc="23312900" w:tentative="1">
      <w:start w:val="1"/>
      <w:numFmt w:val="lowerLetter"/>
      <w:lvlText w:val="%2."/>
      <w:lvlJc w:val="left"/>
      <w:pPr>
        <w:ind w:left="1440" w:hanging="360"/>
      </w:pPr>
    </w:lvl>
    <w:lvl w:ilvl="2" w:tplc="23312900" w:tentative="1">
      <w:start w:val="1"/>
      <w:numFmt w:val="lowerRoman"/>
      <w:lvlText w:val="%3."/>
      <w:lvlJc w:val="right"/>
      <w:pPr>
        <w:ind w:left="2160" w:hanging="180"/>
      </w:pPr>
    </w:lvl>
    <w:lvl w:ilvl="3" w:tplc="23312900" w:tentative="1">
      <w:start w:val="1"/>
      <w:numFmt w:val="decimal"/>
      <w:lvlText w:val="%4."/>
      <w:lvlJc w:val="left"/>
      <w:pPr>
        <w:ind w:left="2880" w:hanging="360"/>
      </w:pPr>
    </w:lvl>
    <w:lvl w:ilvl="4" w:tplc="23312900" w:tentative="1">
      <w:start w:val="1"/>
      <w:numFmt w:val="lowerLetter"/>
      <w:lvlText w:val="%5."/>
      <w:lvlJc w:val="left"/>
      <w:pPr>
        <w:ind w:left="3600" w:hanging="360"/>
      </w:pPr>
    </w:lvl>
    <w:lvl w:ilvl="5" w:tplc="23312900" w:tentative="1">
      <w:start w:val="1"/>
      <w:numFmt w:val="lowerRoman"/>
      <w:lvlText w:val="%6."/>
      <w:lvlJc w:val="right"/>
      <w:pPr>
        <w:ind w:left="4320" w:hanging="180"/>
      </w:pPr>
    </w:lvl>
    <w:lvl w:ilvl="6" w:tplc="23312900" w:tentative="1">
      <w:start w:val="1"/>
      <w:numFmt w:val="decimal"/>
      <w:lvlText w:val="%7."/>
      <w:lvlJc w:val="left"/>
      <w:pPr>
        <w:ind w:left="5040" w:hanging="360"/>
      </w:pPr>
    </w:lvl>
    <w:lvl w:ilvl="7" w:tplc="23312900" w:tentative="1">
      <w:start w:val="1"/>
      <w:numFmt w:val="lowerLetter"/>
      <w:lvlText w:val="%8."/>
      <w:lvlJc w:val="left"/>
      <w:pPr>
        <w:ind w:left="5760" w:hanging="360"/>
      </w:pPr>
    </w:lvl>
    <w:lvl w:ilvl="8" w:tplc="2331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4">
    <w:multiLevelType w:val="hybridMultilevel"/>
    <w:lvl w:ilvl="0" w:tplc="19004270">
      <w:start w:val="1"/>
      <w:numFmt w:val="decimal"/>
      <w:lvlText w:val="%1."/>
      <w:lvlJc w:val="left"/>
      <w:pPr>
        <w:ind w:left="720" w:hanging="360"/>
      </w:pPr>
    </w:lvl>
    <w:lvl w:ilvl="1" w:tplc="19004270" w:tentative="1">
      <w:start w:val="1"/>
      <w:numFmt w:val="lowerLetter"/>
      <w:lvlText w:val="%2."/>
      <w:lvlJc w:val="left"/>
      <w:pPr>
        <w:ind w:left="1440" w:hanging="360"/>
      </w:pPr>
    </w:lvl>
    <w:lvl w:ilvl="2" w:tplc="19004270" w:tentative="1">
      <w:start w:val="1"/>
      <w:numFmt w:val="lowerRoman"/>
      <w:lvlText w:val="%3."/>
      <w:lvlJc w:val="right"/>
      <w:pPr>
        <w:ind w:left="2160" w:hanging="180"/>
      </w:pPr>
    </w:lvl>
    <w:lvl w:ilvl="3" w:tplc="19004270" w:tentative="1">
      <w:start w:val="1"/>
      <w:numFmt w:val="decimal"/>
      <w:lvlText w:val="%4."/>
      <w:lvlJc w:val="left"/>
      <w:pPr>
        <w:ind w:left="2880" w:hanging="360"/>
      </w:pPr>
    </w:lvl>
    <w:lvl w:ilvl="4" w:tplc="19004270" w:tentative="1">
      <w:start w:val="1"/>
      <w:numFmt w:val="lowerLetter"/>
      <w:lvlText w:val="%5."/>
      <w:lvlJc w:val="left"/>
      <w:pPr>
        <w:ind w:left="3600" w:hanging="360"/>
      </w:pPr>
    </w:lvl>
    <w:lvl w:ilvl="5" w:tplc="19004270" w:tentative="1">
      <w:start w:val="1"/>
      <w:numFmt w:val="lowerRoman"/>
      <w:lvlText w:val="%6."/>
      <w:lvlJc w:val="right"/>
      <w:pPr>
        <w:ind w:left="4320" w:hanging="180"/>
      </w:pPr>
    </w:lvl>
    <w:lvl w:ilvl="6" w:tplc="19004270" w:tentative="1">
      <w:start w:val="1"/>
      <w:numFmt w:val="decimal"/>
      <w:lvlText w:val="%7."/>
      <w:lvlJc w:val="left"/>
      <w:pPr>
        <w:ind w:left="5040" w:hanging="360"/>
      </w:pPr>
    </w:lvl>
    <w:lvl w:ilvl="7" w:tplc="19004270" w:tentative="1">
      <w:start w:val="1"/>
      <w:numFmt w:val="lowerLetter"/>
      <w:lvlText w:val="%8."/>
      <w:lvlJc w:val="left"/>
      <w:pPr>
        <w:ind w:left="5760" w:hanging="360"/>
      </w:pPr>
    </w:lvl>
    <w:lvl w:ilvl="8" w:tplc="19004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3">
    <w:multiLevelType w:val="hybridMultilevel"/>
    <w:lvl w:ilvl="0" w:tplc="65121611">
      <w:start w:val="1"/>
      <w:numFmt w:val="decimal"/>
      <w:lvlText w:val="%1."/>
      <w:lvlJc w:val="left"/>
      <w:pPr>
        <w:ind w:left="720" w:hanging="360"/>
      </w:pPr>
    </w:lvl>
    <w:lvl w:ilvl="1" w:tplc="65121611" w:tentative="1">
      <w:start w:val="1"/>
      <w:numFmt w:val="lowerLetter"/>
      <w:lvlText w:val="%2."/>
      <w:lvlJc w:val="left"/>
      <w:pPr>
        <w:ind w:left="1440" w:hanging="360"/>
      </w:pPr>
    </w:lvl>
    <w:lvl w:ilvl="2" w:tplc="65121611" w:tentative="1">
      <w:start w:val="1"/>
      <w:numFmt w:val="lowerRoman"/>
      <w:lvlText w:val="%3."/>
      <w:lvlJc w:val="right"/>
      <w:pPr>
        <w:ind w:left="2160" w:hanging="180"/>
      </w:pPr>
    </w:lvl>
    <w:lvl w:ilvl="3" w:tplc="65121611" w:tentative="1">
      <w:start w:val="1"/>
      <w:numFmt w:val="decimal"/>
      <w:lvlText w:val="%4."/>
      <w:lvlJc w:val="left"/>
      <w:pPr>
        <w:ind w:left="2880" w:hanging="360"/>
      </w:pPr>
    </w:lvl>
    <w:lvl w:ilvl="4" w:tplc="65121611" w:tentative="1">
      <w:start w:val="1"/>
      <w:numFmt w:val="lowerLetter"/>
      <w:lvlText w:val="%5."/>
      <w:lvlJc w:val="left"/>
      <w:pPr>
        <w:ind w:left="3600" w:hanging="360"/>
      </w:pPr>
    </w:lvl>
    <w:lvl w:ilvl="5" w:tplc="65121611" w:tentative="1">
      <w:start w:val="1"/>
      <w:numFmt w:val="lowerRoman"/>
      <w:lvlText w:val="%6."/>
      <w:lvlJc w:val="right"/>
      <w:pPr>
        <w:ind w:left="4320" w:hanging="180"/>
      </w:pPr>
    </w:lvl>
    <w:lvl w:ilvl="6" w:tplc="65121611" w:tentative="1">
      <w:start w:val="1"/>
      <w:numFmt w:val="decimal"/>
      <w:lvlText w:val="%7."/>
      <w:lvlJc w:val="left"/>
      <w:pPr>
        <w:ind w:left="5040" w:hanging="360"/>
      </w:pPr>
    </w:lvl>
    <w:lvl w:ilvl="7" w:tplc="65121611" w:tentative="1">
      <w:start w:val="1"/>
      <w:numFmt w:val="lowerLetter"/>
      <w:lvlText w:val="%8."/>
      <w:lvlJc w:val="left"/>
      <w:pPr>
        <w:ind w:left="5760" w:hanging="360"/>
      </w:pPr>
    </w:lvl>
    <w:lvl w:ilvl="8" w:tplc="65121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2">
    <w:multiLevelType w:val="hybridMultilevel"/>
    <w:lvl w:ilvl="0" w:tplc="27475983">
      <w:start w:val="1"/>
      <w:numFmt w:val="decimal"/>
      <w:lvlText w:val="%1."/>
      <w:lvlJc w:val="left"/>
      <w:pPr>
        <w:ind w:left="720" w:hanging="360"/>
      </w:pPr>
    </w:lvl>
    <w:lvl w:ilvl="1" w:tplc="27475983" w:tentative="1">
      <w:start w:val="1"/>
      <w:numFmt w:val="lowerLetter"/>
      <w:lvlText w:val="%2."/>
      <w:lvlJc w:val="left"/>
      <w:pPr>
        <w:ind w:left="1440" w:hanging="360"/>
      </w:pPr>
    </w:lvl>
    <w:lvl w:ilvl="2" w:tplc="27475983" w:tentative="1">
      <w:start w:val="1"/>
      <w:numFmt w:val="lowerRoman"/>
      <w:lvlText w:val="%3."/>
      <w:lvlJc w:val="right"/>
      <w:pPr>
        <w:ind w:left="2160" w:hanging="180"/>
      </w:pPr>
    </w:lvl>
    <w:lvl w:ilvl="3" w:tplc="27475983" w:tentative="1">
      <w:start w:val="1"/>
      <w:numFmt w:val="decimal"/>
      <w:lvlText w:val="%4."/>
      <w:lvlJc w:val="left"/>
      <w:pPr>
        <w:ind w:left="2880" w:hanging="360"/>
      </w:pPr>
    </w:lvl>
    <w:lvl w:ilvl="4" w:tplc="27475983" w:tentative="1">
      <w:start w:val="1"/>
      <w:numFmt w:val="lowerLetter"/>
      <w:lvlText w:val="%5."/>
      <w:lvlJc w:val="left"/>
      <w:pPr>
        <w:ind w:left="3600" w:hanging="360"/>
      </w:pPr>
    </w:lvl>
    <w:lvl w:ilvl="5" w:tplc="27475983" w:tentative="1">
      <w:start w:val="1"/>
      <w:numFmt w:val="lowerRoman"/>
      <w:lvlText w:val="%6."/>
      <w:lvlJc w:val="right"/>
      <w:pPr>
        <w:ind w:left="4320" w:hanging="180"/>
      </w:pPr>
    </w:lvl>
    <w:lvl w:ilvl="6" w:tplc="27475983" w:tentative="1">
      <w:start w:val="1"/>
      <w:numFmt w:val="decimal"/>
      <w:lvlText w:val="%7."/>
      <w:lvlJc w:val="left"/>
      <w:pPr>
        <w:ind w:left="5040" w:hanging="360"/>
      </w:pPr>
    </w:lvl>
    <w:lvl w:ilvl="7" w:tplc="27475983" w:tentative="1">
      <w:start w:val="1"/>
      <w:numFmt w:val="lowerLetter"/>
      <w:lvlText w:val="%8."/>
      <w:lvlJc w:val="left"/>
      <w:pPr>
        <w:ind w:left="5760" w:hanging="360"/>
      </w:pPr>
    </w:lvl>
    <w:lvl w:ilvl="8" w:tplc="27475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1">
    <w:multiLevelType w:val="hybridMultilevel"/>
    <w:lvl w:ilvl="0" w:tplc="81286950">
      <w:start w:val="1"/>
      <w:numFmt w:val="decimal"/>
      <w:lvlText w:val="%1."/>
      <w:lvlJc w:val="left"/>
      <w:pPr>
        <w:ind w:left="720" w:hanging="360"/>
      </w:pPr>
    </w:lvl>
    <w:lvl w:ilvl="1" w:tplc="81286950" w:tentative="1">
      <w:start w:val="1"/>
      <w:numFmt w:val="lowerLetter"/>
      <w:lvlText w:val="%2."/>
      <w:lvlJc w:val="left"/>
      <w:pPr>
        <w:ind w:left="1440" w:hanging="360"/>
      </w:pPr>
    </w:lvl>
    <w:lvl w:ilvl="2" w:tplc="81286950" w:tentative="1">
      <w:start w:val="1"/>
      <w:numFmt w:val="lowerRoman"/>
      <w:lvlText w:val="%3."/>
      <w:lvlJc w:val="right"/>
      <w:pPr>
        <w:ind w:left="2160" w:hanging="180"/>
      </w:pPr>
    </w:lvl>
    <w:lvl w:ilvl="3" w:tplc="81286950" w:tentative="1">
      <w:start w:val="1"/>
      <w:numFmt w:val="decimal"/>
      <w:lvlText w:val="%4."/>
      <w:lvlJc w:val="left"/>
      <w:pPr>
        <w:ind w:left="2880" w:hanging="360"/>
      </w:pPr>
    </w:lvl>
    <w:lvl w:ilvl="4" w:tplc="81286950" w:tentative="1">
      <w:start w:val="1"/>
      <w:numFmt w:val="lowerLetter"/>
      <w:lvlText w:val="%5."/>
      <w:lvlJc w:val="left"/>
      <w:pPr>
        <w:ind w:left="3600" w:hanging="360"/>
      </w:pPr>
    </w:lvl>
    <w:lvl w:ilvl="5" w:tplc="81286950" w:tentative="1">
      <w:start w:val="1"/>
      <w:numFmt w:val="lowerRoman"/>
      <w:lvlText w:val="%6."/>
      <w:lvlJc w:val="right"/>
      <w:pPr>
        <w:ind w:left="4320" w:hanging="180"/>
      </w:pPr>
    </w:lvl>
    <w:lvl w:ilvl="6" w:tplc="81286950" w:tentative="1">
      <w:start w:val="1"/>
      <w:numFmt w:val="decimal"/>
      <w:lvlText w:val="%7."/>
      <w:lvlJc w:val="left"/>
      <w:pPr>
        <w:ind w:left="5040" w:hanging="360"/>
      </w:pPr>
    </w:lvl>
    <w:lvl w:ilvl="7" w:tplc="81286950" w:tentative="1">
      <w:start w:val="1"/>
      <w:numFmt w:val="lowerLetter"/>
      <w:lvlText w:val="%8."/>
      <w:lvlJc w:val="left"/>
      <w:pPr>
        <w:ind w:left="5760" w:hanging="360"/>
      </w:pPr>
    </w:lvl>
    <w:lvl w:ilvl="8" w:tplc="81286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0">
    <w:multiLevelType w:val="hybridMultilevel"/>
    <w:lvl w:ilvl="0" w:tplc="21663547">
      <w:start w:val="1"/>
      <w:numFmt w:val="decimal"/>
      <w:lvlText w:val="%1."/>
      <w:lvlJc w:val="left"/>
      <w:pPr>
        <w:ind w:left="720" w:hanging="360"/>
      </w:pPr>
    </w:lvl>
    <w:lvl w:ilvl="1" w:tplc="21663547" w:tentative="1">
      <w:start w:val="1"/>
      <w:numFmt w:val="lowerLetter"/>
      <w:lvlText w:val="%2."/>
      <w:lvlJc w:val="left"/>
      <w:pPr>
        <w:ind w:left="1440" w:hanging="360"/>
      </w:pPr>
    </w:lvl>
    <w:lvl w:ilvl="2" w:tplc="21663547" w:tentative="1">
      <w:start w:val="1"/>
      <w:numFmt w:val="lowerRoman"/>
      <w:lvlText w:val="%3."/>
      <w:lvlJc w:val="right"/>
      <w:pPr>
        <w:ind w:left="2160" w:hanging="180"/>
      </w:pPr>
    </w:lvl>
    <w:lvl w:ilvl="3" w:tplc="21663547" w:tentative="1">
      <w:start w:val="1"/>
      <w:numFmt w:val="decimal"/>
      <w:lvlText w:val="%4."/>
      <w:lvlJc w:val="left"/>
      <w:pPr>
        <w:ind w:left="2880" w:hanging="360"/>
      </w:pPr>
    </w:lvl>
    <w:lvl w:ilvl="4" w:tplc="21663547" w:tentative="1">
      <w:start w:val="1"/>
      <w:numFmt w:val="lowerLetter"/>
      <w:lvlText w:val="%5."/>
      <w:lvlJc w:val="left"/>
      <w:pPr>
        <w:ind w:left="3600" w:hanging="360"/>
      </w:pPr>
    </w:lvl>
    <w:lvl w:ilvl="5" w:tplc="21663547" w:tentative="1">
      <w:start w:val="1"/>
      <w:numFmt w:val="lowerRoman"/>
      <w:lvlText w:val="%6."/>
      <w:lvlJc w:val="right"/>
      <w:pPr>
        <w:ind w:left="4320" w:hanging="180"/>
      </w:pPr>
    </w:lvl>
    <w:lvl w:ilvl="6" w:tplc="21663547" w:tentative="1">
      <w:start w:val="1"/>
      <w:numFmt w:val="decimal"/>
      <w:lvlText w:val="%7."/>
      <w:lvlJc w:val="left"/>
      <w:pPr>
        <w:ind w:left="5040" w:hanging="360"/>
      </w:pPr>
    </w:lvl>
    <w:lvl w:ilvl="7" w:tplc="21663547" w:tentative="1">
      <w:start w:val="1"/>
      <w:numFmt w:val="lowerLetter"/>
      <w:lvlText w:val="%8."/>
      <w:lvlJc w:val="left"/>
      <w:pPr>
        <w:ind w:left="5760" w:hanging="360"/>
      </w:pPr>
    </w:lvl>
    <w:lvl w:ilvl="8" w:tplc="21663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9">
    <w:multiLevelType w:val="hybridMultilevel"/>
    <w:lvl w:ilvl="0" w:tplc="87007533">
      <w:start w:val="1"/>
      <w:numFmt w:val="decimal"/>
      <w:lvlText w:val="%1."/>
      <w:lvlJc w:val="left"/>
      <w:pPr>
        <w:ind w:left="720" w:hanging="360"/>
      </w:pPr>
    </w:lvl>
    <w:lvl w:ilvl="1" w:tplc="87007533" w:tentative="1">
      <w:start w:val="1"/>
      <w:numFmt w:val="lowerLetter"/>
      <w:lvlText w:val="%2."/>
      <w:lvlJc w:val="left"/>
      <w:pPr>
        <w:ind w:left="1440" w:hanging="360"/>
      </w:pPr>
    </w:lvl>
    <w:lvl w:ilvl="2" w:tplc="87007533" w:tentative="1">
      <w:start w:val="1"/>
      <w:numFmt w:val="lowerRoman"/>
      <w:lvlText w:val="%3."/>
      <w:lvlJc w:val="right"/>
      <w:pPr>
        <w:ind w:left="2160" w:hanging="180"/>
      </w:pPr>
    </w:lvl>
    <w:lvl w:ilvl="3" w:tplc="87007533" w:tentative="1">
      <w:start w:val="1"/>
      <w:numFmt w:val="decimal"/>
      <w:lvlText w:val="%4."/>
      <w:lvlJc w:val="left"/>
      <w:pPr>
        <w:ind w:left="2880" w:hanging="360"/>
      </w:pPr>
    </w:lvl>
    <w:lvl w:ilvl="4" w:tplc="87007533" w:tentative="1">
      <w:start w:val="1"/>
      <w:numFmt w:val="lowerLetter"/>
      <w:lvlText w:val="%5."/>
      <w:lvlJc w:val="left"/>
      <w:pPr>
        <w:ind w:left="3600" w:hanging="360"/>
      </w:pPr>
    </w:lvl>
    <w:lvl w:ilvl="5" w:tplc="87007533" w:tentative="1">
      <w:start w:val="1"/>
      <w:numFmt w:val="lowerRoman"/>
      <w:lvlText w:val="%6."/>
      <w:lvlJc w:val="right"/>
      <w:pPr>
        <w:ind w:left="4320" w:hanging="180"/>
      </w:pPr>
    </w:lvl>
    <w:lvl w:ilvl="6" w:tplc="87007533" w:tentative="1">
      <w:start w:val="1"/>
      <w:numFmt w:val="decimal"/>
      <w:lvlText w:val="%7."/>
      <w:lvlJc w:val="left"/>
      <w:pPr>
        <w:ind w:left="5040" w:hanging="360"/>
      </w:pPr>
    </w:lvl>
    <w:lvl w:ilvl="7" w:tplc="87007533" w:tentative="1">
      <w:start w:val="1"/>
      <w:numFmt w:val="lowerLetter"/>
      <w:lvlText w:val="%8."/>
      <w:lvlJc w:val="left"/>
      <w:pPr>
        <w:ind w:left="5760" w:hanging="360"/>
      </w:pPr>
    </w:lvl>
    <w:lvl w:ilvl="8" w:tplc="87007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8">
    <w:multiLevelType w:val="hybridMultilevel"/>
    <w:lvl w:ilvl="0" w:tplc="15457880">
      <w:start w:val="1"/>
      <w:numFmt w:val="decimal"/>
      <w:lvlText w:val="%1."/>
      <w:lvlJc w:val="left"/>
      <w:pPr>
        <w:ind w:left="720" w:hanging="360"/>
      </w:pPr>
    </w:lvl>
    <w:lvl w:ilvl="1" w:tplc="15457880" w:tentative="1">
      <w:start w:val="1"/>
      <w:numFmt w:val="lowerLetter"/>
      <w:lvlText w:val="%2."/>
      <w:lvlJc w:val="left"/>
      <w:pPr>
        <w:ind w:left="1440" w:hanging="360"/>
      </w:pPr>
    </w:lvl>
    <w:lvl w:ilvl="2" w:tplc="15457880" w:tentative="1">
      <w:start w:val="1"/>
      <w:numFmt w:val="lowerRoman"/>
      <w:lvlText w:val="%3."/>
      <w:lvlJc w:val="right"/>
      <w:pPr>
        <w:ind w:left="2160" w:hanging="180"/>
      </w:pPr>
    </w:lvl>
    <w:lvl w:ilvl="3" w:tplc="15457880" w:tentative="1">
      <w:start w:val="1"/>
      <w:numFmt w:val="decimal"/>
      <w:lvlText w:val="%4."/>
      <w:lvlJc w:val="left"/>
      <w:pPr>
        <w:ind w:left="2880" w:hanging="360"/>
      </w:pPr>
    </w:lvl>
    <w:lvl w:ilvl="4" w:tplc="15457880" w:tentative="1">
      <w:start w:val="1"/>
      <w:numFmt w:val="lowerLetter"/>
      <w:lvlText w:val="%5."/>
      <w:lvlJc w:val="left"/>
      <w:pPr>
        <w:ind w:left="3600" w:hanging="360"/>
      </w:pPr>
    </w:lvl>
    <w:lvl w:ilvl="5" w:tplc="15457880" w:tentative="1">
      <w:start w:val="1"/>
      <w:numFmt w:val="lowerRoman"/>
      <w:lvlText w:val="%6."/>
      <w:lvlJc w:val="right"/>
      <w:pPr>
        <w:ind w:left="4320" w:hanging="180"/>
      </w:pPr>
    </w:lvl>
    <w:lvl w:ilvl="6" w:tplc="15457880" w:tentative="1">
      <w:start w:val="1"/>
      <w:numFmt w:val="decimal"/>
      <w:lvlText w:val="%7."/>
      <w:lvlJc w:val="left"/>
      <w:pPr>
        <w:ind w:left="5040" w:hanging="360"/>
      </w:pPr>
    </w:lvl>
    <w:lvl w:ilvl="7" w:tplc="15457880" w:tentative="1">
      <w:start w:val="1"/>
      <w:numFmt w:val="lowerLetter"/>
      <w:lvlText w:val="%8."/>
      <w:lvlJc w:val="left"/>
      <w:pPr>
        <w:ind w:left="5760" w:hanging="360"/>
      </w:pPr>
    </w:lvl>
    <w:lvl w:ilvl="8" w:tplc="15457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7">
    <w:multiLevelType w:val="hybridMultilevel"/>
    <w:lvl w:ilvl="0" w:tplc="46434449">
      <w:start w:val="1"/>
      <w:numFmt w:val="decimal"/>
      <w:lvlText w:val="%1."/>
      <w:lvlJc w:val="left"/>
      <w:pPr>
        <w:ind w:left="720" w:hanging="360"/>
      </w:pPr>
    </w:lvl>
    <w:lvl w:ilvl="1" w:tplc="46434449" w:tentative="1">
      <w:start w:val="1"/>
      <w:numFmt w:val="lowerLetter"/>
      <w:lvlText w:val="%2."/>
      <w:lvlJc w:val="left"/>
      <w:pPr>
        <w:ind w:left="1440" w:hanging="360"/>
      </w:pPr>
    </w:lvl>
    <w:lvl w:ilvl="2" w:tplc="46434449" w:tentative="1">
      <w:start w:val="1"/>
      <w:numFmt w:val="lowerRoman"/>
      <w:lvlText w:val="%3."/>
      <w:lvlJc w:val="right"/>
      <w:pPr>
        <w:ind w:left="2160" w:hanging="180"/>
      </w:pPr>
    </w:lvl>
    <w:lvl w:ilvl="3" w:tplc="46434449" w:tentative="1">
      <w:start w:val="1"/>
      <w:numFmt w:val="decimal"/>
      <w:lvlText w:val="%4."/>
      <w:lvlJc w:val="left"/>
      <w:pPr>
        <w:ind w:left="2880" w:hanging="360"/>
      </w:pPr>
    </w:lvl>
    <w:lvl w:ilvl="4" w:tplc="46434449" w:tentative="1">
      <w:start w:val="1"/>
      <w:numFmt w:val="lowerLetter"/>
      <w:lvlText w:val="%5."/>
      <w:lvlJc w:val="left"/>
      <w:pPr>
        <w:ind w:left="3600" w:hanging="360"/>
      </w:pPr>
    </w:lvl>
    <w:lvl w:ilvl="5" w:tplc="46434449" w:tentative="1">
      <w:start w:val="1"/>
      <w:numFmt w:val="lowerRoman"/>
      <w:lvlText w:val="%6."/>
      <w:lvlJc w:val="right"/>
      <w:pPr>
        <w:ind w:left="4320" w:hanging="180"/>
      </w:pPr>
    </w:lvl>
    <w:lvl w:ilvl="6" w:tplc="46434449" w:tentative="1">
      <w:start w:val="1"/>
      <w:numFmt w:val="decimal"/>
      <w:lvlText w:val="%7."/>
      <w:lvlJc w:val="left"/>
      <w:pPr>
        <w:ind w:left="5040" w:hanging="360"/>
      </w:pPr>
    </w:lvl>
    <w:lvl w:ilvl="7" w:tplc="46434449" w:tentative="1">
      <w:start w:val="1"/>
      <w:numFmt w:val="lowerLetter"/>
      <w:lvlText w:val="%8."/>
      <w:lvlJc w:val="left"/>
      <w:pPr>
        <w:ind w:left="5760" w:hanging="360"/>
      </w:pPr>
    </w:lvl>
    <w:lvl w:ilvl="8" w:tplc="46434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6">
    <w:multiLevelType w:val="hybridMultilevel"/>
    <w:lvl w:ilvl="0" w:tplc="19904706">
      <w:start w:val="1"/>
      <w:numFmt w:val="decimal"/>
      <w:lvlText w:val="%1."/>
      <w:lvlJc w:val="left"/>
      <w:pPr>
        <w:ind w:left="720" w:hanging="360"/>
      </w:pPr>
    </w:lvl>
    <w:lvl w:ilvl="1" w:tplc="19904706" w:tentative="1">
      <w:start w:val="1"/>
      <w:numFmt w:val="lowerLetter"/>
      <w:lvlText w:val="%2."/>
      <w:lvlJc w:val="left"/>
      <w:pPr>
        <w:ind w:left="1440" w:hanging="360"/>
      </w:pPr>
    </w:lvl>
    <w:lvl w:ilvl="2" w:tplc="19904706" w:tentative="1">
      <w:start w:val="1"/>
      <w:numFmt w:val="lowerRoman"/>
      <w:lvlText w:val="%3."/>
      <w:lvlJc w:val="right"/>
      <w:pPr>
        <w:ind w:left="2160" w:hanging="180"/>
      </w:pPr>
    </w:lvl>
    <w:lvl w:ilvl="3" w:tplc="19904706" w:tentative="1">
      <w:start w:val="1"/>
      <w:numFmt w:val="decimal"/>
      <w:lvlText w:val="%4."/>
      <w:lvlJc w:val="left"/>
      <w:pPr>
        <w:ind w:left="2880" w:hanging="360"/>
      </w:pPr>
    </w:lvl>
    <w:lvl w:ilvl="4" w:tplc="19904706" w:tentative="1">
      <w:start w:val="1"/>
      <w:numFmt w:val="lowerLetter"/>
      <w:lvlText w:val="%5."/>
      <w:lvlJc w:val="left"/>
      <w:pPr>
        <w:ind w:left="3600" w:hanging="360"/>
      </w:pPr>
    </w:lvl>
    <w:lvl w:ilvl="5" w:tplc="19904706" w:tentative="1">
      <w:start w:val="1"/>
      <w:numFmt w:val="lowerRoman"/>
      <w:lvlText w:val="%6."/>
      <w:lvlJc w:val="right"/>
      <w:pPr>
        <w:ind w:left="4320" w:hanging="180"/>
      </w:pPr>
    </w:lvl>
    <w:lvl w:ilvl="6" w:tplc="19904706" w:tentative="1">
      <w:start w:val="1"/>
      <w:numFmt w:val="decimal"/>
      <w:lvlText w:val="%7."/>
      <w:lvlJc w:val="left"/>
      <w:pPr>
        <w:ind w:left="5040" w:hanging="360"/>
      </w:pPr>
    </w:lvl>
    <w:lvl w:ilvl="7" w:tplc="19904706" w:tentative="1">
      <w:start w:val="1"/>
      <w:numFmt w:val="lowerLetter"/>
      <w:lvlText w:val="%8."/>
      <w:lvlJc w:val="left"/>
      <w:pPr>
        <w:ind w:left="5760" w:hanging="360"/>
      </w:pPr>
    </w:lvl>
    <w:lvl w:ilvl="8" w:tplc="19904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5">
    <w:multiLevelType w:val="hybridMultilevel"/>
    <w:lvl w:ilvl="0" w:tplc="77255050">
      <w:start w:val="1"/>
      <w:numFmt w:val="decimal"/>
      <w:lvlText w:val="%1."/>
      <w:lvlJc w:val="left"/>
      <w:pPr>
        <w:ind w:left="720" w:hanging="360"/>
      </w:pPr>
    </w:lvl>
    <w:lvl w:ilvl="1" w:tplc="77255050" w:tentative="1">
      <w:start w:val="1"/>
      <w:numFmt w:val="lowerLetter"/>
      <w:lvlText w:val="%2."/>
      <w:lvlJc w:val="left"/>
      <w:pPr>
        <w:ind w:left="1440" w:hanging="360"/>
      </w:pPr>
    </w:lvl>
    <w:lvl w:ilvl="2" w:tplc="77255050" w:tentative="1">
      <w:start w:val="1"/>
      <w:numFmt w:val="lowerRoman"/>
      <w:lvlText w:val="%3."/>
      <w:lvlJc w:val="right"/>
      <w:pPr>
        <w:ind w:left="2160" w:hanging="180"/>
      </w:pPr>
    </w:lvl>
    <w:lvl w:ilvl="3" w:tplc="77255050" w:tentative="1">
      <w:start w:val="1"/>
      <w:numFmt w:val="decimal"/>
      <w:lvlText w:val="%4."/>
      <w:lvlJc w:val="left"/>
      <w:pPr>
        <w:ind w:left="2880" w:hanging="360"/>
      </w:pPr>
    </w:lvl>
    <w:lvl w:ilvl="4" w:tplc="77255050" w:tentative="1">
      <w:start w:val="1"/>
      <w:numFmt w:val="lowerLetter"/>
      <w:lvlText w:val="%5."/>
      <w:lvlJc w:val="left"/>
      <w:pPr>
        <w:ind w:left="3600" w:hanging="360"/>
      </w:pPr>
    </w:lvl>
    <w:lvl w:ilvl="5" w:tplc="77255050" w:tentative="1">
      <w:start w:val="1"/>
      <w:numFmt w:val="lowerRoman"/>
      <w:lvlText w:val="%6."/>
      <w:lvlJc w:val="right"/>
      <w:pPr>
        <w:ind w:left="4320" w:hanging="180"/>
      </w:pPr>
    </w:lvl>
    <w:lvl w:ilvl="6" w:tplc="77255050" w:tentative="1">
      <w:start w:val="1"/>
      <w:numFmt w:val="decimal"/>
      <w:lvlText w:val="%7."/>
      <w:lvlJc w:val="left"/>
      <w:pPr>
        <w:ind w:left="5040" w:hanging="360"/>
      </w:pPr>
    </w:lvl>
    <w:lvl w:ilvl="7" w:tplc="77255050" w:tentative="1">
      <w:start w:val="1"/>
      <w:numFmt w:val="lowerLetter"/>
      <w:lvlText w:val="%8."/>
      <w:lvlJc w:val="left"/>
      <w:pPr>
        <w:ind w:left="5760" w:hanging="360"/>
      </w:pPr>
    </w:lvl>
    <w:lvl w:ilvl="8" w:tplc="77255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4">
    <w:multiLevelType w:val="hybridMultilevel"/>
    <w:lvl w:ilvl="0" w:tplc="42433487">
      <w:start w:val="1"/>
      <w:numFmt w:val="decimal"/>
      <w:lvlText w:val="%1."/>
      <w:lvlJc w:val="left"/>
      <w:pPr>
        <w:ind w:left="720" w:hanging="360"/>
      </w:pPr>
    </w:lvl>
    <w:lvl w:ilvl="1" w:tplc="42433487" w:tentative="1">
      <w:start w:val="1"/>
      <w:numFmt w:val="lowerLetter"/>
      <w:lvlText w:val="%2."/>
      <w:lvlJc w:val="left"/>
      <w:pPr>
        <w:ind w:left="1440" w:hanging="360"/>
      </w:pPr>
    </w:lvl>
    <w:lvl w:ilvl="2" w:tplc="42433487" w:tentative="1">
      <w:start w:val="1"/>
      <w:numFmt w:val="lowerRoman"/>
      <w:lvlText w:val="%3."/>
      <w:lvlJc w:val="right"/>
      <w:pPr>
        <w:ind w:left="2160" w:hanging="180"/>
      </w:pPr>
    </w:lvl>
    <w:lvl w:ilvl="3" w:tplc="42433487" w:tentative="1">
      <w:start w:val="1"/>
      <w:numFmt w:val="decimal"/>
      <w:lvlText w:val="%4."/>
      <w:lvlJc w:val="left"/>
      <w:pPr>
        <w:ind w:left="2880" w:hanging="360"/>
      </w:pPr>
    </w:lvl>
    <w:lvl w:ilvl="4" w:tplc="42433487" w:tentative="1">
      <w:start w:val="1"/>
      <w:numFmt w:val="lowerLetter"/>
      <w:lvlText w:val="%5."/>
      <w:lvlJc w:val="left"/>
      <w:pPr>
        <w:ind w:left="3600" w:hanging="360"/>
      </w:pPr>
    </w:lvl>
    <w:lvl w:ilvl="5" w:tplc="42433487" w:tentative="1">
      <w:start w:val="1"/>
      <w:numFmt w:val="lowerRoman"/>
      <w:lvlText w:val="%6."/>
      <w:lvlJc w:val="right"/>
      <w:pPr>
        <w:ind w:left="4320" w:hanging="180"/>
      </w:pPr>
    </w:lvl>
    <w:lvl w:ilvl="6" w:tplc="42433487" w:tentative="1">
      <w:start w:val="1"/>
      <w:numFmt w:val="decimal"/>
      <w:lvlText w:val="%7."/>
      <w:lvlJc w:val="left"/>
      <w:pPr>
        <w:ind w:left="5040" w:hanging="360"/>
      </w:pPr>
    </w:lvl>
    <w:lvl w:ilvl="7" w:tplc="42433487" w:tentative="1">
      <w:start w:val="1"/>
      <w:numFmt w:val="lowerLetter"/>
      <w:lvlText w:val="%8."/>
      <w:lvlJc w:val="left"/>
      <w:pPr>
        <w:ind w:left="5760" w:hanging="360"/>
      </w:pPr>
    </w:lvl>
    <w:lvl w:ilvl="8" w:tplc="42433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3">
    <w:multiLevelType w:val="hybridMultilevel"/>
    <w:lvl w:ilvl="0" w:tplc="29470595">
      <w:start w:val="1"/>
      <w:numFmt w:val="decimal"/>
      <w:lvlText w:val="%1."/>
      <w:lvlJc w:val="left"/>
      <w:pPr>
        <w:ind w:left="720" w:hanging="360"/>
      </w:pPr>
    </w:lvl>
    <w:lvl w:ilvl="1" w:tplc="29470595" w:tentative="1">
      <w:start w:val="1"/>
      <w:numFmt w:val="lowerLetter"/>
      <w:lvlText w:val="%2."/>
      <w:lvlJc w:val="left"/>
      <w:pPr>
        <w:ind w:left="1440" w:hanging="360"/>
      </w:pPr>
    </w:lvl>
    <w:lvl w:ilvl="2" w:tplc="29470595" w:tentative="1">
      <w:start w:val="1"/>
      <w:numFmt w:val="lowerRoman"/>
      <w:lvlText w:val="%3."/>
      <w:lvlJc w:val="right"/>
      <w:pPr>
        <w:ind w:left="2160" w:hanging="180"/>
      </w:pPr>
    </w:lvl>
    <w:lvl w:ilvl="3" w:tplc="29470595" w:tentative="1">
      <w:start w:val="1"/>
      <w:numFmt w:val="decimal"/>
      <w:lvlText w:val="%4."/>
      <w:lvlJc w:val="left"/>
      <w:pPr>
        <w:ind w:left="2880" w:hanging="360"/>
      </w:pPr>
    </w:lvl>
    <w:lvl w:ilvl="4" w:tplc="29470595" w:tentative="1">
      <w:start w:val="1"/>
      <w:numFmt w:val="lowerLetter"/>
      <w:lvlText w:val="%5."/>
      <w:lvlJc w:val="left"/>
      <w:pPr>
        <w:ind w:left="3600" w:hanging="360"/>
      </w:pPr>
    </w:lvl>
    <w:lvl w:ilvl="5" w:tplc="29470595" w:tentative="1">
      <w:start w:val="1"/>
      <w:numFmt w:val="lowerRoman"/>
      <w:lvlText w:val="%6."/>
      <w:lvlJc w:val="right"/>
      <w:pPr>
        <w:ind w:left="4320" w:hanging="180"/>
      </w:pPr>
    </w:lvl>
    <w:lvl w:ilvl="6" w:tplc="29470595" w:tentative="1">
      <w:start w:val="1"/>
      <w:numFmt w:val="decimal"/>
      <w:lvlText w:val="%7."/>
      <w:lvlJc w:val="left"/>
      <w:pPr>
        <w:ind w:left="5040" w:hanging="360"/>
      </w:pPr>
    </w:lvl>
    <w:lvl w:ilvl="7" w:tplc="29470595" w:tentative="1">
      <w:start w:val="1"/>
      <w:numFmt w:val="lowerLetter"/>
      <w:lvlText w:val="%8."/>
      <w:lvlJc w:val="left"/>
      <w:pPr>
        <w:ind w:left="5760" w:hanging="360"/>
      </w:pPr>
    </w:lvl>
    <w:lvl w:ilvl="8" w:tplc="29470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2">
    <w:multiLevelType w:val="hybridMultilevel"/>
    <w:lvl w:ilvl="0" w:tplc="74003483">
      <w:start w:val="1"/>
      <w:numFmt w:val="decimal"/>
      <w:lvlText w:val="%1."/>
      <w:lvlJc w:val="left"/>
      <w:pPr>
        <w:ind w:left="720" w:hanging="360"/>
      </w:pPr>
    </w:lvl>
    <w:lvl w:ilvl="1" w:tplc="74003483" w:tentative="1">
      <w:start w:val="1"/>
      <w:numFmt w:val="lowerLetter"/>
      <w:lvlText w:val="%2."/>
      <w:lvlJc w:val="left"/>
      <w:pPr>
        <w:ind w:left="1440" w:hanging="360"/>
      </w:pPr>
    </w:lvl>
    <w:lvl w:ilvl="2" w:tplc="74003483" w:tentative="1">
      <w:start w:val="1"/>
      <w:numFmt w:val="lowerRoman"/>
      <w:lvlText w:val="%3."/>
      <w:lvlJc w:val="right"/>
      <w:pPr>
        <w:ind w:left="2160" w:hanging="180"/>
      </w:pPr>
    </w:lvl>
    <w:lvl w:ilvl="3" w:tplc="74003483" w:tentative="1">
      <w:start w:val="1"/>
      <w:numFmt w:val="decimal"/>
      <w:lvlText w:val="%4."/>
      <w:lvlJc w:val="left"/>
      <w:pPr>
        <w:ind w:left="2880" w:hanging="360"/>
      </w:pPr>
    </w:lvl>
    <w:lvl w:ilvl="4" w:tplc="74003483" w:tentative="1">
      <w:start w:val="1"/>
      <w:numFmt w:val="lowerLetter"/>
      <w:lvlText w:val="%5."/>
      <w:lvlJc w:val="left"/>
      <w:pPr>
        <w:ind w:left="3600" w:hanging="360"/>
      </w:pPr>
    </w:lvl>
    <w:lvl w:ilvl="5" w:tplc="74003483" w:tentative="1">
      <w:start w:val="1"/>
      <w:numFmt w:val="lowerRoman"/>
      <w:lvlText w:val="%6."/>
      <w:lvlJc w:val="right"/>
      <w:pPr>
        <w:ind w:left="4320" w:hanging="180"/>
      </w:pPr>
    </w:lvl>
    <w:lvl w:ilvl="6" w:tplc="74003483" w:tentative="1">
      <w:start w:val="1"/>
      <w:numFmt w:val="decimal"/>
      <w:lvlText w:val="%7."/>
      <w:lvlJc w:val="left"/>
      <w:pPr>
        <w:ind w:left="5040" w:hanging="360"/>
      </w:pPr>
    </w:lvl>
    <w:lvl w:ilvl="7" w:tplc="74003483" w:tentative="1">
      <w:start w:val="1"/>
      <w:numFmt w:val="lowerLetter"/>
      <w:lvlText w:val="%8."/>
      <w:lvlJc w:val="left"/>
      <w:pPr>
        <w:ind w:left="5760" w:hanging="360"/>
      </w:pPr>
    </w:lvl>
    <w:lvl w:ilvl="8" w:tplc="74003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1">
    <w:multiLevelType w:val="hybridMultilevel"/>
    <w:lvl w:ilvl="0" w:tplc="55375928">
      <w:start w:val="1"/>
      <w:numFmt w:val="decimal"/>
      <w:lvlText w:val="%1."/>
      <w:lvlJc w:val="left"/>
      <w:pPr>
        <w:ind w:left="720" w:hanging="360"/>
      </w:pPr>
    </w:lvl>
    <w:lvl w:ilvl="1" w:tplc="55375928" w:tentative="1">
      <w:start w:val="1"/>
      <w:numFmt w:val="lowerLetter"/>
      <w:lvlText w:val="%2."/>
      <w:lvlJc w:val="left"/>
      <w:pPr>
        <w:ind w:left="1440" w:hanging="360"/>
      </w:pPr>
    </w:lvl>
    <w:lvl w:ilvl="2" w:tplc="55375928" w:tentative="1">
      <w:start w:val="1"/>
      <w:numFmt w:val="lowerRoman"/>
      <w:lvlText w:val="%3."/>
      <w:lvlJc w:val="right"/>
      <w:pPr>
        <w:ind w:left="2160" w:hanging="180"/>
      </w:pPr>
    </w:lvl>
    <w:lvl w:ilvl="3" w:tplc="55375928" w:tentative="1">
      <w:start w:val="1"/>
      <w:numFmt w:val="decimal"/>
      <w:lvlText w:val="%4."/>
      <w:lvlJc w:val="left"/>
      <w:pPr>
        <w:ind w:left="2880" w:hanging="360"/>
      </w:pPr>
    </w:lvl>
    <w:lvl w:ilvl="4" w:tplc="55375928" w:tentative="1">
      <w:start w:val="1"/>
      <w:numFmt w:val="lowerLetter"/>
      <w:lvlText w:val="%5."/>
      <w:lvlJc w:val="left"/>
      <w:pPr>
        <w:ind w:left="3600" w:hanging="360"/>
      </w:pPr>
    </w:lvl>
    <w:lvl w:ilvl="5" w:tplc="55375928" w:tentative="1">
      <w:start w:val="1"/>
      <w:numFmt w:val="lowerRoman"/>
      <w:lvlText w:val="%6."/>
      <w:lvlJc w:val="right"/>
      <w:pPr>
        <w:ind w:left="4320" w:hanging="180"/>
      </w:pPr>
    </w:lvl>
    <w:lvl w:ilvl="6" w:tplc="55375928" w:tentative="1">
      <w:start w:val="1"/>
      <w:numFmt w:val="decimal"/>
      <w:lvlText w:val="%7."/>
      <w:lvlJc w:val="left"/>
      <w:pPr>
        <w:ind w:left="5040" w:hanging="360"/>
      </w:pPr>
    </w:lvl>
    <w:lvl w:ilvl="7" w:tplc="55375928" w:tentative="1">
      <w:start w:val="1"/>
      <w:numFmt w:val="lowerLetter"/>
      <w:lvlText w:val="%8."/>
      <w:lvlJc w:val="left"/>
      <w:pPr>
        <w:ind w:left="5760" w:hanging="360"/>
      </w:pPr>
    </w:lvl>
    <w:lvl w:ilvl="8" w:tplc="55375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0">
    <w:multiLevelType w:val="hybridMultilevel"/>
    <w:lvl w:ilvl="0" w:tplc="72250522">
      <w:start w:val="1"/>
      <w:numFmt w:val="decimal"/>
      <w:lvlText w:val="%1."/>
      <w:lvlJc w:val="left"/>
      <w:pPr>
        <w:ind w:left="720" w:hanging="360"/>
      </w:pPr>
    </w:lvl>
    <w:lvl w:ilvl="1" w:tplc="72250522" w:tentative="1">
      <w:start w:val="1"/>
      <w:numFmt w:val="lowerLetter"/>
      <w:lvlText w:val="%2."/>
      <w:lvlJc w:val="left"/>
      <w:pPr>
        <w:ind w:left="1440" w:hanging="360"/>
      </w:pPr>
    </w:lvl>
    <w:lvl w:ilvl="2" w:tplc="72250522" w:tentative="1">
      <w:start w:val="1"/>
      <w:numFmt w:val="lowerRoman"/>
      <w:lvlText w:val="%3."/>
      <w:lvlJc w:val="right"/>
      <w:pPr>
        <w:ind w:left="2160" w:hanging="180"/>
      </w:pPr>
    </w:lvl>
    <w:lvl w:ilvl="3" w:tplc="72250522" w:tentative="1">
      <w:start w:val="1"/>
      <w:numFmt w:val="decimal"/>
      <w:lvlText w:val="%4."/>
      <w:lvlJc w:val="left"/>
      <w:pPr>
        <w:ind w:left="2880" w:hanging="360"/>
      </w:pPr>
    </w:lvl>
    <w:lvl w:ilvl="4" w:tplc="72250522" w:tentative="1">
      <w:start w:val="1"/>
      <w:numFmt w:val="lowerLetter"/>
      <w:lvlText w:val="%5."/>
      <w:lvlJc w:val="left"/>
      <w:pPr>
        <w:ind w:left="3600" w:hanging="360"/>
      </w:pPr>
    </w:lvl>
    <w:lvl w:ilvl="5" w:tplc="72250522" w:tentative="1">
      <w:start w:val="1"/>
      <w:numFmt w:val="lowerRoman"/>
      <w:lvlText w:val="%6."/>
      <w:lvlJc w:val="right"/>
      <w:pPr>
        <w:ind w:left="4320" w:hanging="180"/>
      </w:pPr>
    </w:lvl>
    <w:lvl w:ilvl="6" w:tplc="72250522" w:tentative="1">
      <w:start w:val="1"/>
      <w:numFmt w:val="decimal"/>
      <w:lvlText w:val="%7."/>
      <w:lvlJc w:val="left"/>
      <w:pPr>
        <w:ind w:left="5040" w:hanging="360"/>
      </w:pPr>
    </w:lvl>
    <w:lvl w:ilvl="7" w:tplc="72250522" w:tentative="1">
      <w:start w:val="1"/>
      <w:numFmt w:val="lowerLetter"/>
      <w:lvlText w:val="%8."/>
      <w:lvlJc w:val="left"/>
      <w:pPr>
        <w:ind w:left="5760" w:hanging="360"/>
      </w:pPr>
    </w:lvl>
    <w:lvl w:ilvl="8" w:tplc="72250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9">
    <w:multiLevelType w:val="hybridMultilevel"/>
    <w:lvl w:ilvl="0" w:tplc="32646471">
      <w:start w:val="1"/>
      <w:numFmt w:val="decimal"/>
      <w:lvlText w:val="%1."/>
      <w:lvlJc w:val="left"/>
      <w:pPr>
        <w:ind w:left="720" w:hanging="360"/>
      </w:pPr>
    </w:lvl>
    <w:lvl w:ilvl="1" w:tplc="32646471" w:tentative="1">
      <w:start w:val="1"/>
      <w:numFmt w:val="lowerLetter"/>
      <w:lvlText w:val="%2."/>
      <w:lvlJc w:val="left"/>
      <w:pPr>
        <w:ind w:left="1440" w:hanging="360"/>
      </w:pPr>
    </w:lvl>
    <w:lvl w:ilvl="2" w:tplc="32646471" w:tentative="1">
      <w:start w:val="1"/>
      <w:numFmt w:val="lowerRoman"/>
      <w:lvlText w:val="%3."/>
      <w:lvlJc w:val="right"/>
      <w:pPr>
        <w:ind w:left="2160" w:hanging="180"/>
      </w:pPr>
    </w:lvl>
    <w:lvl w:ilvl="3" w:tplc="32646471" w:tentative="1">
      <w:start w:val="1"/>
      <w:numFmt w:val="decimal"/>
      <w:lvlText w:val="%4."/>
      <w:lvlJc w:val="left"/>
      <w:pPr>
        <w:ind w:left="2880" w:hanging="360"/>
      </w:pPr>
    </w:lvl>
    <w:lvl w:ilvl="4" w:tplc="32646471" w:tentative="1">
      <w:start w:val="1"/>
      <w:numFmt w:val="lowerLetter"/>
      <w:lvlText w:val="%5."/>
      <w:lvlJc w:val="left"/>
      <w:pPr>
        <w:ind w:left="3600" w:hanging="360"/>
      </w:pPr>
    </w:lvl>
    <w:lvl w:ilvl="5" w:tplc="32646471" w:tentative="1">
      <w:start w:val="1"/>
      <w:numFmt w:val="lowerRoman"/>
      <w:lvlText w:val="%6."/>
      <w:lvlJc w:val="right"/>
      <w:pPr>
        <w:ind w:left="4320" w:hanging="180"/>
      </w:pPr>
    </w:lvl>
    <w:lvl w:ilvl="6" w:tplc="32646471" w:tentative="1">
      <w:start w:val="1"/>
      <w:numFmt w:val="decimal"/>
      <w:lvlText w:val="%7."/>
      <w:lvlJc w:val="left"/>
      <w:pPr>
        <w:ind w:left="5040" w:hanging="360"/>
      </w:pPr>
    </w:lvl>
    <w:lvl w:ilvl="7" w:tplc="32646471" w:tentative="1">
      <w:start w:val="1"/>
      <w:numFmt w:val="lowerLetter"/>
      <w:lvlText w:val="%8."/>
      <w:lvlJc w:val="left"/>
      <w:pPr>
        <w:ind w:left="5760" w:hanging="360"/>
      </w:pPr>
    </w:lvl>
    <w:lvl w:ilvl="8" w:tplc="32646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8">
    <w:multiLevelType w:val="hybridMultilevel"/>
    <w:lvl w:ilvl="0" w:tplc="60697366">
      <w:start w:val="1"/>
      <w:numFmt w:val="decimal"/>
      <w:lvlText w:val="%1."/>
      <w:lvlJc w:val="left"/>
      <w:pPr>
        <w:ind w:left="720" w:hanging="360"/>
      </w:pPr>
    </w:lvl>
    <w:lvl w:ilvl="1" w:tplc="60697366" w:tentative="1">
      <w:start w:val="1"/>
      <w:numFmt w:val="lowerLetter"/>
      <w:lvlText w:val="%2."/>
      <w:lvlJc w:val="left"/>
      <w:pPr>
        <w:ind w:left="1440" w:hanging="360"/>
      </w:pPr>
    </w:lvl>
    <w:lvl w:ilvl="2" w:tplc="60697366" w:tentative="1">
      <w:start w:val="1"/>
      <w:numFmt w:val="lowerRoman"/>
      <w:lvlText w:val="%3."/>
      <w:lvlJc w:val="right"/>
      <w:pPr>
        <w:ind w:left="2160" w:hanging="180"/>
      </w:pPr>
    </w:lvl>
    <w:lvl w:ilvl="3" w:tplc="60697366" w:tentative="1">
      <w:start w:val="1"/>
      <w:numFmt w:val="decimal"/>
      <w:lvlText w:val="%4."/>
      <w:lvlJc w:val="left"/>
      <w:pPr>
        <w:ind w:left="2880" w:hanging="360"/>
      </w:pPr>
    </w:lvl>
    <w:lvl w:ilvl="4" w:tplc="60697366" w:tentative="1">
      <w:start w:val="1"/>
      <w:numFmt w:val="lowerLetter"/>
      <w:lvlText w:val="%5."/>
      <w:lvlJc w:val="left"/>
      <w:pPr>
        <w:ind w:left="3600" w:hanging="360"/>
      </w:pPr>
    </w:lvl>
    <w:lvl w:ilvl="5" w:tplc="60697366" w:tentative="1">
      <w:start w:val="1"/>
      <w:numFmt w:val="lowerRoman"/>
      <w:lvlText w:val="%6."/>
      <w:lvlJc w:val="right"/>
      <w:pPr>
        <w:ind w:left="4320" w:hanging="180"/>
      </w:pPr>
    </w:lvl>
    <w:lvl w:ilvl="6" w:tplc="60697366" w:tentative="1">
      <w:start w:val="1"/>
      <w:numFmt w:val="decimal"/>
      <w:lvlText w:val="%7."/>
      <w:lvlJc w:val="left"/>
      <w:pPr>
        <w:ind w:left="5040" w:hanging="360"/>
      </w:pPr>
    </w:lvl>
    <w:lvl w:ilvl="7" w:tplc="60697366" w:tentative="1">
      <w:start w:val="1"/>
      <w:numFmt w:val="lowerLetter"/>
      <w:lvlText w:val="%8."/>
      <w:lvlJc w:val="left"/>
      <w:pPr>
        <w:ind w:left="5760" w:hanging="360"/>
      </w:pPr>
    </w:lvl>
    <w:lvl w:ilvl="8" w:tplc="60697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7">
    <w:multiLevelType w:val="hybridMultilevel"/>
    <w:lvl w:ilvl="0" w:tplc="91974694">
      <w:start w:val="1"/>
      <w:numFmt w:val="decimal"/>
      <w:lvlText w:val="%1."/>
      <w:lvlJc w:val="left"/>
      <w:pPr>
        <w:ind w:left="720" w:hanging="360"/>
      </w:pPr>
    </w:lvl>
    <w:lvl w:ilvl="1" w:tplc="91974694" w:tentative="1">
      <w:start w:val="1"/>
      <w:numFmt w:val="lowerLetter"/>
      <w:lvlText w:val="%2."/>
      <w:lvlJc w:val="left"/>
      <w:pPr>
        <w:ind w:left="1440" w:hanging="360"/>
      </w:pPr>
    </w:lvl>
    <w:lvl w:ilvl="2" w:tplc="91974694" w:tentative="1">
      <w:start w:val="1"/>
      <w:numFmt w:val="lowerRoman"/>
      <w:lvlText w:val="%3."/>
      <w:lvlJc w:val="right"/>
      <w:pPr>
        <w:ind w:left="2160" w:hanging="180"/>
      </w:pPr>
    </w:lvl>
    <w:lvl w:ilvl="3" w:tplc="91974694" w:tentative="1">
      <w:start w:val="1"/>
      <w:numFmt w:val="decimal"/>
      <w:lvlText w:val="%4."/>
      <w:lvlJc w:val="left"/>
      <w:pPr>
        <w:ind w:left="2880" w:hanging="360"/>
      </w:pPr>
    </w:lvl>
    <w:lvl w:ilvl="4" w:tplc="91974694" w:tentative="1">
      <w:start w:val="1"/>
      <w:numFmt w:val="lowerLetter"/>
      <w:lvlText w:val="%5."/>
      <w:lvlJc w:val="left"/>
      <w:pPr>
        <w:ind w:left="3600" w:hanging="360"/>
      </w:pPr>
    </w:lvl>
    <w:lvl w:ilvl="5" w:tplc="91974694" w:tentative="1">
      <w:start w:val="1"/>
      <w:numFmt w:val="lowerRoman"/>
      <w:lvlText w:val="%6."/>
      <w:lvlJc w:val="right"/>
      <w:pPr>
        <w:ind w:left="4320" w:hanging="180"/>
      </w:pPr>
    </w:lvl>
    <w:lvl w:ilvl="6" w:tplc="91974694" w:tentative="1">
      <w:start w:val="1"/>
      <w:numFmt w:val="decimal"/>
      <w:lvlText w:val="%7."/>
      <w:lvlJc w:val="left"/>
      <w:pPr>
        <w:ind w:left="5040" w:hanging="360"/>
      </w:pPr>
    </w:lvl>
    <w:lvl w:ilvl="7" w:tplc="91974694" w:tentative="1">
      <w:start w:val="1"/>
      <w:numFmt w:val="lowerLetter"/>
      <w:lvlText w:val="%8."/>
      <w:lvlJc w:val="left"/>
      <w:pPr>
        <w:ind w:left="5760" w:hanging="360"/>
      </w:pPr>
    </w:lvl>
    <w:lvl w:ilvl="8" w:tplc="91974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6">
    <w:multiLevelType w:val="hybridMultilevel"/>
    <w:lvl w:ilvl="0" w:tplc="16007023">
      <w:start w:val="1"/>
      <w:numFmt w:val="decimal"/>
      <w:lvlText w:val="%1."/>
      <w:lvlJc w:val="left"/>
      <w:pPr>
        <w:ind w:left="720" w:hanging="360"/>
      </w:pPr>
    </w:lvl>
    <w:lvl w:ilvl="1" w:tplc="16007023" w:tentative="1">
      <w:start w:val="1"/>
      <w:numFmt w:val="lowerLetter"/>
      <w:lvlText w:val="%2."/>
      <w:lvlJc w:val="left"/>
      <w:pPr>
        <w:ind w:left="1440" w:hanging="360"/>
      </w:pPr>
    </w:lvl>
    <w:lvl w:ilvl="2" w:tplc="16007023" w:tentative="1">
      <w:start w:val="1"/>
      <w:numFmt w:val="lowerRoman"/>
      <w:lvlText w:val="%3."/>
      <w:lvlJc w:val="right"/>
      <w:pPr>
        <w:ind w:left="2160" w:hanging="180"/>
      </w:pPr>
    </w:lvl>
    <w:lvl w:ilvl="3" w:tplc="16007023" w:tentative="1">
      <w:start w:val="1"/>
      <w:numFmt w:val="decimal"/>
      <w:lvlText w:val="%4."/>
      <w:lvlJc w:val="left"/>
      <w:pPr>
        <w:ind w:left="2880" w:hanging="360"/>
      </w:pPr>
    </w:lvl>
    <w:lvl w:ilvl="4" w:tplc="16007023" w:tentative="1">
      <w:start w:val="1"/>
      <w:numFmt w:val="lowerLetter"/>
      <w:lvlText w:val="%5."/>
      <w:lvlJc w:val="left"/>
      <w:pPr>
        <w:ind w:left="3600" w:hanging="360"/>
      </w:pPr>
    </w:lvl>
    <w:lvl w:ilvl="5" w:tplc="16007023" w:tentative="1">
      <w:start w:val="1"/>
      <w:numFmt w:val="lowerRoman"/>
      <w:lvlText w:val="%6."/>
      <w:lvlJc w:val="right"/>
      <w:pPr>
        <w:ind w:left="4320" w:hanging="180"/>
      </w:pPr>
    </w:lvl>
    <w:lvl w:ilvl="6" w:tplc="16007023" w:tentative="1">
      <w:start w:val="1"/>
      <w:numFmt w:val="decimal"/>
      <w:lvlText w:val="%7."/>
      <w:lvlJc w:val="left"/>
      <w:pPr>
        <w:ind w:left="5040" w:hanging="360"/>
      </w:pPr>
    </w:lvl>
    <w:lvl w:ilvl="7" w:tplc="16007023" w:tentative="1">
      <w:start w:val="1"/>
      <w:numFmt w:val="lowerLetter"/>
      <w:lvlText w:val="%8."/>
      <w:lvlJc w:val="left"/>
      <w:pPr>
        <w:ind w:left="5760" w:hanging="360"/>
      </w:pPr>
    </w:lvl>
    <w:lvl w:ilvl="8" w:tplc="16007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5">
    <w:multiLevelType w:val="hybridMultilevel"/>
    <w:lvl w:ilvl="0" w:tplc="28262069">
      <w:start w:val="1"/>
      <w:numFmt w:val="decimal"/>
      <w:lvlText w:val="%1."/>
      <w:lvlJc w:val="left"/>
      <w:pPr>
        <w:ind w:left="720" w:hanging="360"/>
      </w:pPr>
    </w:lvl>
    <w:lvl w:ilvl="1" w:tplc="28262069" w:tentative="1">
      <w:start w:val="1"/>
      <w:numFmt w:val="lowerLetter"/>
      <w:lvlText w:val="%2."/>
      <w:lvlJc w:val="left"/>
      <w:pPr>
        <w:ind w:left="1440" w:hanging="360"/>
      </w:pPr>
    </w:lvl>
    <w:lvl w:ilvl="2" w:tplc="28262069" w:tentative="1">
      <w:start w:val="1"/>
      <w:numFmt w:val="lowerRoman"/>
      <w:lvlText w:val="%3."/>
      <w:lvlJc w:val="right"/>
      <w:pPr>
        <w:ind w:left="2160" w:hanging="180"/>
      </w:pPr>
    </w:lvl>
    <w:lvl w:ilvl="3" w:tplc="28262069" w:tentative="1">
      <w:start w:val="1"/>
      <w:numFmt w:val="decimal"/>
      <w:lvlText w:val="%4."/>
      <w:lvlJc w:val="left"/>
      <w:pPr>
        <w:ind w:left="2880" w:hanging="360"/>
      </w:pPr>
    </w:lvl>
    <w:lvl w:ilvl="4" w:tplc="28262069" w:tentative="1">
      <w:start w:val="1"/>
      <w:numFmt w:val="lowerLetter"/>
      <w:lvlText w:val="%5."/>
      <w:lvlJc w:val="left"/>
      <w:pPr>
        <w:ind w:left="3600" w:hanging="360"/>
      </w:pPr>
    </w:lvl>
    <w:lvl w:ilvl="5" w:tplc="28262069" w:tentative="1">
      <w:start w:val="1"/>
      <w:numFmt w:val="lowerRoman"/>
      <w:lvlText w:val="%6."/>
      <w:lvlJc w:val="right"/>
      <w:pPr>
        <w:ind w:left="4320" w:hanging="180"/>
      </w:pPr>
    </w:lvl>
    <w:lvl w:ilvl="6" w:tplc="28262069" w:tentative="1">
      <w:start w:val="1"/>
      <w:numFmt w:val="decimal"/>
      <w:lvlText w:val="%7."/>
      <w:lvlJc w:val="left"/>
      <w:pPr>
        <w:ind w:left="5040" w:hanging="360"/>
      </w:pPr>
    </w:lvl>
    <w:lvl w:ilvl="7" w:tplc="28262069" w:tentative="1">
      <w:start w:val="1"/>
      <w:numFmt w:val="lowerLetter"/>
      <w:lvlText w:val="%8."/>
      <w:lvlJc w:val="left"/>
      <w:pPr>
        <w:ind w:left="5760" w:hanging="360"/>
      </w:pPr>
    </w:lvl>
    <w:lvl w:ilvl="8" w:tplc="28262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4">
    <w:multiLevelType w:val="hybridMultilevel"/>
    <w:lvl w:ilvl="0" w:tplc="51904360">
      <w:start w:val="1"/>
      <w:numFmt w:val="decimal"/>
      <w:lvlText w:val="%1."/>
      <w:lvlJc w:val="left"/>
      <w:pPr>
        <w:ind w:left="720" w:hanging="360"/>
      </w:pPr>
    </w:lvl>
    <w:lvl w:ilvl="1" w:tplc="51904360" w:tentative="1">
      <w:start w:val="1"/>
      <w:numFmt w:val="lowerLetter"/>
      <w:lvlText w:val="%2."/>
      <w:lvlJc w:val="left"/>
      <w:pPr>
        <w:ind w:left="1440" w:hanging="360"/>
      </w:pPr>
    </w:lvl>
    <w:lvl w:ilvl="2" w:tplc="51904360" w:tentative="1">
      <w:start w:val="1"/>
      <w:numFmt w:val="lowerRoman"/>
      <w:lvlText w:val="%3."/>
      <w:lvlJc w:val="right"/>
      <w:pPr>
        <w:ind w:left="2160" w:hanging="180"/>
      </w:pPr>
    </w:lvl>
    <w:lvl w:ilvl="3" w:tplc="51904360" w:tentative="1">
      <w:start w:val="1"/>
      <w:numFmt w:val="decimal"/>
      <w:lvlText w:val="%4."/>
      <w:lvlJc w:val="left"/>
      <w:pPr>
        <w:ind w:left="2880" w:hanging="360"/>
      </w:pPr>
    </w:lvl>
    <w:lvl w:ilvl="4" w:tplc="51904360" w:tentative="1">
      <w:start w:val="1"/>
      <w:numFmt w:val="lowerLetter"/>
      <w:lvlText w:val="%5."/>
      <w:lvlJc w:val="left"/>
      <w:pPr>
        <w:ind w:left="3600" w:hanging="360"/>
      </w:pPr>
    </w:lvl>
    <w:lvl w:ilvl="5" w:tplc="51904360" w:tentative="1">
      <w:start w:val="1"/>
      <w:numFmt w:val="lowerRoman"/>
      <w:lvlText w:val="%6."/>
      <w:lvlJc w:val="right"/>
      <w:pPr>
        <w:ind w:left="4320" w:hanging="180"/>
      </w:pPr>
    </w:lvl>
    <w:lvl w:ilvl="6" w:tplc="51904360" w:tentative="1">
      <w:start w:val="1"/>
      <w:numFmt w:val="decimal"/>
      <w:lvlText w:val="%7."/>
      <w:lvlJc w:val="left"/>
      <w:pPr>
        <w:ind w:left="5040" w:hanging="360"/>
      </w:pPr>
    </w:lvl>
    <w:lvl w:ilvl="7" w:tplc="51904360" w:tentative="1">
      <w:start w:val="1"/>
      <w:numFmt w:val="lowerLetter"/>
      <w:lvlText w:val="%8."/>
      <w:lvlJc w:val="left"/>
      <w:pPr>
        <w:ind w:left="5760" w:hanging="360"/>
      </w:pPr>
    </w:lvl>
    <w:lvl w:ilvl="8" w:tplc="51904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3">
    <w:multiLevelType w:val="hybridMultilevel"/>
    <w:lvl w:ilvl="0" w:tplc="78666477">
      <w:start w:val="1"/>
      <w:numFmt w:val="decimal"/>
      <w:lvlText w:val="%1."/>
      <w:lvlJc w:val="left"/>
      <w:pPr>
        <w:ind w:left="720" w:hanging="360"/>
      </w:pPr>
    </w:lvl>
    <w:lvl w:ilvl="1" w:tplc="78666477" w:tentative="1">
      <w:start w:val="1"/>
      <w:numFmt w:val="lowerLetter"/>
      <w:lvlText w:val="%2."/>
      <w:lvlJc w:val="left"/>
      <w:pPr>
        <w:ind w:left="1440" w:hanging="360"/>
      </w:pPr>
    </w:lvl>
    <w:lvl w:ilvl="2" w:tplc="78666477" w:tentative="1">
      <w:start w:val="1"/>
      <w:numFmt w:val="lowerRoman"/>
      <w:lvlText w:val="%3."/>
      <w:lvlJc w:val="right"/>
      <w:pPr>
        <w:ind w:left="2160" w:hanging="180"/>
      </w:pPr>
    </w:lvl>
    <w:lvl w:ilvl="3" w:tplc="78666477" w:tentative="1">
      <w:start w:val="1"/>
      <w:numFmt w:val="decimal"/>
      <w:lvlText w:val="%4."/>
      <w:lvlJc w:val="left"/>
      <w:pPr>
        <w:ind w:left="2880" w:hanging="360"/>
      </w:pPr>
    </w:lvl>
    <w:lvl w:ilvl="4" w:tplc="78666477" w:tentative="1">
      <w:start w:val="1"/>
      <w:numFmt w:val="lowerLetter"/>
      <w:lvlText w:val="%5."/>
      <w:lvlJc w:val="left"/>
      <w:pPr>
        <w:ind w:left="3600" w:hanging="360"/>
      </w:pPr>
    </w:lvl>
    <w:lvl w:ilvl="5" w:tplc="78666477" w:tentative="1">
      <w:start w:val="1"/>
      <w:numFmt w:val="lowerRoman"/>
      <w:lvlText w:val="%6."/>
      <w:lvlJc w:val="right"/>
      <w:pPr>
        <w:ind w:left="4320" w:hanging="180"/>
      </w:pPr>
    </w:lvl>
    <w:lvl w:ilvl="6" w:tplc="78666477" w:tentative="1">
      <w:start w:val="1"/>
      <w:numFmt w:val="decimal"/>
      <w:lvlText w:val="%7."/>
      <w:lvlJc w:val="left"/>
      <w:pPr>
        <w:ind w:left="5040" w:hanging="360"/>
      </w:pPr>
    </w:lvl>
    <w:lvl w:ilvl="7" w:tplc="78666477" w:tentative="1">
      <w:start w:val="1"/>
      <w:numFmt w:val="lowerLetter"/>
      <w:lvlText w:val="%8."/>
      <w:lvlJc w:val="left"/>
      <w:pPr>
        <w:ind w:left="5760" w:hanging="360"/>
      </w:pPr>
    </w:lvl>
    <w:lvl w:ilvl="8" w:tplc="78666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2">
    <w:multiLevelType w:val="hybridMultilevel"/>
    <w:lvl w:ilvl="0" w:tplc="36463040">
      <w:start w:val="1"/>
      <w:numFmt w:val="decimal"/>
      <w:lvlText w:val="%1."/>
      <w:lvlJc w:val="left"/>
      <w:pPr>
        <w:ind w:left="720" w:hanging="360"/>
      </w:pPr>
    </w:lvl>
    <w:lvl w:ilvl="1" w:tplc="36463040" w:tentative="1">
      <w:start w:val="1"/>
      <w:numFmt w:val="lowerLetter"/>
      <w:lvlText w:val="%2."/>
      <w:lvlJc w:val="left"/>
      <w:pPr>
        <w:ind w:left="1440" w:hanging="360"/>
      </w:pPr>
    </w:lvl>
    <w:lvl w:ilvl="2" w:tplc="36463040" w:tentative="1">
      <w:start w:val="1"/>
      <w:numFmt w:val="lowerRoman"/>
      <w:lvlText w:val="%3."/>
      <w:lvlJc w:val="right"/>
      <w:pPr>
        <w:ind w:left="2160" w:hanging="180"/>
      </w:pPr>
    </w:lvl>
    <w:lvl w:ilvl="3" w:tplc="36463040" w:tentative="1">
      <w:start w:val="1"/>
      <w:numFmt w:val="decimal"/>
      <w:lvlText w:val="%4."/>
      <w:lvlJc w:val="left"/>
      <w:pPr>
        <w:ind w:left="2880" w:hanging="360"/>
      </w:pPr>
    </w:lvl>
    <w:lvl w:ilvl="4" w:tplc="36463040" w:tentative="1">
      <w:start w:val="1"/>
      <w:numFmt w:val="lowerLetter"/>
      <w:lvlText w:val="%5."/>
      <w:lvlJc w:val="left"/>
      <w:pPr>
        <w:ind w:left="3600" w:hanging="360"/>
      </w:pPr>
    </w:lvl>
    <w:lvl w:ilvl="5" w:tplc="36463040" w:tentative="1">
      <w:start w:val="1"/>
      <w:numFmt w:val="lowerRoman"/>
      <w:lvlText w:val="%6."/>
      <w:lvlJc w:val="right"/>
      <w:pPr>
        <w:ind w:left="4320" w:hanging="180"/>
      </w:pPr>
    </w:lvl>
    <w:lvl w:ilvl="6" w:tplc="36463040" w:tentative="1">
      <w:start w:val="1"/>
      <w:numFmt w:val="decimal"/>
      <w:lvlText w:val="%7."/>
      <w:lvlJc w:val="left"/>
      <w:pPr>
        <w:ind w:left="5040" w:hanging="360"/>
      </w:pPr>
    </w:lvl>
    <w:lvl w:ilvl="7" w:tplc="36463040" w:tentative="1">
      <w:start w:val="1"/>
      <w:numFmt w:val="lowerLetter"/>
      <w:lvlText w:val="%8."/>
      <w:lvlJc w:val="left"/>
      <w:pPr>
        <w:ind w:left="5760" w:hanging="360"/>
      </w:pPr>
    </w:lvl>
    <w:lvl w:ilvl="8" w:tplc="36463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1">
    <w:multiLevelType w:val="hybridMultilevel"/>
    <w:lvl w:ilvl="0" w:tplc="45172947">
      <w:start w:val="1"/>
      <w:numFmt w:val="decimal"/>
      <w:lvlText w:val="%1."/>
      <w:lvlJc w:val="left"/>
      <w:pPr>
        <w:ind w:left="720" w:hanging="360"/>
      </w:pPr>
    </w:lvl>
    <w:lvl w:ilvl="1" w:tplc="45172947" w:tentative="1">
      <w:start w:val="1"/>
      <w:numFmt w:val="lowerLetter"/>
      <w:lvlText w:val="%2."/>
      <w:lvlJc w:val="left"/>
      <w:pPr>
        <w:ind w:left="1440" w:hanging="360"/>
      </w:pPr>
    </w:lvl>
    <w:lvl w:ilvl="2" w:tplc="45172947" w:tentative="1">
      <w:start w:val="1"/>
      <w:numFmt w:val="lowerRoman"/>
      <w:lvlText w:val="%3."/>
      <w:lvlJc w:val="right"/>
      <w:pPr>
        <w:ind w:left="2160" w:hanging="180"/>
      </w:pPr>
    </w:lvl>
    <w:lvl w:ilvl="3" w:tplc="45172947" w:tentative="1">
      <w:start w:val="1"/>
      <w:numFmt w:val="decimal"/>
      <w:lvlText w:val="%4."/>
      <w:lvlJc w:val="left"/>
      <w:pPr>
        <w:ind w:left="2880" w:hanging="360"/>
      </w:pPr>
    </w:lvl>
    <w:lvl w:ilvl="4" w:tplc="45172947" w:tentative="1">
      <w:start w:val="1"/>
      <w:numFmt w:val="lowerLetter"/>
      <w:lvlText w:val="%5."/>
      <w:lvlJc w:val="left"/>
      <w:pPr>
        <w:ind w:left="3600" w:hanging="360"/>
      </w:pPr>
    </w:lvl>
    <w:lvl w:ilvl="5" w:tplc="45172947" w:tentative="1">
      <w:start w:val="1"/>
      <w:numFmt w:val="lowerRoman"/>
      <w:lvlText w:val="%6."/>
      <w:lvlJc w:val="right"/>
      <w:pPr>
        <w:ind w:left="4320" w:hanging="180"/>
      </w:pPr>
    </w:lvl>
    <w:lvl w:ilvl="6" w:tplc="45172947" w:tentative="1">
      <w:start w:val="1"/>
      <w:numFmt w:val="decimal"/>
      <w:lvlText w:val="%7."/>
      <w:lvlJc w:val="left"/>
      <w:pPr>
        <w:ind w:left="5040" w:hanging="360"/>
      </w:pPr>
    </w:lvl>
    <w:lvl w:ilvl="7" w:tplc="45172947" w:tentative="1">
      <w:start w:val="1"/>
      <w:numFmt w:val="lowerLetter"/>
      <w:lvlText w:val="%8."/>
      <w:lvlJc w:val="left"/>
      <w:pPr>
        <w:ind w:left="5760" w:hanging="360"/>
      </w:pPr>
    </w:lvl>
    <w:lvl w:ilvl="8" w:tplc="45172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0">
    <w:multiLevelType w:val="hybridMultilevel"/>
    <w:lvl w:ilvl="0" w:tplc="52644358">
      <w:start w:val="1"/>
      <w:numFmt w:val="decimal"/>
      <w:lvlText w:val="%1."/>
      <w:lvlJc w:val="left"/>
      <w:pPr>
        <w:ind w:left="720" w:hanging="360"/>
      </w:pPr>
    </w:lvl>
    <w:lvl w:ilvl="1" w:tplc="52644358" w:tentative="1">
      <w:start w:val="1"/>
      <w:numFmt w:val="lowerLetter"/>
      <w:lvlText w:val="%2."/>
      <w:lvlJc w:val="left"/>
      <w:pPr>
        <w:ind w:left="1440" w:hanging="360"/>
      </w:pPr>
    </w:lvl>
    <w:lvl w:ilvl="2" w:tplc="52644358" w:tentative="1">
      <w:start w:val="1"/>
      <w:numFmt w:val="lowerRoman"/>
      <w:lvlText w:val="%3."/>
      <w:lvlJc w:val="right"/>
      <w:pPr>
        <w:ind w:left="2160" w:hanging="180"/>
      </w:pPr>
    </w:lvl>
    <w:lvl w:ilvl="3" w:tplc="52644358" w:tentative="1">
      <w:start w:val="1"/>
      <w:numFmt w:val="decimal"/>
      <w:lvlText w:val="%4."/>
      <w:lvlJc w:val="left"/>
      <w:pPr>
        <w:ind w:left="2880" w:hanging="360"/>
      </w:pPr>
    </w:lvl>
    <w:lvl w:ilvl="4" w:tplc="52644358" w:tentative="1">
      <w:start w:val="1"/>
      <w:numFmt w:val="lowerLetter"/>
      <w:lvlText w:val="%5."/>
      <w:lvlJc w:val="left"/>
      <w:pPr>
        <w:ind w:left="3600" w:hanging="360"/>
      </w:pPr>
    </w:lvl>
    <w:lvl w:ilvl="5" w:tplc="52644358" w:tentative="1">
      <w:start w:val="1"/>
      <w:numFmt w:val="lowerRoman"/>
      <w:lvlText w:val="%6."/>
      <w:lvlJc w:val="right"/>
      <w:pPr>
        <w:ind w:left="4320" w:hanging="180"/>
      </w:pPr>
    </w:lvl>
    <w:lvl w:ilvl="6" w:tplc="52644358" w:tentative="1">
      <w:start w:val="1"/>
      <w:numFmt w:val="decimal"/>
      <w:lvlText w:val="%7."/>
      <w:lvlJc w:val="left"/>
      <w:pPr>
        <w:ind w:left="5040" w:hanging="360"/>
      </w:pPr>
    </w:lvl>
    <w:lvl w:ilvl="7" w:tplc="52644358" w:tentative="1">
      <w:start w:val="1"/>
      <w:numFmt w:val="lowerLetter"/>
      <w:lvlText w:val="%8."/>
      <w:lvlJc w:val="left"/>
      <w:pPr>
        <w:ind w:left="5760" w:hanging="360"/>
      </w:pPr>
    </w:lvl>
    <w:lvl w:ilvl="8" w:tplc="52644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9">
    <w:multiLevelType w:val="hybridMultilevel"/>
    <w:lvl w:ilvl="0" w:tplc="22259348">
      <w:start w:val="1"/>
      <w:numFmt w:val="decimal"/>
      <w:lvlText w:val="%1."/>
      <w:lvlJc w:val="left"/>
      <w:pPr>
        <w:ind w:left="720" w:hanging="360"/>
      </w:pPr>
    </w:lvl>
    <w:lvl w:ilvl="1" w:tplc="22259348" w:tentative="1">
      <w:start w:val="1"/>
      <w:numFmt w:val="lowerLetter"/>
      <w:lvlText w:val="%2."/>
      <w:lvlJc w:val="left"/>
      <w:pPr>
        <w:ind w:left="1440" w:hanging="360"/>
      </w:pPr>
    </w:lvl>
    <w:lvl w:ilvl="2" w:tplc="22259348" w:tentative="1">
      <w:start w:val="1"/>
      <w:numFmt w:val="lowerRoman"/>
      <w:lvlText w:val="%3."/>
      <w:lvlJc w:val="right"/>
      <w:pPr>
        <w:ind w:left="2160" w:hanging="180"/>
      </w:pPr>
    </w:lvl>
    <w:lvl w:ilvl="3" w:tplc="22259348" w:tentative="1">
      <w:start w:val="1"/>
      <w:numFmt w:val="decimal"/>
      <w:lvlText w:val="%4."/>
      <w:lvlJc w:val="left"/>
      <w:pPr>
        <w:ind w:left="2880" w:hanging="360"/>
      </w:pPr>
    </w:lvl>
    <w:lvl w:ilvl="4" w:tplc="22259348" w:tentative="1">
      <w:start w:val="1"/>
      <w:numFmt w:val="lowerLetter"/>
      <w:lvlText w:val="%5."/>
      <w:lvlJc w:val="left"/>
      <w:pPr>
        <w:ind w:left="3600" w:hanging="360"/>
      </w:pPr>
    </w:lvl>
    <w:lvl w:ilvl="5" w:tplc="22259348" w:tentative="1">
      <w:start w:val="1"/>
      <w:numFmt w:val="lowerRoman"/>
      <w:lvlText w:val="%6."/>
      <w:lvlJc w:val="right"/>
      <w:pPr>
        <w:ind w:left="4320" w:hanging="180"/>
      </w:pPr>
    </w:lvl>
    <w:lvl w:ilvl="6" w:tplc="22259348" w:tentative="1">
      <w:start w:val="1"/>
      <w:numFmt w:val="decimal"/>
      <w:lvlText w:val="%7."/>
      <w:lvlJc w:val="left"/>
      <w:pPr>
        <w:ind w:left="5040" w:hanging="360"/>
      </w:pPr>
    </w:lvl>
    <w:lvl w:ilvl="7" w:tplc="22259348" w:tentative="1">
      <w:start w:val="1"/>
      <w:numFmt w:val="lowerLetter"/>
      <w:lvlText w:val="%8."/>
      <w:lvlJc w:val="left"/>
      <w:pPr>
        <w:ind w:left="5760" w:hanging="360"/>
      </w:pPr>
    </w:lvl>
    <w:lvl w:ilvl="8" w:tplc="22259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8">
    <w:multiLevelType w:val="hybridMultilevel"/>
    <w:lvl w:ilvl="0" w:tplc="43665471">
      <w:start w:val="1"/>
      <w:numFmt w:val="decimal"/>
      <w:lvlText w:val="%1."/>
      <w:lvlJc w:val="left"/>
      <w:pPr>
        <w:ind w:left="720" w:hanging="360"/>
      </w:pPr>
    </w:lvl>
    <w:lvl w:ilvl="1" w:tplc="43665471" w:tentative="1">
      <w:start w:val="1"/>
      <w:numFmt w:val="lowerLetter"/>
      <w:lvlText w:val="%2."/>
      <w:lvlJc w:val="left"/>
      <w:pPr>
        <w:ind w:left="1440" w:hanging="360"/>
      </w:pPr>
    </w:lvl>
    <w:lvl w:ilvl="2" w:tplc="43665471" w:tentative="1">
      <w:start w:val="1"/>
      <w:numFmt w:val="lowerRoman"/>
      <w:lvlText w:val="%3."/>
      <w:lvlJc w:val="right"/>
      <w:pPr>
        <w:ind w:left="2160" w:hanging="180"/>
      </w:pPr>
    </w:lvl>
    <w:lvl w:ilvl="3" w:tplc="43665471" w:tentative="1">
      <w:start w:val="1"/>
      <w:numFmt w:val="decimal"/>
      <w:lvlText w:val="%4."/>
      <w:lvlJc w:val="left"/>
      <w:pPr>
        <w:ind w:left="2880" w:hanging="360"/>
      </w:pPr>
    </w:lvl>
    <w:lvl w:ilvl="4" w:tplc="43665471" w:tentative="1">
      <w:start w:val="1"/>
      <w:numFmt w:val="lowerLetter"/>
      <w:lvlText w:val="%5."/>
      <w:lvlJc w:val="left"/>
      <w:pPr>
        <w:ind w:left="3600" w:hanging="360"/>
      </w:pPr>
    </w:lvl>
    <w:lvl w:ilvl="5" w:tplc="43665471" w:tentative="1">
      <w:start w:val="1"/>
      <w:numFmt w:val="lowerRoman"/>
      <w:lvlText w:val="%6."/>
      <w:lvlJc w:val="right"/>
      <w:pPr>
        <w:ind w:left="4320" w:hanging="180"/>
      </w:pPr>
    </w:lvl>
    <w:lvl w:ilvl="6" w:tplc="43665471" w:tentative="1">
      <w:start w:val="1"/>
      <w:numFmt w:val="decimal"/>
      <w:lvlText w:val="%7."/>
      <w:lvlJc w:val="left"/>
      <w:pPr>
        <w:ind w:left="5040" w:hanging="360"/>
      </w:pPr>
    </w:lvl>
    <w:lvl w:ilvl="7" w:tplc="43665471" w:tentative="1">
      <w:start w:val="1"/>
      <w:numFmt w:val="lowerLetter"/>
      <w:lvlText w:val="%8."/>
      <w:lvlJc w:val="left"/>
      <w:pPr>
        <w:ind w:left="5760" w:hanging="360"/>
      </w:pPr>
    </w:lvl>
    <w:lvl w:ilvl="8" w:tplc="43665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7">
    <w:multiLevelType w:val="hybridMultilevel"/>
    <w:lvl w:ilvl="0" w:tplc="13898572">
      <w:start w:val="1"/>
      <w:numFmt w:val="decimal"/>
      <w:lvlText w:val="%1."/>
      <w:lvlJc w:val="left"/>
      <w:pPr>
        <w:ind w:left="720" w:hanging="360"/>
      </w:pPr>
    </w:lvl>
    <w:lvl w:ilvl="1" w:tplc="13898572" w:tentative="1">
      <w:start w:val="1"/>
      <w:numFmt w:val="lowerLetter"/>
      <w:lvlText w:val="%2."/>
      <w:lvlJc w:val="left"/>
      <w:pPr>
        <w:ind w:left="1440" w:hanging="360"/>
      </w:pPr>
    </w:lvl>
    <w:lvl w:ilvl="2" w:tplc="13898572" w:tentative="1">
      <w:start w:val="1"/>
      <w:numFmt w:val="lowerRoman"/>
      <w:lvlText w:val="%3."/>
      <w:lvlJc w:val="right"/>
      <w:pPr>
        <w:ind w:left="2160" w:hanging="180"/>
      </w:pPr>
    </w:lvl>
    <w:lvl w:ilvl="3" w:tplc="13898572" w:tentative="1">
      <w:start w:val="1"/>
      <w:numFmt w:val="decimal"/>
      <w:lvlText w:val="%4."/>
      <w:lvlJc w:val="left"/>
      <w:pPr>
        <w:ind w:left="2880" w:hanging="360"/>
      </w:pPr>
    </w:lvl>
    <w:lvl w:ilvl="4" w:tplc="13898572" w:tentative="1">
      <w:start w:val="1"/>
      <w:numFmt w:val="lowerLetter"/>
      <w:lvlText w:val="%5."/>
      <w:lvlJc w:val="left"/>
      <w:pPr>
        <w:ind w:left="3600" w:hanging="360"/>
      </w:pPr>
    </w:lvl>
    <w:lvl w:ilvl="5" w:tplc="13898572" w:tentative="1">
      <w:start w:val="1"/>
      <w:numFmt w:val="lowerRoman"/>
      <w:lvlText w:val="%6."/>
      <w:lvlJc w:val="right"/>
      <w:pPr>
        <w:ind w:left="4320" w:hanging="180"/>
      </w:pPr>
    </w:lvl>
    <w:lvl w:ilvl="6" w:tplc="13898572" w:tentative="1">
      <w:start w:val="1"/>
      <w:numFmt w:val="decimal"/>
      <w:lvlText w:val="%7."/>
      <w:lvlJc w:val="left"/>
      <w:pPr>
        <w:ind w:left="5040" w:hanging="360"/>
      </w:pPr>
    </w:lvl>
    <w:lvl w:ilvl="7" w:tplc="13898572" w:tentative="1">
      <w:start w:val="1"/>
      <w:numFmt w:val="lowerLetter"/>
      <w:lvlText w:val="%8."/>
      <w:lvlJc w:val="left"/>
      <w:pPr>
        <w:ind w:left="5760" w:hanging="360"/>
      </w:pPr>
    </w:lvl>
    <w:lvl w:ilvl="8" w:tplc="13898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6">
    <w:multiLevelType w:val="hybridMultilevel"/>
    <w:lvl w:ilvl="0" w:tplc="48538429">
      <w:start w:val="1"/>
      <w:numFmt w:val="decimal"/>
      <w:lvlText w:val="%1."/>
      <w:lvlJc w:val="left"/>
      <w:pPr>
        <w:ind w:left="720" w:hanging="360"/>
      </w:pPr>
    </w:lvl>
    <w:lvl w:ilvl="1" w:tplc="48538429" w:tentative="1">
      <w:start w:val="1"/>
      <w:numFmt w:val="lowerLetter"/>
      <w:lvlText w:val="%2."/>
      <w:lvlJc w:val="left"/>
      <w:pPr>
        <w:ind w:left="1440" w:hanging="360"/>
      </w:pPr>
    </w:lvl>
    <w:lvl w:ilvl="2" w:tplc="48538429" w:tentative="1">
      <w:start w:val="1"/>
      <w:numFmt w:val="lowerRoman"/>
      <w:lvlText w:val="%3."/>
      <w:lvlJc w:val="right"/>
      <w:pPr>
        <w:ind w:left="2160" w:hanging="180"/>
      </w:pPr>
    </w:lvl>
    <w:lvl w:ilvl="3" w:tplc="48538429" w:tentative="1">
      <w:start w:val="1"/>
      <w:numFmt w:val="decimal"/>
      <w:lvlText w:val="%4."/>
      <w:lvlJc w:val="left"/>
      <w:pPr>
        <w:ind w:left="2880" w:hanging="360"/>
      </w:pPr>
    </w:lvl>
    <w:lvl w:ilvl="4" w:tplc="48538429" w:tentative="1">
      <w:start w:val="1"/>
      <w:numFmt w:val="lowerLetter"/>
      <w:lvlText w:val="%5."/>
      <w:lvlJc w:val="left"/>
      <w:pPr>
        <w:ind w:left="3600" w:hanging="360"/>
      </w:pPr>
    </w:lvl>
    <w:lvl w:ilvl="5" w:tplc="48538429" w:tentative="1">
      <w:start w:val="1"/>
      <w:numFmt w:val="lowerRoman"/>
      <w:lvlText w:val="%6."/>
      <w:lvlJc w:val="right"/>
      <w:pPr>
        <w:ind w:left="4320" w:hanging="180"/>
      </w:pPr>
    </w:lvl>
    <w:lvl w:ilvl="6" w:tplc="48538429" w:tentative="1">
      <w:start w:val="1"/>
      <w:numFmt w:val="decimal"/>
      <w:lvlText w:val="%7."/>
      <w:lvlJc w:val="left"/>
      <w:pPr>
        <w:ind w:left="5040" w:hanging="360"/>
      </w:pPr>
    </w:lvl>
    <w:lvl w:ilvl="7" w:tplc="48538429" w:tentative="1">
      <w:start w:val="1"/>
      <w:numFmt w:val="lowerLetter"/>
      <w:lvlText w:val="%8."/>
      <w:lvlJc w:val="left"/>
      <w:pPr>
        <w:ind w:left="5760" w:hanging="360"/>
      </w:pPr>
    </w:lvl>
    <w:lvl w:ilvl="8" w:tplc="48538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5">
    <w:multiLevelType w:val="hybridMultilevel"/>
    <w:lvl w:ilvl="0" w:tplc="76486050">
      <w:start w:val="1"/>
      <w:numFmt w:val="decimal"/>
      <w:lvlText w:val="%1."/>
      <w:lvlJc w:val="left"/>
      <w:pPr>
        <w:ind w:left="720" w:hanging="360"/>
      </w:pPr>
    </w:lvl>
    <w:lvl w:ilvl="1" w:tplc="76486050" w:tentative="1">
      <w:start w:val="1"/>
      <w:numFmt w:val="lowerLetter"/>
      <w:lvlText w:val="%2."/>
      <w:lvlJc w:val="left"/>
      <w:pPr>
        <w:ind w:left="1440" w:hanging="360"/>
      </w:pPr>
    </w:lvl>
    <w:lvl w:ilvl="2" w:tplc="76486050" w:tentative="1">
      <w:start w:val="1"/>
      <w:numFmt w:val="lowerRoman"/>
      <w:lvlText w:val="%3."/>
      <w:lvlJc w:val="right"/>
      <w:pPr>
        <w:ind w:left="2160" w:hanging="180"/>
      </w:pPr>
    </w:lvl>
    <w:lvl w:ilvl="3" w:tplc="76486050" w:tentative="1">
      <w:start w:val="1"/>
      <w:numFmt w:val="decimal"/>
      <w:lvlText w:val="%4."/>
      <w:lvlJc w:val="left"/>
      <w:pPr>
        <w:ind w:left="2880" w:hanging="360"/>
      </w:pPr>
    </w:lvl>
    <w:lvl w:ilvl="4" w:tplc="76486050" w:tentative="1">
      <w:start w:val="1"/>
      <w:numFmt w:val="lowerLetter"/>
      <w:lvlText w:val="%5."/>
      <w:lvlJc w:val="left"/>
      <w:pPr>
        <w:ind w:left="3600" w:hanging="360"/>
      </w:pPr>
    </w:lvl>
    <w:lvl w:ilvl="5" w:tplc="76486050" w:tentative="1">
      <w:start w:val="1"/>
      <w:numFmt w:val="lowerRoman"/>
      <w:lvlText w:val="%6."/>
      <w:lvlJc w:val="right"/>
      <w:pPr>
        <w:ind w:left="4320" w:hanging="180"/>
      </w:pPr>
    </w:lvl>
    <w:lvl w:ilvl="6" w:tplc="76486050" w:tentative="1">
      <w:start w:val="1"/>
      <w:numFmt w:val="decimal"/>
      <w:lvlText w:val="%7."/>
      <w:lvlJc w:val="left"/>
      <w:pPr>
        <w:ind w:left="5040" w:hanging="360"/>
      </w:pPr>
    </w:lvl>
    <w:lvl w:ilvl="7" w:tplc="76486050" w:tentative="1">
      <w:start w:val="1"/>
      <w:numFmt w:val="lowerLetter"/>
      <w:lvlText w:val="%8."/>
      <w:lvlJc w:val="left"/>
      <w:pPr>
        <w:ind w:left="5760" w:hanging="360"/>
      </w:pPr>
    </w:lvl>
    <w:lvl w:ilvl="8" w:tplc="76486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4">
    <w:multiLevelType w:val="hybridMultilevel"/>
    <w:lvl w:ilvl="0" w:tplc="43859940">
      <w:start w:val="1"/>
      <w:numFmt w:val="decimal"/>
      <w:lvlText w:val="%1."/>
      <w:lvlJc w:val="left"/>
      <w:pPr>
        <w:ind w:left="720" w:hanging="360"/>
      </w:pPr>
    </w:lvl>
    <w:lvl w:ilvl="1" w:tplc="43859940" w:tentative="1">
      <w:start w:val="1"/>
      <w:numFmt w:val="lowerLetter"/>
      <w:lvlText w:val="%2."/>
      <w:lvlJc w:val="left"/>
      <w:pPr>
        <w:ind w:left="1440" w:hanging="360"/>
      </w:pPr>
    </w:lvl>
    <w:lvl w:ilvl="2" w:tplc="43859940" w:tentative="1">
      <w:start w:val="1"/>
      <w:numFmt w:val="lowerRoman"/>
      <w:lvlText w:val="%3."/>
      <w:lvlJc w:val="right"/>
      <w:pPr>
        <w:ind w:left="2160" w:hanging="180"/>
      </w:pPr>
    </w:lvl>
    <w:lvl w:ilvl="3" w:tplc="43859940" w:tentative="1">
      <w:start w:val="1"/>
      <w:numFmt w:val="decimal"/>
      <w:lvlText w:val="%4."/>
      <w:lvlJc w:val="left"/>
      <w:pPr>
        <w:ind w:left="2880" w:hanging="360"/>
      </w:pPr>
    </w:lvl>
    <w:lvl w:ilvl="4" w:tplc="43859940" w:tentative="1">
      <w:start w:val="1"/>
      <w:numFmt w:val="lowerLetter"/>
      <w:lvlText w:val="%5."/>
      <w:lvlJc w:val="left"/>
      <w:pPr>
        <w:ind w:left="3600" w:hanging="360"/>
      </w:pPr>
    </w:lvl>
    <w:lvl w:ilvl="5" w:tplc="43859940" w:tentative="1">
      <w:start w:val="1"/>
      <w:numFmt w:val="lowerRoman"/>
      <w:lvlText w:val="%6."/>
      <w:lvlJc w:val="right"/>
      <w:pPr>
        <w:ind w:left="4320" w:hanging="180"/>
      </w:pPr>
    </w:lvl>
    <w:lvl w:ilvl="6" w:tplc="43859940" w:tentative="1">
      <w:start w:val="1"/>
      <w:numFmt w:val="decimal"/>
      <w:lvlText w:val="%7."/>
      <w:lvlJc w:val="left"/>
      <w:pPr>
        <w:ind w:left="5040" w:hanging="360"/>
      </w:pPr>
    </w:lvl>
    <w:lvl w:ilvl="7" w:tplc="43859940" w:tentative="1">
      <w:start w:val="1"/>
      <w:numFmt w:val="lowerLetter"/>
      <w:lvlText w:val="%8."/>
      <w:lvlJc w:val="left"/>
      <w:pPr>
        <w:ind w:left="5760" w:hanging="360"/>
      </w:pPr>
    </w:lvl>
    <w:lvl w:ilvl="8" w:tplc="43859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3">
    <w:multiLevelType w:val="hybridMultilevel"/>
    <w:lvl w:ilvl="0" w:tplc="69440615">
      <w:start w:val="1"/>
      <w:numFmt w:val="decimal"/>
      <w:lvlText w:val="%1."/>
      <w:lvlJc w:val="left"/>
      <w:pPr>
        <w:ind w:left="720" w:hanging="360"/>
      </w:pPr>
    </w:lvl>
    <w:lvl w:ilvl="1" w:tplc="69440615" w:tentative="1">
      <w:start w:val="1"/>
      <w:numFmt w:val="lowerLetter"/>
      <w:lvlText w:val="%2."/>
      <w:lvlJc w:val="left"/>
      <w:pPr>
        <w:ind w:left="1440" w:hanging="360"/>
      </w:pPr>
    </w:lvl>
    <w:lvl w:ilvl="2" w:tplc="69440615" w:tentative="1">
      <w:start w:val="1"/>
      <w:numFmt w:val="lowerRoman"/>
      <w:lvlText w:val="%3."/>
      <w:lvlJc w:val="right"/>
      <w:pPr>
        <w:ind w:left="2160" w:hanging="180"/>
      </w:pPr>
    </w:lvl>
    <w:lvl w:ilvl="3" w:tplc="69440615" w:tentative="1">
      <w:start w:val="1"/>
      <w:numFmt w:val="decimal"/>
      <w:lvlText w:val="%4."/>
      <w:lvlJc w:val="left"/>
      <w:pPr>
        <w:ind w:left="2880" w:hanging="360"/>
      </w:pPr>
    </w:lvl>
    <w:lvl w:ilvl="4" w:tplc="69440615" w:tentative="1">
      <w:start w:val="1"/>
      <w:numFmt w:val="lowerLetter"/>
      <w:lvlText w:val="%5."/>
      <w:lvlJc w:val="left"/>
      <w:pPr>
        <w:ind w:left="3600" w:hanging="360"/>
      </w:pPr>
    </w:lvl>
    <w:lvl w:ilvl="5" w:tplc="69440615" w:tentative="1">
      <w:start w:val="1"/>
      <w:numFmt w:val="lowerRoman"/>
      <w:lvlText w:val="%6."/>
      <w:lvlJc w:val="right"/>
      <w:pPr>
        <w:ind w:left="4320" w:hanging="180"/>
      </w:pPr>
    </w:lvl>
    <w:lvl w:ilvl="6" w:tplc="69440615" w:tentative="1">
      <w:start w:val="1"/>
      <w:numFmt w:val="decimal"/>
      <w:lvlText w:val="%7."/>
      <w:lvlJc w:val="left"/>
      <w:pPr>
        <w:ind w:left="5040" w:hanging="360"/>
      </w:pPr>
    </w:lvl>
    <w:lvl w:ilvl="7" w:tplc="69440615" w:tentative="1">
      <w:start w:val="1"/>
      <w:numFmt w:val="lowerLetter"/>
      <w:lvlText w:val="%8."/>
      <w:lvlJc w:val="left"/>
      <w:pPr>
        <w:ind w:left="5760" w:hanging="360"/>
      </w:pPr>
    </w:lvl>
    <w:lvl w:ilvl="8" w:tplc="69440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2">
    <w:multiLevelType w:val="hybridMultilevel"/>
    <w:lvl w:ilvl="0" w:tplc="93051470">
      <w:start w:val="1"/>
      <w:numFmt w:val="decimal"/>
      <w:lvlText w:val="%1."/>
      <w:lvlJc w:val="left"/>
      <w:pPr>
        <w:ind w:left="720" w:hanging="360"/>
      </w:pPr>
    </w:lvl>
    <w:lvl w:ilvl="1" w:tplc="93051470" w:tentative="1">
      <w:start w:val="1"/>
      <w:numFmt w:val="lowerLetter"/>
      <w:lvlText w:val="%2."/>
      <w:lvlJc w:val="left"/>
      <w:pPr>
        <w:ind w:left="1440" w:hanging="360"/>
      </w:pPr>
    </w:lvl>
    <w:lvl w:ilvl="2" w:tplc="93051470" w:tentative="1">
      <w:start w:val="1"/>
      <w:numFmt w:val="lowerRoman"/>
      <w:lvlText w:val="%3."/>
      <w:lvlJc w:val="right"/>
      <w:pPr>
        <w:ind w:left="2160" w:hanging="180"/>
      </w:pPr>
    </w:lvl>
    <w:lvl w:ilvl="3" w:tplc="93051470" w:tentative="1">
      <w:start w:val="1"/>
      <w:numFmt w:val="decimal"/>
      <w:lvlText w:val="%4."/>
      <w:lvlJc w:val="left"/>
      <w:pPr>
        <w:ind w:left="2880" w:hanging="360"/>
      </w:pPr>
    </w:lvl>
    <w:lvl w:ilvl="4" w:tplc="93051470" w:tentative="1">
      <w:start w:val="1"/>
      <w:numFmt w:val="lowerLetter"/>
      <w:lvlText w:val="%5."/>
      <w:lvlJc w:val="left"/>
      <w:pPr>
        <w:ind w:left="3600" w:hanging="360"/>
      </w:pPr>
    </w:lvl>
    <w:lvl w:ilvl="5" w:tplc="93051470" w:tentative="1">
      <w:start w:val="1"/>
      <w:numFmt w:val="lowerRoman"/>
      <w:lvlText w:val="%6."/>
      <w:lvlJc w:val="right"/>
      <w:pPr>
        <w:ind w:left="4320" w:hanging="180"/>
      </w:pPr>
    </w:lvl>
    <w:lvl w:ilvl="6" w:tplc="93051470" w:tentative="1">
      <w:start w:val="1"/>
      <w:numFmt w:val="decimal"/>
      <w:lvlText w:val="%7."/>
      <w:lvlJc w:val="left"/>
      <w:pPr>
        <w:ind w:left="5040" w:hanging="360"/>
      </w:pPr>
    </w:lvl>
    <w:lvl w:ilvl="7" w:tplc="93051470" w:tentative="1">
      <w:start w:val="1"/>
      <w:numFmt w:val="lowerLetter"/>
      <w:lvlText w:val="%8."/>
      <w:lvlJc w:val="left"/>
      <w:pPr>
        <w:ind w:left="5760" w:hanging="360"/>
      </w:pPr>
    </w:lvl>
    <w:lvl w:ilvl="8" w:tplc="93051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1">
    <w:multiLevelType w:val="hybridMultilevel"/>
    <w:lvl w:ilvl="0" w:tplc="94502663">
      <w:start w:val="1"/>
      <w:numFmt w:val="decimal"/>
      <w:lvlText w:val="%1."/>
      <w:lvlJc w:val="left"/>
      <w:pPr>
        <w:ind w:left="720" w:hanging="360"/>
      </w:pPr>
    </w:lvl>
    <w:lvl w:ilvl="1" w:tplc="94502663" w:tentative="1">
      <w:start w:val="1"/>
      <w:numFmt w:val="lowerLetter"/>
      <w:lvlText w:val="%2."/>
      <w:lvlJc w:val="left"/>
      <w:pPr>
        <w:ind w:left="1440" w:hanging="360"/>
      </w:pPr>
    </w:lvl>
    <w:lvl w:ilvl="2" w:tplc="94502663" w:tentative="1">
      <w:start w:val="1"/>
      <w:numFmt w:val="lowerRoman"/>
      <w:lvlText w:val="%3."/>
      <w:lvlJc w:val="right"/>
      <w:pPr>
        <w:ind w:left="2160" w:hanging="180"/>
      </w:pPr>
    </w:lvl>
    <w:lvl w:ilvl="3" w:tplc="94502663" w:tentative="1">
      <w:start w:val="1"/>
      <w:numFmt w:val="decimal"/>
      <w:lvlText w:val="%4."/>
      <w:lvlJc w:val="left"/>
      <w:pPr>
        <w:ind w:left="2880" w:hanging="360"/>
      </w:pPr>
    </w:lvl>
    <w:lvl w:ilvl="4" w:tplc="94502663" w:tentative="1">
      <w:start w:val="1"/>
      <w:numFmt w:val="lowerLetter"/>
      <w:lvlText w:val="%5."/>
      <w:lvlJc w:val="left"/>
      <w:pPr>
        <w:ind w:left="3600" w:hanging="360"/>
      </w:pPr>
    </w:lvl>
    <w:lvl w:ilvl="5" w:tplc="94502663" w:tentative="1">
      <w:start w:val="1"/>
      <w:numFmt w:val="lowerRoman"/>
      <w:lvlText w:val="%6."/>
      <w:lvlJc w:val="right"/>
      <w:pPr>
        <w:ind w:left="4320" w:hanging="180"/>
      </w:pPr>
    </w:lvl>
    <w:lvl w:ilvl="6" w:tplc="94502663" w:tentative="1">
      <w:start w:val="1"/>
      <w:numFmt w:val="decimal"/>
      <w:lvlText w:val="%7."/>
      <w:lvlJc w:val="left"/>
      <w:pPr>
        <w:ind w:left="5040" w:hanging="360"/>
      </w:pPr>
    </w:lvl>
    <w:lvl w:ilvl="7" w:tplc="94502663" w:tentative="1">
      <w:start w:val="1"/>
      <w:numFmt w:val="lowerLetter"/>
      <w:lvlText w:val="%8."/>
      <w:lvlJc w:val="left"/>
      <w:pPr>
        <w:ind w:left="5760" w:hanging="360"/>
      </w:pPr>
    </w:lvl>
    <w:lvl w:ilvl="8" w:tplc="94502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0">
    <w:multiLevelType w:val="hybridMultilevel"/>
    <w:lvl w:ilvl="0" w:tplc="43420034">
      <w:start w:val="1"/>
      <w:numFmt w:val="decimal"/>
      <w:lvlText w:val="%1."/>
      <w:lvlJc w:val="left"/>
      <w:pPr>
        <w:ind w:left="720" w:hanging="360"/>
      </w:pPr>
    </w:lvl>
    <w:lvl w:ilvl="1" w:tplc="43420034" w:tentative="1">
      <w:start w:val="1"/>
      <w:numFmt w:val="lowerLetter"/>
      <w:lvlText w:val="%2."/>
      <w:lvlJc w:val="left"/>
      <w:pPr>
        <w:ind w:left="1440" w:hanging="360"/>
      </w:pPr>
    </w:lvl>
    <w:lvl w:ilvl="2" w:tplc="43420034" w:tentative="1">
      <w:start w:val="1"/>
      <w:numFmt w:val="lowerRoman"/>
      <w:lvlText w:val="%3."/>
      <w:lvlJc w:val="right"/>
      <w:pPr>
        <w:ind w:left="2160" w:hanging="180"/>
      </w:pPr>
    </w:lvl>
    <w:lvl w:ilvl="3" w:tplc="43420034" w:tentative="1">
      <w:start w:val="1"/>
      <w:numFmt w:val="decimal"/>
      <w:lvlText w:val="%4."/>
      <w:lvlJc w:val="left"/>
      <w:pPr>
        <w:ind w:left="2880" w:hanging="360"/>
      </w:pPr>
    </w:lvl>
    <w:lvl w:ilvl="4" w:tplc="43420034" w:tentative="1">
      <w:start w:val="1"/>
      <w:numFmt w:val="lowerLetter"/>
      <w:lvlText w:val="%5."/>
      <w:lvlJc w:val="left"/>
      <w:pPr>
        <w:ind w:left="3600" w:hanging="360"/>
      </w:pPr>
    </w:lvl>
    <w:lvl w:ilvl="5" w:tplc="43420034" w:tentative="1">
      <w:start w:val="1"/>
      <w:numFmt w:val="lowerRoman"/>
      <w:lvlText w:val="%6."/>
      <w:lvlJc w:val="right"/>
      <w:pPr>
        <w:ind w:left="4320" w:hanging="180"/>
      </w:pPr>
    </w:lvl>
    <w:lvl w:ilvl="6" w:tplc="43420034" w:tentative="1">
      <w:start w:val="1"/>
      <w:numFmt w:val="decimal"/>
      <w:lvlText w:val="%7."/>
      <w:lvlJc w:val="left"/>
      <w:pPr>
        <w:ind w:left="5040" w:hanging="360"/>
      </w:pPr>
    </w:lvl>
    <w:lvl w:ilvl="7" w:tplc="43420034" w:tentative="1">
      <w:start w:val="1"/>
      <w:numFmt w:val="lowerLetter"/>
      <w:lvlText w:val="%8."/>
      <w:lvlJc w:val="left"/>
      <w:pPr>
        <w:ind w:left="5760" w:hanging="360"/>
      </w:pPr>
    </w:lvl>
    <w:lvl w:ilvl="8" w:tplc="43420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9">
    <w:multiLevelType w:val="hybridMultilevel"/>
    <w:lvl w:ilvl="0" w:tplc="48325074">
      <w:start w:val="1"/>
      <w:numFmt w:val="decimal"/>
      <w:lvlText w:val="%1."/>
      <w:lvlJc w:val="left"/>
      <w:pPr>
        <w:ind w:left="720" w:hanging="360"/>
      </w:pPr>
    </w:lvl>
    <w:lvl w:ilvl="1" w:tplc="48325074" w:tentative="1">
      <w:start w:val="1"/>
      <w:numFmt w:val="lowerLetter"/>
      <w:lvlText w:val="%2."/>
      <w:lvlJc w:val="left"/>
      <w:pPr>
        <w:ind w:left="1440" w:hanging="360"/>
      </w:pPr>
    </w:lvl>
    <w:lvl w:ilvl="2" w:tplc="48325074" w:tentative="1">
      <w:start w:val="1"/>
      <w:numFmt w:val="lowerRoman"/>
      <w:lvlText w:val="%3."/>
      <w:lvlJc w:val="right"/>
      <w:pPr>
        <w:ind w:left="2160" w:hanging="180"/>
      </w:pPr>
    </w:lvl>
    <w:lvl w:ilvl="3" w:tplc="48325074" w:tentative="1">
      <w:start w:val="1"/>
      <w:numFmt w:val="decimal"/>
      <w:lvlText w:val="%4."/>
      <w:lvlJc w:val="left"/>
      <w:pPr>
        <w:ind w:left="2880" w:hanging="360"/>
      </w:pPr>
    </w:lvl>
    <w:lvl w:ilvl="4" w:tplc="48325074" w:tentative="1">
      <w:start w:val="1"/>
      <w:numFmt w:val="lowerLetter"/>
      <w:lvlText w:val="%5."/>
      <w:lvlJc w:val="left"/>
      <w:pPr>
        <w:ind w:left="3600" w:hanging="360"/>
      </w:pPr>
    </w:lvl>
    <w:lvl w:ilvl="5" w:tplc="48325074" w:tentative="1">
      <w:start w:val="1"/>
      <w:numFmt w:val="lowerRoman"/>
      <w:lvlText w:val="%6."/>
      <w:lvlJc w:val="right"/>
      <w:pPr>
        <w:ind w:left="4320" w:hanging="180"/>
      </w:pPr>
    </w:lvl>
    <w:lvl w:ilvl="6" w:tplc="48325074" w:tentative="1">
      <w:start w:val="1"/>
      <w:numFmt w:val="decimal"/>
      <w:lvlText w:val="%7."/>
      <w:lvlJc w:val="left"/>
      <w:pPr>
        <w:ind w:left="5040" w:hanging="360"/>
      </w:pPr>
    </w:lvl>
    <w:lvl w:ilvl="7" w:tplc="48325074" w:tentative="1">
      <w:start w:val="1"/>
      <w:numFmt w:val="lowerLetter"/>
      <w:lvlText w:val="%8."/>
      <w:lvlJc w:val="left"/>
      <w:pPr>
        <w:ind w:left="5760" w:hanging="360"/>
      </w:pPr>
    </w:lvl>
    <w:lvl w:ilvl="8" w:tplc="48325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8">
    <w:multiLevelType w:val="hybridMultilevel"/>
    <w:lvl w:ilvl="0" w:tplc="41976425">
      <w:start w:val="1"/>
      <w:numFmt w:val="decimal"/>
      <w:lvlText w:val="%1."/>
      <w:lvlJc w:val="left"/>
      <w:pPr>
        <w:ind w:left="720" w:hanging="360"/>
      </w:pPr>
    </w:lvl>
    <w:lvl w:ilvl="1" w:tplc="41976425" w:tentative="1">
      <w:start w:val="1"/>
      <w:numFmt w:val="lowerLetter"/>
      <w:lvlText w:val="%2."/>
      <w:lvlJc w:val="left"/>
      <w:pPr>
        <w:ind w:left="1440" w:hanging="360"/>
      </w:pPr>
    </w:lvl>
    <w:lvl w:ilvl="2" w:tplc="41976425" w:tentative="1">
      <w:start w:val="1"/>
      <w:numFmt w:val="lowerRoman"/>
      <w:lvlText w:val="%3."/>
      <w:lvlJc w:val="right"/>
      <w:pPr>
        <w:ind w:left="2160" w:hanging="180"/>
      </w:pPr>
    </w:lvl>
    <w:lvl w:ilvl="3" w:tplc="41976425" w:tentative="1">
      <w:start w:val="1"/>
      <w:numFmt w:val="decimal"/>
      <w:lvlText w:val="%4."/>
      <w:lvlJc w:val="left"/>
      <w:pPr>
        <w:ind w:left="2880" w:hanging="360"/>
      </w:pPr>
    </w:lvl>
    <w:lvl w:ilvl="4" w:tplc="41976425" w:tentative="1">
      <w:start w:val="1"/>
      <w:numFmt w:val="lowerLetter"/>
      <w:lvlText w:val="%5."/>
      <w:lvlJc w:val="left"/>
      <w:pPr>
        <w:ind w:left="3600" w:hanging="360"/>
      </w:pPr>
    </w:lvl>
    <w:lvl w:ilvl="5" w:tplc="41976425" w:tentative="1">
      <w:start w:val="1"/>
      <w:numFmt w:val="lowerRoman"/>
      <w:lvlText w:val="%6."/>
      <w:lvlJc w:val="right"/>
      <w:pPr>
        <w:ind w:left="4320" w:hanging="180"/>
      </w:pPr>
    </w:lvl>
    <w:lvl w:ilvl="6" w:tplc="41976425" w:tentative="1">
      <w:start w:val="1"/>
      <w:numFmt w:val="decimal"/>
      <w:lvlText w:val="%7."/>
      <w:lvlJc w:val="left"/>
      <w:pPr>
        <w:ind w:left="5040" w:hanging="360"/>
      </w:pPr>
    </w:lvl>
    <w:lvl w:ilvl="7" w:tplc="41976425" w:tentative="1">
      <w:start w:val="1"/>
      <w:numFmt w:val="lowerLetter"/>
      <w:lvlText w:val="%8."/>
      <w:lvlJc w:val="left"/>
      <w:pPr>
        <w:ind w:left="5760" w:hanging="360"/>
      </w:pPr>
    </w:lvl>
    <w:lvl w:ilvl="8" w:tplc="41976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7">
    <w:multiLevelType w:val="hybridMultilevel"/>
    <w:lvl w:ilvl="0" w:tplc="45653693">
      <w:start w:val="1"/>
      <w:numFmt w:val="decimal"/>
      <w:lvlText w:val="%1."/>
      <w:lvlJc w:val="left"/>
      <w:pPr>
        <w:ind w:left="720" w:hanging="360"/>
      </w:pPr>
    </w:lvl>
    <w:lvl w:ilvl="1" w:tplc="45653693" w:tentative="1">
      <w:start w:val="1"/>
      <w:numFmt w:val="lowerLetter"/>
      <w:lvlText w:val="%2."/>
      <w:lvlJc w:val="left"/>
      <w:pPr>
        <w:ind w:left="1440" w:hanging="360"/>
      </w:pPr>
    </w:lvl>
    <w:lvl w:ilvl="2" w:tplc="45653693" w:tentative="1">
      <w:start w:val="1"/>
      <w:numFmt w:val="lowerRoman"/>
      <w:lvlText w:val="%3."/>
      <w:lvlJc w:val="right"/>
      <w:pPr>
        <w:ind w:left="2160" w:hanging="180"/>
      </w:pPr>
    </w:lvl>
    <w:lvl w:ilvl="3" w:tplc="45653693" w:tentative="1">
      <w:start w:val="1"/>
      <w:numFmt w:val="decimal"/>
      <w:lvlText w:val="%4."/>
      <w:lvlJc w:val="left"/>
      <w:pPr>
        <w:ind w:left="2880" w:hanging="360"/>
      </w:pPr>
    </w:lvl>
    <w:lvl w:ilvl="4" w:tplc="45653693" w:tentative="1">
      <w:start w:val="1"/>
      <w:numFmt w:val="lowerLetter"/>
      <w:lvlText w:val="%5."/>
      <w:lvlJc w:val="left"/>
      <w:pPr>
        <w:ind w:left="3600" w:hanging="360"/>
      </w:pPr>
    </w:lvl>
    <w:lvl w:ilvl="5" w:tplc="45653693" w:tentative="1">
      <w:start w:val="1"/>
      <w:numFmt w:val="lowerRoman"/>
      <w:lvlText w:val="%6."/>
      <w:lvlJc w:val="right"/>
      <w:pPr>
        <w:ind w:left="4320" w:hanging="180"/>
      </w:pPr>
    </w:lvl>
    <w:lvl w:ilvl="6" w:tplc="45653693" w:tentative="1">
      <w:start w:val="1"/>
      <w:numFmt w:val="decimal"/>
      <w:lvlText w:val="%7."/>
      <w:lvlJc w:val="left"/>
      <w:pPr>
        <w:ind w:left="5040" w:hanging="360"/>
      </w:pPr>
    </w:lvl>
    <w:lvl w:ilvl="7" w:tplc="45653693" w:tentative="1">
      <w:start w:val="1"/>
      <w:numFmt w:val="lowerLetter"/>
      <w:lvlText w:val="%8."/>
      <w:lvlJc w:val="left"/>
      <w:pPr>
        <w:ind w:left="5760" w:hanging="360"/>
      </w:pPr>
    </w:lvl>
    <w:lvl w:ilvl="8" w:tplc="45653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6">
    <w:multiLevelType w:val="hybridMultilevel"/>
    <w:lvl w:ilvl="0" w:tplc="40186923">
      <w:start w:val="1"/>
      <w:numFmt w:val="decimal"/>
      <w:lvlText w:val="%1."/>
      <w:lvlJc w:val="left"/>
      <w:pPr>
        <w:ind w:left="720" w:hanging="360"/>
      </w:pPr>
    </w:lvl>
    <w:lvl w:ilvl="1" w:tplc="40186923" w:tentative="1">
      <w:start w:val="1"/>
      <w:numFmt w:val="lowerLetter"/>
      <w:lvlText w:val="%2."/>
      <w:lvlJc w:val="left"/>
      <w:pPr>
        <w:ind w:left="1440" w:hanging="360"/>
      </w:pPr>
    </w:lvl>
    <w:lvl w:ilvl="2" w:tplc="40186923" w:tentative="1">
      <w:start w:val="1"/>
      <w:numFmt w:val="lowerRoman"/>
      <w:lvlText w:val="%3."/>
      <w:lvlJc w:val="right"/>
      <w:pPr>
        <w:ind w:left="2160" w:hanging="180"/>
      </w:pPr>
    </w:lvl>
    <w:lvl w:ilvl="3" w:tplc="40186923" w:tentative="1">
      <w:start w:val="1"/>
      <w:numFmt w:val="decimal"/>
      <w:lvlText w:val="%4."/>
      <w:lvlJc w:val="left"/>
      <w:pPr>
        <w:ind w:left="2880" w:hanging="360"/>
      </w:pPr>
    </w:lvl>
    <w:lvl w:ilvl="4" w:tplc="40186923" w:tentative="1">
      <w:start w:val="1"/>
      <w:numFmt w:val="lowerLetter"/>
      <w:lvlText w:val="%5."/>
      <w:lvlJc w:val="left"/>
      <w:pPr>
        <w:ind w:left="3600" w:hanging="360"/>
      </w:pPr>
    </w:lvl>
    <w:lvl w:ilvl="5" w:tplc="40186923" w:tentative="1">
      <w:start w:val="1"/>
      <w:numFmt w:val="lowerRoman"/>
      <w:lvlText w:val="%6."/>
      <w:lvlJc w:val="right"/>
      <w:pPr>
        <w:ind w:left="4320" w:hanging="180"/>
      </w:pPr>
    </w:lvl>
    <w:lvl w:ilvl="6" w:tplc="40186923" w:tentative="1">
      <w:start w:val="1"/>
      <w:numFmt w:val="decimal"/>
      <w:lvlText w:val="%7."/>
      <w:lvlJc w:val="left"/>
      <w:pPr>
        <w:ind w:left="5040" w:hanging="360"/>
      </w:pPr>
    </w:lvl>
    <w:lvl w:ilvl="7" w:tplc="40186923" w:tentative="1">
      <w:start w:val="1"/>
      <w:numFmt w:val="lowerLetter"/>
      <w:lvlText w:val="%8."/>
      <w:lvlJc w:val="left"/>
      <w:pPr>
        <w:ind w:left="5760" w:hanging="360"/>
      </w:pPr>
    </w:lvl>
    <w:lvl w:ilvl="8" w:tplc="40186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5">
    <w:multiLevelType w:val="hybridMultilevel"/>
    <w:lvl w:ilvl="0" w:tplc="70803619">
      <w:start w:val="1"/>
      <w:numFmt w:val="decimal"/>
      <w:lvlText w:val="%1."/>
      <w:lvlJc w:val="left"/>
      <w:pPr>
        <w:ind w:left="720" w:hanging="360"/>
      </w:pPr>
    </w:lvl>
    <w:lvl w:ilvl="1" w:tplc="70803619" w:tentative="1">
      <w:start w:val="1"/>
      <w:numFmt w:val="lowerLetter"/>
      <w:lvlText w:val="%2."/>
      <w:lvlJc w:val="left"/>
      <w:pPr>
        <w:ind w:left="1440" w:hanging="360"/>
      </w:pPr>
    </w:lvl>
    <w:lvl w:ilvl="2" w:tplc="70803619" w:tentative="1">
      <w:start w:val="1"/>
      <w:numFmt w:val="lowerRoman"/>
      <w:lvlText w:val="%3."/>
      <w:lvlJc w:val="right"/>
      <w:pPr>
        <w:ind w:left="2160" w:hanging="180"/>
      </w:pPr>
    </w:lvl>
    <w:lvl w:ilvl="3" w:tplc="70803619" w:tentative="1">
      <w:start w:val="1"/>
      <w:numFmt w:val="decimal"/>
      <w:lvlText w:val="%4."/>
      <w:lvlJc w:val="left"/>
      <w:pPr>
        <w:ind w:left="2880" w:hanging="360"/>
      </w:pPr>
    </w:lvl>
    <w:lvl w:ilvl="4" w:tplc="70803619" w:tentative="1">
      <w:start w:val="1"/>
      <w:numFmt w:val="lowerLetter"/>
      <w:lvlText w:val="%5."/>
      <w:lvlJc w:val="left"/>
      <w:pPr>
        <w:ind w:left="3600" w:hanging="360"/>
      </w:pPr>
    </w:lvl>
    <w:lvl w:ilvl="5" w:tplc="70803619" w:tentative="1">
      <w:start w:val="1"/>
      <w:numFmt w:val="lowerRoman"/>
      <w:lvlText w:val="%6."/>
      <w:lvlJc w:val="right"/>
      <w:pPr>
        <w:ind w:left="4320" w:hanging="180"/>
      </w:pPr>
    </w:lvl>
    <w:lvl w:ilvl="6" w:tplc="70803619" w:tentative="1">
      <w:start w:val="1"/>
      <w:numFmt w:val="decimal"/>
      <w:lvlText w:val="%7."/>
      <w:lvlJc w:val="left"/>
      <w:pPr>
        <w:ind w:left="5040" w:hanging="360"/>
      </w:pPr>
    </w:lvl>
    <w:lvl w:ilvl="7" w:tplc="70803619" w:tentative="1">
      <w:start w:val="1"/>
      <w:numFmt w:val="lowerLetter"/>
      <w:lvlText w:val="%8."/>
      <w:lvlJc w:val="left"/>
      <w:pPr>
        <w:ind w:left="5760" w:hanging="360"/>
      </w:pPr>
    </w:lvl>
    <w:lvl w:ilvl="8" w:tplc="70803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4">
    <w:multiLevelType w:val="hybridMultilevel"/>
    <w:lvl w:ilvl="0" w:tplc="32810820">
      <w:start w:val="1"/>
      <w:numFmt w:val="decimal"/>
      <w:lvlText w:val="%1."/>
      <w:lvlJc w:val="left"/>
      <w:pPr>
        <w:ind w:left="720" w:hanging="360"/>
      </w:pPr>
    </w:lvl>
    <w:lvl w:ilvl="1" w:tplc="32810820" w:tentative="1">
      <w:start w:val="1"/>
      <w:numFmt w:val="lowerLetter"/>
      <w:lvlText w:val="%2."/>
      <w:lvlJc w:val="left"/>
      <w:pPr>
        <w:ind w:left="1440" w:hanging="360"/>
      </w:pPr>
    </w:lvl>
    <w:lvl w:ilvl="2" w:tplc="32810820" w:tentative="1">
      <w:start w:val="1"/>
      <w:numFmt w:val="lowerRoman"/>
      <w:lvlText w:val="%3."/>
      <w:lvlJc w:val="right"/>
      <w:pPr>
        <w:ind w:left="2160" w:hanging="180"/>
      </w:pPr>
    </w:lvl>
    <w:lvl w:ilvl="3" w:tplc="32810820" w:tentative="1">
      <w:start w:val="1"/>
      <w:numFmt w:val="decimal"/>
      <w:lvlText w:val="%4."/>
      <w:lvlJc w:val="left"/>
      <w:pPr>
        <w:ind w:left="2880" w:hanging="360"/>
      </w:pPr>
    </w:lvl>
    <w:lvl w:ilvl="4" w:tplc="32810820" w:tentative="1">
      <w:start w:val="1"/>
      <w:numFmt w:val="lowerLetter"/>
      <w:lvlText w:val="%5."/>
      <w:lvlJc w:val="left"/>
      <w:pPr>
        <w:ind w:left="3600" w:hanging="360"/>
      </w:pPr>
    </w:lvl>
    <w:lvl w:ilvl="5" w:tplc="32810820" w:tentative="1">
      <w:start w:val="1"/>
      <w:numFmt w:val="lowerRoman"/>
      <w:lvlText w:val="%6."/>
      <w:lvlJc w:val="right"/>
      <w:pPr>
        <w:ind w:left="4320" w:hanging="180"/>
      </w:pPr>
    </w:lvl>
    <w:lvl w:ilvl="6" w:tplc="32810820" w:tentative="1">
      <w:start w:val="1"/>
      <w:numFmt w:val="decimal"/>
      <w:lvlText w:val="%7."/>
      <w:lvlJc w:val="left"/>
      <w:pPr>
        <w:ind w:left="5040" w:hanging="360"/>
      </w:pPr>
    </w:lvl>
    <w:lvl w:ilvl="7" w:tplc="32810820" w:tentative="1">
      <w:start w:val="1"/>
      <w:numFmt w:val="lowerLetter"/>
      <w:lvlText w:val="%8."/>
      <w:lvlJc w:val="left"/>
      <w:pPr>
        <w:ind w:left="5760" w:hanging="360"/>
      </w:pPr>
    </w:lvl>
    <w:lvl w:ilvl="8" w:tplc="32810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3">
    <w:multiLevelType w:val="hybridMultilevel"/>
    <w:lvl w:ilvl="0" w:tplc="86670597">
      <w:start w:val="1"/>
      <w:numFmt w:val="decimal"/>
      <w:lvlText w:val="%1."/>
      <w:lvlJc w:val="left"/>
      <w:pPr>
        <w:ind w:left="720" w:hanging="360"/>
      </w:pPr>
    </w:lvl>
    <w:lvl w:ilvl="1" w:tplc="86670597" w:tentative="1">
      <w:start w:val="1"/>
      <w:numFmt w:val="lowerLetter"/>
      <w:lvlText w:val="%2."/>
      <w:lvlJc w:val="left"/>
      <w:pPr>
        <w:ind w:left="1440" w:hanging="360"/>
      </w:pPr>
    </w:lvl>
    <w:lvl w:ilvl="2" w:tplc="86670597" w:tentative="1">
      <w:start w:val="1"/>
      <w:numFmt w:val="lowerRoman"/>
      <w:lvlText w:val="%3."/>
      <w:lvlJc w:val="right"/>
      <w:pPr>
        <w:ind w:left="2160" w:hanging="180"/>
      </w:pPr>
    </w:lvl>
    <w:lvl w:ilvl="3" w:tplc="86670597" w:tentative="1">
      <w:start w:val="1"/>
      <w:numFmt w:val="decimal"/>
      <w:lvlText w:val="%4."/>
      <w:lvlJc w:val="left"/>
      <w:pPr>
        <w:ind w:left="2880" w:hanging="360"/>
      </w:pPr>
    </w:lvl>
    <w:lvl w:ilvl="4" w:tplc="86670597" w:tentative="1">
      <w:start w:val="1"/>
      <w:numFmt w:val="lowerLetter"/>
      <w:lvlText w:val="%5."/>
      <w:lvlJc w:val="left"/>
      <w:pPr>
        <w:ind w:left="3600" w:hanging="360"/>
      </w:pPr>
    </w:lvl>
    <w:lvl w:ilvl="5" w:tplc="86670597" w:tentative="1">
      <w:start w:val="1"/>
      <w:numFmt w:val="lowerRoman"/>
      <w:lvlText w:val="%6."/>
      <w:lvlJc w:val="right"/>
      <w:pPr>
        <w:ind w:left="4320" w:hanging="180"/>
      </w:pPr>
    </w:lvl>
    <w:lvl w:ilvl="6" w:tplc="86670597" w:tentative="1">
      <w:start w:val="1"/>
      <w:numFmt w:val="decimal"/>
      <w:lvlText w:val="%7."/>
      <w:lvlJc w:val="left"/>
      <w:pPr>
        <w:ind w:left="5040" w:hanging="360"/>
      </w:pPr>
    </w:lvl>
    <w:lvl w:ilvl="7" w:tplc="86670597" w:tentative="1">
      <w:start w:val="1"/>
      <w:numFmt w:val="lowerLetter"/>
      <w:lvlText w:val="%8."/>
      <w:lvlJc w:val="left"/>
      <w:pPr>
        <w:ind w:left="5760" w:hanging="360"/>
      </w:pPr>
    </w:lvl>
    <w:lvl w:ilvl="8" w:tplc="86670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2">
    <w:multiLevelType w:val="hybridMultilevel"/>
    <w:lvl w:ilvl="0" w:tplc="46396718">
      <w:start w:val="1"/>
      <w:numFmt w:val="decimal"/>
      <w:lvlText w:val="%1."/>
      <w:lvlJc w:val="left"/>
      <w:pPr>
        <w:ind w:left="720" w:hanging="360"/>
      </w:pPr>
    </w:lvl>
    <w:lvl w:ilvl="1" w:tplc="46396718" w:tentative="1">
      <w:start w:val="1"/>
      <w:numFmt w:val="lowerLetter"/>
      <w:lvlText w:val="%2."/>
      <w:lvlJc w:val="left"/>
      <w:pPr>
        <w:ind w:left="1440" w:hanging="360"/>
      </w:pPr>
    </w:lvl>
    <w:lvl w:ilvl="2" w:tplc="46396718" w:tentative="1">
      <w:start w:val="1"/>
      <w:numFmt w:val="lowerRoman"/>
      <w:lvlText w:val="%3."/>
      <w:lvlJc w:val="right"/>
      <w:pPr>
        <w:ind w:left="2160" w:hanging="180"/>
      </w:pPr>
    </w:lvl>
    <w:lvl w:ilvl="3" w:tplc="46396718" w:tentative="1">
      <w:start w:val="1"/>
      <w:numFmt w:val="decimal"/>
      <w:lvlText w:val="%4."/>
      <w:lvlJc w:val="left"/>
      <w:pPr>
        <w:ind w:left="2880" w:hanging="360"/>
      </w:pPr>
    </w:lvl>
    <w:lvl w:ilvl="4" w:tplc="46396718" w:tentative="1">
      <w:start w:val="1"/>
      <w:numFmt w:val="lowerLetter"/>
      <w:lvlText w:val="%5."/>
      <w:lvlJc w:val="left"/>
      <w:pPr>
        <w:ind w:left="3600" w:hanging="360"/>
      </w:pPr>
    </w:lvl>
    <w:lvl w:ilvl="5" w:tplc="46396718" w:tentative="1">
      <w:start w:val="1"/>
      <w:numFmt w:val="lowerRoman"/>
      <w:lvlText w:val="%6."/>
      <w:lvlJc w:val="right"/>
      <w:pPr>
        <w:ind w:left="4320" w:hanging="180"/>
      </w:pPr>
    </w:lvl>
    <w:lvl w:ilvl="6" w:tplc="46396718" w:tentative="1">
      <w:start w:val="1"/>
      <w:numFmt w:val="decimal"/>
      <w:lvlText w:val="%7."/>
      <w:lvlJc w:val="left"/>
      <w:pPr>
        <w:ind w:left="5040" w:hanging="360"/>
      </w:pPr>
    </w:lvl>
    <w:lvl w:ilvl="7" w:tplc="46396718" w:tentative="1">
      <w:start w:val="1"/>
      <w:numFmt w:val="lowerLetter"/>
      <w:lvlText w:val="%8."/>
      <w:lvlJc w:val="left"/>
      <w:pPr>
        <w:ind w:left="5760" w:hanging="360"/>
      </w:pPr>
    </w:lvl>
    <w:lvl w:ilvl="8" w:tplc="46396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1">
    <w:multiLevelType w:val="hybridMultilevel"/>
    <w:lvl w:ilvl="0" w:tplc="36310166">
      <w:start w:val="1"/>
      <w:numFmt w:val="decimal"/>
      <w:lvlText w:val="%1."/>
      <w:lvlJc w:val="left"/>
      <w:pPr>
        <w:ind w:left="720" w:hanging="360"/>
      </w:pPr>
    </w:lvl>
    <w:lvl w:ilvl="1" w:tplc="36310166" w:tentative="1">
      <w:start w:val="1"/>
      <w:numFmt w:val="lowerLetter"/>
      <w:lvlText w:val="%2."/>
      <w:lvlJc w:val="left"/>
      <w:pPr>
        <w:ind w:left="1440" w:hanging="360"/>
      </w:pPr>
    </w:lvl>
    <w:lvl w:ilvl="2" w:tplc="36310166" w:tentative="1">
      <w:start w:val="1"/>
      <w:numFmt w:val="lowerRoman"/>
      <w:lvlText w:val="%3."/>
      <w:lvlJc w:val="right"/>
      <w:pPr>
        <w:ind w:left="2160" w:hanging="180"/>
      </w:pPr>
    </w:lvl>
    <w:lvl w:ilvl="3" w:tplc="36310166" w:tentative="1">
      <w:start w:val="1"/>
      <w:numFmt w:val="decimal"/>
      <w:lvlText w:val="%4."/>
      <w:lvlJc w:val="left"/>
      <w:pPr>
        <w:ind w:left="2880" w:hanging="360"/>
      </w:pPr>
    </w:lvl>
    <w:lvl w:ilvl="4" w:tplc="36310166" w:tentative="1">
      <w:start w:val="1"/>
      <w:numFmt w:val="lowerLetter"/>
      <w:lvlText w:val="%5."/>
      <w:lvlJc w:val="left"/>
      <w:pPr>
        <w:ind w:left="3600" w:hanging="360"/>
      </w:pPr>
    </w:lvl>
    <w:lvl w:ilvl="5" w:tplc="36310166" w:tentative="1">
      <w:start w:val="1"/>
      <w:numFmt w:val="lowerRoman"/>
      <w:lvlText w:val="%6."/>
      <w:lvlJc w:val="right"/>
      <w:pPr>
        <w:ind w:left="4320" w:hanging="180"/>
      </w:pPr>
    </w:lvl>
    <w:lvl w:ilvl="6" w:tplc="36310166" w:tentative="1">
      <w:start w:val="1"/>
      <w:numFmt w:val="decimal"/>
      <w:lvlText w:val="%7."/>
      <w:lvlJc w:val="left"/>
      <w:pPr>
        <w:ind w:left="5040" w:hanging="360"/>
      </w:pPr>
    </w:lvl>
    <w:lvl w:ilvl="7" w:tplc="36310166" w:tentative="1">
      <w:start w:val="1"/>
      <w:numFmt w:val="lowerLetter"/>
      <w:lvlText w:val="%8."/>
      <w:lvlJc w:val="left"/>
      <w:pPr>
        <w:ind w:left="5760" w:hanging="360"/>
      </w:pPr>
    </w:lvl>
    <w:lvl w:ilvl="8" w:tplc="36310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0">
    <w:multiLevelType w:val="hybridMultilevel"/>
    <w:lvl w:ilvl="0" w:tplc="21104758">
      <w:start w:val="1"/>
      <w:numFmt w:val="decimal"/>
      <w:lvlText w:val="%1."/>
      <w:lvlJc w:val="left"/>
      <w:pPr>
        <w:ind w:left="720" w:hanging="360"/>
      </w:pPr>
    </w:lvl>
    <w:lvl w:ilvl="1" w:tplc="21104758" w:tentative="1">
      <w:start w:val="1"/>
      <w:numFmt w:val="lowerLetter"/>
      <w:lvlText w:val="%2."/>
      <w:lvlJc w:val="left"/>
      <w:pPr>
        <w:ind w:left="1440" w:hanging="360"/>
      </w:pPr>
    </w:lvl>
    <w:lvl w:ilvl="2" w:tplc="21104758" w:tentative="1">
      <w:start w:val="1"/>
      <w:numFmt w:val="lowerRoman"/>
      <w:lvlText w:val="%3."/>
      <w:lvlJc w:val="right"/>
      <w:pPr>
        <w:ind w:left="2160" w:hanging="180"/>
      </w:pPr>
    </w:lvl>
    <w:lvl w:ilvl="3" w:tplc="21104758" w:tentative="1">
      <w:start w:val="1"/>
      <w:numFmt w:val="decimal"/>
      <w:lvlText w:val="%4."/>
      <w:lvlJc w:val="left"/>
      <w:pPr>
        <w:ind w:left="2880" w:hanging="360"/>
      </w:pPr>
    </w:lvl>
    <w:lvl w:ilvl="4" w:tplc="21104758" w:tentative="1">
      <w:start w:val="1"/>
      <w:numFmt w:val="lowerLetter"/>
      <w:lvlText w:val="%5."/>
      <w:lvlJc w:val="left"/>
      <w:pPr>
        <w:ind w:left="3600" w:hanging="360"/>
      </w:pPr>
    </w:lvl>
    <w:lvl w:ilvl="5" w:tplc="21104758" w:tentative="1">
      <w:start w:val="1"/>
      <w:numFmt w:val="lowerRoman"/>
      <w:lvlText w:val="%6."/>
      <w:lvlJc w:val="right"/>
      <w:pPr>
        <w:ind w:left="4320" w:hanging="180"/>
      </w:pPr>
    </w:lvl>
    <w:lvl w:ilvl="6" w:tplc="21104758" w:tentative="1">
      <w:start w:val="1"/>
      <w:numFmt w:val="decimal"/>
      <w:lvlText w:val="%7."/>
      <w:lvlJc w:val="left"/>
      <w:pPr>
        <w:ind w:left="5040" w:hanging="360"/>
      </w:pPr>
    </w:lvl>
    <w:lvl w:ilvl="7" w:tplc="21104758" w:tentative="1">
      <w:start w:val="1"/>
      <w:numFmt w:val="lowerLetter"/>
      <w:lvlText w:val="%8."/>
      <w:lvlJc w:val="left"/>
      <w:pPr>
        <w:ind w:left="5760" w:hanging="360"/>
      </w:pPr>
    </w:lvl>
    <w:lvl w:ilvl="8" w:tplc="21104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9">
    <w:multiLevelType w:val="hybridMultilevel"/>
    <w:lvl w:ilvl="0" w:tplc="19074146">
      <w:start w:val="1"/>
      <w:numFmt w:val="decimal"/>
      <w:lvlText w:val="%1."/>
      <w:lvlJc w:val="left"/>
      <w:pPr>
        <w:ind w:left="720" w:hanging="360"/>
      </w:pPr>
    </w:lvl>
    <w:lvl w:ilvl="1" w:tplc="19074146" w:tentative="1">
      <w:start w:val="1"/>
      <w:numFmt w:val="lowerLetter"/>
      <w:lvlText w:val="%2."/>
      <w:lvlJc w:val="left"/>
      <w:pPr>
        <w:ind w:left="1440" w:hanging="360"/>
      </w:pPr>
    </w:lvl>
    <w:lvl w:ilvl="2" w:tplc="19074146" w:tentative="1">
      <w:start w:val="1"/>
      <w:numFmt w:val="lowerRoman"/>
      <w:lvlText w:val="%3."/>
      <w:lvlJc w:val="right"/>
      <w:pPr>
        <w:ind w:left="2160" w:hanging="180"/>
      </w:pPr>
    </w:lvl>
    <w:lvl w:ilvl="3" w:tplc="19074146" w:tentative="1">
      <w:start w:val="1"/>
      <w:numFmt w:val="decimal"/>
      <w:lvlText w:val="%4."/>
      <w:lvlJc w:val="left"/>
      <w:pPr>
        <w:ind w:left="2880" w:hanging="360"/>
      </w:pPr>
    </w:lvl>
    <w:lvl w:ilvl="4" w:tplc="19074146" w:tentative="1">
      <w:start w:val="1"/>
      <w:numFmt w:val="lowerLetter"/>
      <w:lvlText w:val="%5."/>
      <w:lvlJc w:val="left"/>
      <w:pPr>
        <w:ind w:left="3600" w:hanging="360"/>
      </w:pPr>
    </w:lvl>
    <w:lvl w:ilvl="5" w:tplc="19074146" w:tentative="1">
      <w:start w:val="1"/>
      <w:numFmt w:val="lowerRoman"/>
      <w:lvlText w:val="%6."/>
      <w:lvlJc w:val="right"/>
      <w:pPr>
        <w:ind w:left="4320" w:hanging="180"/>
      </w:pPr>
    </w:lvl>
    <w:lvl w:ilvl="6" w:tplc="19074146" w:tentative="1">
      <w:start w:val="1"/>
      <w:numFmt w:val="decimal"/>
      <w:lvlText w:val="%7."/>
      <w:lvlJc w:val="left"/>
      <w:pPr>
        <w:ind w:left="5040" w:hanging="360"/>
      </w:pPr>
    </w:lvl>
    <w:lvl w:ilvl="7" w:tplc="19074146" w:tentative="1">
      <w:start w:val="1"/>
      <w:numFmt w:val="lowerLetter"/>
      <w:lvlText w:val="%8."/>
      <w:lvlJc w:val="left"/>
      <w:pPr>
        <w:ind w:left="5760" w:hanging="360"/>
      </w:pPr>
    </w:lvl>
    <w:lvl w:ilvl="8" w:tplc="19074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8">
    <w:multiLevelType w:val="hybridMultilevel"/>
    <w:lvl w:ilvl="0" w:tplc="95576179">
      <w:start w:val="1"/>
      <w:numFmt w:val="decimal"/>
      <w:lvlText w:val="%1."/>
      <w:lvlJc w:val="left"/>
      <w:pPr>
        <w:ind w:left="720" w:hanging="360"/>
      </w:pPr>
    </w:lvl>
    <w:lvl w:ilvl="1" w:tplc="95576179" w:tentative="1">
      <w:start w:val="1"/>
      <w:numFmt w:val="lowerLetter"/>
      <w:lvlText w:val="%2."/>
      <w:lvlJc w:val="left"/>
      <w:pPr>
        <w:ind w:left="1440" w:hanging="360"/>
      </w:pPr>
    </w:lvl>
    <w:lvl w:ilvl="2" w:tplc="95576179" w:tentative="1">
      <w:start w:val="1"/>
      <w:numFmt w:val="lowerRoman"/>
      <w:lvlText w:val="%3."/>
      <w:lvlJc w:val="right"/>
      <w:pPr>
        <w:ind w:left="2160" w:hanging="180"/>
      </w:pPr>
    </w:lvl>
    <w:lvl w:ilvl="3" w:tplc="95576179" w:tentative="1">
      <w:start w:val="1"/>
      <w:numFmt w:val="decimal"/>
      <w:lvlText w:val="%4."/>
      <w:lvlJc w:val="left"/>
      <w:pPr>
        <w:ind w:left="2880" w:hanging="360"/>
      </w:pPr>
    </w:lvl>
    <w:lvl w:ilvl="4" w:tplc="95576179" w:tentative="1">
      <w:start w:val="1"/>
      <w:numFmt w:val="lowerLetter"/>
      <w:lvlText w:val="%5."/>
      <w:lvlJc w:val="left"/>
      <w:pPr>
        <w:ind w:left="3600" w:hanging="360"/>
      </w:pPr>
    </w:lvl>
    <w:lvl w:ilvl="5" w:tplc="95576179" w:tentative="1">
      <w:start w:val="1"/>
      <w:numFmt w:val="lowerRoman"/>
      <w:lvlText w:val="%6."/>
      <w:lvlJc w:val="right"/>
      <w:pPr>
        <w:ind w:left="4320" w:hanging="180"/>
      </w:pPr>
    </w:lvl>
    <w:lvl w:ilvl="6" w:tplc="95576179" w:tentative="1">
      <w:start w:val="1"/>
      <w:numFmt w:val="decimal"/>
      <w:lvlText w:val="%7."/>
      <w:lvlJc w:val="left"/>
      <w:pPr>
        <w:ind w:left="5040" w:hanging="360"/>
      </w:pPr>
    </w:lvl>
    <w:lvl w:ilvl="7" w:tplc="95576179" w:tentative="1">
      <w:start w:val="1"/>
      <w:numFmt w:val="lowerLetter"/>
      <w:lvlText w:val="%8."/>
      <w:lvlJc w:val="left"/>
      <w:pPr>
        <w:ind w:left="5760" w:hanging="360"/>
      </w:pPr>
    </w:lvl>
    <w:lvl w:ilvl="8" w:tplc="95576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7">
    <w:multiLevelType w:val="hybridMultilevel"/>
    <w:lvl w:ilvl="0" w:tplc="77930859">
      <w:start w:val="1"/>
      <w:numFmt w:val="decimal"/>
      <w:lvlText w:val="%1."/>
      <w:lvlJc w:val="left"/>
      <w:pPr>
        <w:ind w:left="720" w:hanging="360"/>
      </w:pPr>
    </w:lvl>
    <w:lvl w:ilvl="1" w:tplc="77930859" w:tentative="1">
      <w:start w:val="1"/>
      <w:numFmt w:val="lowerLetter"/>
      <w:lvlText w:val="%2."/>
      <w:lvlJc w:val="left"/>
      <w:pPr>
        <w:ind w:left="1440" w:hanging="360"/>
      </w:pPr>
    </w:lvl>
    <w:lvl w:ilvl="2" w:tplc="77930859" w:tentative="1">
      <w:start w:val="1"/>
      <w:numFmt w:val="lowerRoman"/>
      <w:lvlText w:val="%3."/>
      <w:lvlJc w:val="right"/>
      <w:pPr>
        <w:ind w:left="2160" w:hanging="180"/>
      </w:pPr>
    </w:lvl>
    <w:lvl w:ilvl="3" w:tplc="77930859" w:tentative="1">
      <w:start w:val="1"/>
      <w:numFmt w:val="decimal"/>
      <w:lvlText w:val="%4."/>
      <w:lvlJc w:val="left"/>
      <w:pPr>
        <w:ind w:left="2880" w:hanging="360"/>
      </w:pPr>
    </w:lvl>
    <w:lvl w:ilvl="4" w:tplc="77930859" w:tentative="1">
      <w:start w:val="1"/>
      <w:numFmt w:val="lowerLetter"/>
      <w:lvlText w:val="%5."/>
      <w:lvlJc w:val="left"/>
      <w:pPr>
        <w:ind w:left="3600" w:hanging="360"/>
      </w:pPr>
    </w:lvl>
    <w:lvl w:ilvl="5" w:tplc="77930859" w:tentative="1">
      <w:start w:val="1"/>
      <w:numFmt w:val="lowerRoman"/>
      <w:lvlText w:val="%6."/>
      <w:lvlJc w:val="right"/>
      <w:pPr>
        <w:ind w:left="4320" w:hanging="180"/>
      </w:pPr>
    </w:lvl>
    <w:lvl w:ilvl="6" w:tplc="77930859" w:tentative="1">
      <w:start w:val="1"/>
      <w:numFmt w:val="decimal"/>
      <w:lvlText w:val="%7."/>
      <w:lvlJc w:val="left"/>
      <w:pPr>
        <w:ind w:left="5040" w:hanging="360"/>
      </w:pPr>
    </w:lvl>
    <w:lvl w:ilvl="7" w:tplc="77930859" w:tentative="1">
      <w:start w:val="1"/>
      <w:numFmt w:val="lowerLetter"/>
      <w:lvlText w:val="%8."/>
      <w:lvlJc w:val="left"/>
      <w:pPr>
        <w:ind w:left="5760" w:hanging="360"/>
      </w:pPr>
    </w:lvl>
    <w:lvl w:ilvl="8" w:tplc="77930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6">
    <w:multiLevelType w:val="hybridMultilevel"/>
    <w:lvl w:ilvl="0" w:tplc="39116021">
      <w:start w:val="1"/>
      <w:numFmt w:val="decimal"/>
      <w:lvlText w:val="%1."/>
      <w:lvlJc w:val="left"/>
      <w:pPr>
        <w:ind w:left="720" w:hanging="360"/>
      </w:pPr>
    </w:lvl>
    <w:lvl w:ilvl="1" w:tplc="39116021" w:tentative="1">
      <w:start w:val="1"/>
      <w:numFmt w:val="lowerLetter"/>
      <w:lvlText w:val="%2."/>
      <w:lvlJc w:val="left"/>
      <w:pPr>
        <w:ind w:left="1440" w:hanging="360"/>
      </w:pPr>
    </w:lvl>
    <w:lvl w:ilvl="2" w:tplc="39116021" w:tentative="1">
      <w:start w:val="1"/>
      <w:numFmt w:val="lowerRoman"/>
      <w:lvlText w:val="%3."/>
      <w:lvlJc w:val="right"/>
      <w:pPr>
        <w:ind w:left="2160" w:hanging="180"/>
      </w:pPr>
    </w:lvl>
    <w:lvl w:ilvl="3" w:tplc="39116021" w:tentative="1">
      <w:start w:val="1"/>
      <w:numFmt w:val="decimal"/>
      <w:lvlText w:val="%4."/>
      <w:lvlJc w:val="left"/>
      <w:pPr>
        <w:ind w:left="2880" w:hanging="360"/>
      </w:pPr>
    </w:lvl>
    <w:lvl w:ilvl="4" w:tplc="39116021" w:tentative="1">
      <w:start w:val="1"/>
      <w:numFmt w:val="lowerLetter"/>
      <w:lvlText w:val="%5."/>
      <w:lvlJc w:val="left"/>
      <w:pPr>
        <w:ind w:left="3600" w:hanging="360"/>
      </w:pPr>
    </w:lvl>
    <w:lvl w:ilvl="5" w:tplc="39116021" w:tentative="1">
      <w:start w:val="1"/>
      <w:numFmt w:val="lowerRoman"/>
      <w:lvlText w:val="%6."/>
      <w:lvlJc w:val="right"/>
      <w:pPr>
        <w:ind w:left="4320" w:hanging="180"/>
      </w:pPr>
    </w:lvl>
    <w:lvl w:ilvl="6" w:tplc="39116021" w:tentative="1">
      <w:start w:val="1"/>
      <w:numFmt w:val="decimal"/>
      <w:lvlText w:val="%7."/>
      <w:lvlJc w:val="left"/>
      <w:pPr>
        <w:ind w:left="5040" w:hanging="360"/>
      </w:pPr>
    </w:lvl>
    <w:lvl w:ilvl="7" w:tplc="39116021" w:tentative="1">
      <w:start w:val="1"/>
      <w:numFmt w:val="lowerLetter"/>
      <w:lvlText w:val="%8."/>
      <w:lvlJc w:val="left"/>
      <w:pPr>
        <w:ind w:left="5760" w:hanging="360"/>
      </w:pPr>
    </w:lvl>
    <w:lvl w:ilvl="8" w:tplc="39116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5">
    <w:multiLevelType w:val="hybridMultilevel"/>
    <w:lvl w:ilvl="0" w:tplc="37045994">
      <w:start w:val="1"/>
      <w:numFmt w:val="decimal"/>
      <w:lvlText w:val="%1."/>
      <w:lvlJc w:val="left"/>
      <w:pPr>
        <w:ind w:left="720" w:hanging="360"/>
      </w:pPr>
    </w:lvl>
    <w:lvl w:ilvl="1" w:tplc="37045994" w:tentative="1">
      <w:start w:val="1"/>
      <w:numFmt w:val="lowerLetter"/>
      <w:lvlText w:val="%2."/>
      <w:lvlJc w:val="left"/>
      <w:pPr>
        <w:ind w:left="1440" w:hanging="360"/>
      </w:pPr>
    </w:lvl>
    <w:lvl w:ilvl="2" w:tplc="37045994" w:tentative="1">
      <w:start w:val="1"/>
      <w:numFmt w:val="lowerRoman"/>
      <w:lvlText w:val="%3."/>
      <w:lvlJc w:val="right"/>
      <w:pPr>
        <w:ind w:left="2160" w:hanging="180"/>
      </w:pPr>
    </w:lvl>
    <w:lvl w:ilvl="3" w:tplc="37045994" w:tentative="1">
      <w:start w:val="1"/>
      <w:numFmt w:val="decimal"/>
      <w:lvlText w:val="%4."/>
      <w:lvlJc w:val="left"/>
      <w:pPr>
        <w:ind w:left="2880" w:hanging="360"/>
      </w:pPr>
    </w:lvl>
    <w:lvl w:ilvl="4" w:tplc="37045994" w:tentative="1">
      <w:start w:val="1"/>
      <w:numFmt w:val="lowerLetter"/>
      <w:lvlText w:val="%5."/>
      <w:lvlJc w:val="left"/>
      <w:pPr>
        <w:ind w:left="3600" w:hanging="360"/>
      </w:pPr>
    </w:lvl>
    <w:lvl w:ilvl="5" w:tplc="37045994" w:tentative="1">
      <w:start w:val="1"/>
      <w:numFmt w:val="lowerRoman"/>
      <w:lvlText w:val="%6."/>
      <w:lvlJc w:val="right"/>
      <w:pPr>
        <w:ind w:left="4320" w:hanging="180"/>
      </w:pPr>
    </w:lvl>
    <w:lvl w:ilvl="6" w:tplc="37045994" w:tentative="1">
      <w:start w:val="1"/>
      <w:numFmt w:val="decimal"/>
      <w:lvlText w:val="%7."/>
      <w:lvlJc w:val="left"/>
      <w:pPr>
        <w:ind w:left="5040" w:hanging="360"/>
      </w:pPr>
    </w:lvl>
    <w:lvl w:ilvl="7" w:tplc="37045994" w:tentative="1">
      <w:start w:val="1"/>
      <w:numFmt w:val="lowerLetter"/>
      <w:lvlText w:val="%8."/>
      <w:lvlJc w:val="left"/>
      <w:pPr>
        <w:ind w:left="5760" w:hanging="360"/>
      </w:pPr>
    </w:lvl>
    <w:lvl w:ilvl="8" w:tplc="37045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4">
    <w:multiLevelType w:val="hybridMultilevel"/>
    <w:lvl w:ilvl="0" w:tplc="88447529">
      <w:start w:val="1"/>
      <w:numFmt w:val="decimal"/>
      <w:lvlText w:val="%1."/>
      <w:lvlJc w:val="left"/>
      <w:pPr>
        <w:ind w:left="720" w:hanging="360"/>
      </w:pPr>
    </w:lvl>
    <w:lvl w:ilvl="1" w:tplc="88447529" w:tentative="1">
      <w:start w:val="1"/>
      <w:numFmt w:val="lowerLetter"/>
      <w:lvlText w:val="%2."/>
      <w:lvlJc w:val="left"/>
      <w:pPr>
        <w:ind w:left="1440" w:hanging="360"/>
      </w:pPr>
    </w:lvl>
    <w:lvl w:ilvl="2" w:tplc="88447529" w:tentative="1">
      <w:start w:val="1"/>
      <w:numFmt w:val="lowerRoman"/>
      <w:lvlText w:val="%3."/>
      <w:lvlJc w:val="right"/>
      <w:pPr>
        <w:ind w:left="2160" w:hanging="180"/>
      </w:pPr>
    </w:lvl>
    <w:lvl w:ilvl="3" w:tplc="88447529" w:tentative="1">
      <w:start w:val="1"/>
      <w:numFmt w:val="decimal"/>
      <w:lvlText w:val="%4."/>
      <w:lvlJc w:val="left"/>
      <w:pPr>
        <w:ind w:left="2880" w:hanging="360"/>
      </w:pPr>
    </w:lvl>
    <w:lvl w:ilvl="4" w:tplc="88447529" w:tentative="1">
      <w:start w:val="1"/>
      <w:numFmt w:val="lowerLetter"/>
      <w:lvlText w:val="%5."/>
      <w:lvlJc w:val="left"/>
      <w:pPr>
        <w:ind w:left="3600" w:hanging="360"/>
      </w:pPr>
    </w:lvl>
    <w:lvl w:ilvl="5" w:tplc="88447529" w:tentative="1">
      <w:start w:val="1"/>
      <w:numFmt w:val="lowerRoman"/>
      <w:lvlText w:val="%6."/>
      <w:lvlJc w:val="right"/>
      <w:pPr>
        <w:ind w:left="4320" w:hanging="180"/>
      </w:pPr>
    </w:lvl>
    <w:lvl w:ilvl="6" w:tplc="88447529" w:tentative="1">
      <w:start w:val="1"/>
      <w:numFmt w:val="decimal"/>
      <w:lvlText w:val="%7."/>
      <w:lvlJc w:val="left"/>
      <w:pPr>
        <w:ind w:left="5040" w:hanging="360"/>
      </w:pPr>
    </w:lvl>
    <w:lvl w:ilvl="7" w:tplc="88447529" w:tentative="1">
      <w:start w:val="1"/>
      <w:numFmt w:val="lowerLetter"/>
      <w:lvlText w:val="%8."/>
      <w:lvlJc w:val="left"/>
      <w:pPr>
        <w:ind w:left="5760" w:hanging="360"/>
      </w:pPr>
    </w:lvl>
    <w:lvl w:ilvl="8" w:tplc="88447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3">
    <w:multiLevelType w:val="hybridMultilevel"/>
    <w:lvl w:ilvl="0" w:tplc="33344772">
      <w:start w:val="1"/>
      <w:numFmt w:val="decimal"/>
      <w:lvlText w:val="%1."/>
      <w:lvlJc w:val="left"/>
      <w:pPr>
        <w:ind w:left="720" w:hanging="360"/>
      </w:pPr>
    </w:lvl>
    <w:lvl w:ilvl="1" w:tplc="33344772" w:tentative="1">
      <w:start w:val="1"/>
      <w:numFmt w:val="lowerLetter"/>
      <w:lvlText w:val="%2."/>
      <w:lvlJc w:val="left"/>
      <w:pPr>
        <w:ind w:left="1440" w:hanging="360"/>
      </w:pPr>
    </w:lvl>
    <w:lvl w:ilvl="2" w:tplc="33344772" w:tentative="1">
      <w:start w:val="1"/>
      <w:numFmt w:val="lowerRoman"/>
      <w:lvlText w:val="%3."/>
      <w:lvlJc w:val="right"/>
      <w:pPr>
        <w:ind w:left="2160" w:hanging="180"/>
      </w:pPr>
    </w:lvl>
    <w:lvl w:ilvl="3" w:tplc="33344772" w:tentative="1">
      <w:start w:val="1"/>
      <w:numFmt w:val="decimal"/>
      <w:lvlText w:val="%4."/>
      <w:lvlJc w:val="left"/>
      <w:pPr>
        <w:ind w:left="2880" w:hanging="360"/>
      </w:pPr>
    </w:lvl>
    <w:lvl w:ilvl="4" w:tplc="33344772" w:tentative="1">
      <w:start w:val="1"/>
      <w:numFmt w:val="lowerLetter"/>
      <w:lvlText w:val="%5."/>
      <w:lvlJc w:val="left"/>
      <w:pPr>
        <w:ind w:left="3600" w:hanging="360"/>
      </w:pPr>
    </w:lvl>
    <w:lvl w:ilvl="5" w:tplc="33344772" w:tentative="1">
      <w:start w:val="1"/>
      <w:numFmt w:val="lowerRoman"/>
      <w:lvlText w:val="%6."/>
      <w:lvlJc w:val="right"/>
      <w:pPr>
        <w:ind w:left="4320" w:hanging="180"/>
      </w:pPr>
    </w:lvl>
    <w:lvl w:ilvl="6" w:tplc="33344772" w:tentative="1">
      <w:start w:val="1"/>
      <w:numFmt w:val="decimal"/>
      <w:lvlText w:val="%7."/>
      <w:lvlJc w:val="left"/>
      <w:pPr>
        <w:ind w:left="5040" w:hanging="360"/>
      </w:pPr>
    </w:lvl>
    <w:lvl w:ilvl="7" w:tplc="33344772" w:tentative="1">
      <w:start w:val="1"/>
      <w:numFmt w:val="lowerLetter"/>
      <w:lvlText w:val="%8."/>
      <w:lvlJc w:val="left"/>
      <w:pPr>
        <w:ind w:left="5760" w:hanging="360"/>
      </w:pPr>
    </w:lvl>
    <w:lvl w:ilvl="8" w:tplc="33344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2">
    <w:multiLevelType w:val="hybridMultilevel"/>
    <w:lvl w:ilvl="0" w:tplc="43372337">
      <w:start w:val="1"/>
      <w:numFmt w:val="decimal"/>
      <w:lvlText w:val="%1."/>
      <w:lvlJc w:val="left"/>
      <w:pPr>
        <w:ind w:left="720" w:hanging="360"/>
      </w:pPr>
    </w:lvl>
    <w:lvl w:ilvl="1" w:tplc="43372337" w:tentative="1">
      <w:start w:val="1"/>
      <w:numFmt w:val="lowerLetter"/>
      <w:lvlText w:val="%2."/>
      <w:lvlJc w:val="left"/>
      <w:pPr>
        <w:ind w:left="1440" w:hanging="360"/>
      </w:pPr>
    </w:lvl>
    <w:lvl w:ilvl="2" w:tplc="43372337" w:tentative="1">
      <w:start w:val="1"/>
      <w:numFmt w:val="lowerRoman"/>
      <w:lvlText w:val="%3."/>
      <w:lvlJc w:val="right"/>
      <w:pPr>
        <w:ind w:left="2160" w:hanging="180"/>
      </w:pPr>
    </w:lvl>
    <w:lvl w:ilvl="3" w:tplc="43372337" w:tentative="1">
      <w:start w:val="1"/>
      <w:numFmt w:val="decimal"/>
      <w:lvlText w:val="%4."/>
      <w:lvlJc w:val="left"/>
      <w:pPr>
        <w:ind w:left="2880" w:hanging="360"/>
      </w:pPr>
    </w:lvl>
    <w:lvl w:ilvl="4" w:tplc="43372337" w:tentative="1">
      <w:start w:val="1"/>
      <w:numFmt w:val="lowerLetter"/>
      <w:lvlText w:val="%5."/>
      <w:lvlJc w:val="left"/>
      <w:pPr>
        <w:ind w:left="3600" w:hanging="360"/>
      </w:pPr>
    </w:lvl>
    <w:lvl w:ilvl="5" w:tplc="43372337" w:tentative="1">
      <w:start w:val="1"/>
      <w:numFmt w:val="lowerRoman"/>
      <w:lvlText w:val="%6."/>
      <w:lvlJc w:val="right"/>
      <w:pPr>
        <w:ind w:left="4320" w:hanging="180"/>
      </w:pPr>
    </w:lvl>
    <w:lvl w:ilvl="6" w:tplc="43372337" w:tentative="1">
      <w:start w:val="1"/>
      <w:numFmt w:val="decimal"/>
      <w:lvlText w:val="%7."/>
      <w:lvlJc w:val="left"/>
      <w:pPr>
        <w:ind w:left="5040" w:hanging="360"/>
      </w:pPr>
    </w:lvl>
    <w:lvl w:ilvl="7" w:tplc="43372337" w:tentative="1">
      <w:start w:val="1"/>
      <w:numFmt w:val="lowerLetter"/>
      <w:lvlText w:val="%8."/>
      <w:lvlJc w:val="left"/>
      <w:pPr>
        <w:ind w:left="5760" w:hanging="360"/>
      </w:pPr>
    </w:lvl>
    <w:lvl w:ilvl="8" w:tplc="43372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1">
    <w:multiLevelType w:val="hybridMultilevel"/>
    <w:lvl w:ilvl="0" w:tplc="85343899">
      <w:start w:val="1"/>
      <w:numFmt w:val="decimal"/>
      <w:lvlText w:val="%1."/>
      <w:lvlJc w:val="left"/>
      <w:pPr>
        <w:ind w:left="720" w:hanging="360"/>
      </w:pPr>
    </w:lvl>
    <w:lvl w:ilvl="1" w:tplc="85343899" w:tentative="1">
      <w:start w:val="1"/>
      <w:numFmt w:val="lowerLetter"/>
      <w:lvlText w:val="%2."/>
      <w:lvlJc w:val="left"/>
      <w:pPr>
        <w:ind w:left="1440" w:hanging="360"/>
      </w:pPr>
    </w:lvl>
    <w:lvl w:ilvl="2" w:tplc="85343899" w:tentative="1">
      <w:start w:val="1"/>
      <w:numFmt w:val="lowerRoman"/>
      <w:lvlText w:val="%3."/>
      <w:lvlJc w:val="right"/>
      <w:pPr>
        <w:ind w:left="2160" w:hanging="180"/>
      </w:pPr>
    </w:lvl>
    <w:lvl w:ilvl="3" w:tplc="85343899" w:tentative="1">
      <w:start w:val="1"/>
      <w:numFmt w:val="decimal"/>
      <w:lvlText w:val="%4."/>
      <w:lvlJc w:val="left"/>
      <w:pPr>
        <w:ind w:left="2880" w:hanging="360"/>
      </w:pPr>
    </w:lvl>
    <w:lvl w:ilvl="4" w:tplc="85343899" w:tentative="1">
      <w:start w:val="1"/>
      <w:numFmt w:val="lowerLetter"/>
      <w:lvlText w:val="%5."/>
      <w:lvlJc w:val="left"/>
      <w:pPr>
        <w:ind w:left="3600" w:hanging="360"/>
      </w:pPr>
    </w:lvl>
    <w:lvl w:ilvl="5" w:tplc="85343899" w:tentative="1">
      <w:start w:val="1"/>
      <w:numFmt w:val="lowerRoman"/>
      <w:lvlText w:val="%6."/>
      <w:lvlJc w:val="right"/>
      <w:pPr>
        <w:ind w:left="4320" w:hanging="180"/>
      </w:pPr>
    </w:lvl>
    <w:lvl w:ilvl="6" w:tplc="85343899" w:tentative="1">
      <w:start w:val="1"/>
      <w:numFmt w:val="decimal"/>
      <w:lvlText w:val="%7."/>
      <w:lvlJc w:val="left"/>
      <w:pPr>
        <w:ind w:left="5040" w:hanging="360"/>
      </w:pPr>
    </w:lvl>
    <w:lvl w:ilvl="7" w:tplc="85343899" w:tentative="1">
      <w:start w:val="1"/>
      <w:numFmt w:val="lowerLetter"/>
      <w:lvlText w:val="%8."/>
      <w:lvlJc w:val="left"/>
      <w:pPr>
        <w:ind w:left="5760" w:hanging="360"/>
      </w:pPr>
    </w:lvl>
    <w:lvl w:ilvl="8" w:tplc="85343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0">
    <w:multiLevelType w:val="hybridMultilevel"/>
    <w:lvl w:ilvl="0" w:tplc="45176820">
      <w:start w:val="1"/>
      <w:numFmt w:val="decimal"/>
      <w:lvlText w:val="%1."/>
      <w:lvlJc w:val="left"/>
      <w:pPr>
        <w:ind w:left="720" w:hanging="360"/>
      </w:pPr>
    </w:lvl>
    <w:lvl w:ilvl="1" w:tplc="45176820" w:tentative="1">
      <w:start w:val="1"/>
      <w:numFmt w:val="lowerLetter"/>
      <w:lvlText w:val="%2."/>
      <w:lvlJc w:val="left"/>
      <w:pPr>
        <w:ind w:left="1440" w:hanging="360"/>
      </w:pPr>
    </w:lvl>
    <w:lvl w:ilvl="2" w:tplc="45176820" w:tentative="1">
      <w:start w:val="1"/>
      <w:numFmt w:val="lowerRoman"/>
      <w:lvlText w:val="%3."/>
      <w:lvlJc w:val="right"/>
      <w:pPr>
        <w:ind w:left="2160" w:hanging="180"/>
      </w:pPr>
    </w:lvl>
    <w:lvl w:ilvl="3" w:tplc="45176820" w:tentative="1">
      <w:start w:val="1"/>
      <w:numFmt w:val="decimal"/>
      <w:lvlText w:val="%4."/>
      <w:lvlJc w:val="left"/>
      <w:pPr>
        <w:ind w:left="2880" w:hanging="360"/>
      </w:pPr>
    </w:lvl>
    <w:lvl w:ilvl="4" w:tplc="45176820" w:tentative="1">
      <w:start w:val="1"/>
      <w:numFmt w:val="lowerLetter"/>
      <w:lvlText w:val="%5."/>
      <w:lvlJc w:val="left"/>
      <w:pPr>
        <w:ind w:left="3600" w:hanging="360"/>
      </w:pPr>
    </w:lvl>
    <w:lvl w:ilvl="5" w:tplc="45176820" w:tentative="1">
      <w:start w:val="1"/>
      <w:numFmt w:val="lowerRoman"/>
      <w:lvlText w:val="%6."/>
      <w:lvlJc w:val="right"/>
      <w:pPr>
        <w:ind w:left="4320" w:hanging="180"/>
      </w:pPr>
    </w:lvl>
    <w:lvl w:ilvl="6" w:tplc="45176820" w:tentative="1">
      <w:start w:val="1"/>
      <w:numFmt w:val="decimal"/>
      <w:lvlText w:val="%7."/>
      <w:lvlJc w:val="left"/>
      <w:pPr>
        <w:ind w:left="5040" w:hanging="360"/>
      </w:pPr>
    </w:lvl>
    <w:lvl w:ilvl="7" w:tplc="45176820" w:tentative="1">
      <w:start w:val="1"/>
      <w:numFmt w:val="lowerLetter"/>
      <w:lvlText w:val="%8."/>
      <w:lvlJc w:val="left"/>
      <w:pPr>
        <w:ind w:left="5760" w:hanging="360"/>
      </w:pPr>
    </w:lvl>
    <w:lvl w:ilvl="8" w:tplc="45176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9">
    <w:multiLevelType w:val="hybridMultilevel"/>
    <w:lvl w:ilvl="0" w:tplc="68373241">
      <w:start w:val="1"/>
      <w:numFmt w:val="decimal"/>
      <w:lvlText w:val="%1."/>
      <w:lvlJc w:val="left"/>
      <w:pPr>
        <w:ind w:left="720" w:hanging="360"/>
      </w:pPr>
    </w:lvl>
    <w:lvl w:ilvl="1" w:tplc="68373241" w:tentative="1">
      <w:start w:val="1"/>
      <w:numFmt w:val="lowerLetter"/>
      <w:lvlText w:val="%2."/>
      <w:lvlJc w:val="left"/>
      <w:pPr>
        <w:ind w:left="1440" w:hanging="360"/>
      </w:pPr>
    </w:lvl>
    <w:lvl w:ilvl="2" w:tplc="68373241" w:tentative="1">
      <w:start w:val="1"/>
      <w:numFmt w:val="lowerRoman"/>
      <w:lvlText w:val="%3."/>
      <w:lvlJc w:val="right"/>
      <w:pPr>
        <w:ind w:left="2160" w:hanging="180"/>
      </w:pPr>
    </w:lvl>
    <w:lvl w:ilvl="3" w:tplc="68373241" w:tentative="1">
      <w:start w:val="1"/>
      <w:numFmt w:val="decimal"/>
      <w:lvlText w:val="%4."/>
      <w:lvlJc w:val="left"/>
      <w:pPr>
        <w:ind w:left="2880" w:hanging="360"/>
      </w:pPr>
    </w:lvl>
    <w:lvl w:ilvl="4" w:tplc="68373241" w:tentative="1">
      <w:start w:val="1"/>
      <w:numFmt w:val="lowerLetter"/>
      <w:lvlText w:val="%5."/>
      <w:lvlJc w:val="left"/>
      <w:pPr>
        <w:ind w:left="3600" w:hanging="360"/>
      </w:pPr>
    </w:lvl>
    <w:lvl w:ilvl="5" w:tplc="68373241" w:tentative="1">
      <w:start w:val="1"/>
      <w:numFmt w:val="lowerRoman"/>
      <w:lvlText w:val="%6."/>
      <w:lvlJc w:val="right"/>
      <w:pPr>
        <w:ind w:left="4320" w:hanging="180"/>
      </w:pPr>
    </w:lvl>
    <w:lvl w:ilvl="6" w:tplc="68373241" w:tentative="1">
      <w:start w:val="1"/>
      <w:numFmt w:val="decimal"/>
      <w:lvlText w:val="%7."/>
      <w:lvlJc w:val="left"/>
      <w:pPr>
        <w:ind w:left="5040" w:hanging="360"/>
      </w:pPr>
    </w:lvl>
    <w:lvl w:ilvl="7" w:tplc="68373241" w:tentative="1">
      <w:start w:val="1"/>
      <w:numFmt w:val="lowerLetter"/>
      <w:lvlText w:val="%8."/>
      <w:lvlJc w:val="left"/>
      <w:pPr>
        <w:ind w:left="5760" w:hanging="360"/>
      </w:pPr>
    </w:lvl>
    <w:lvl w:ilvl="8" w:tplc="68373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8">
    <w:multiLevelType w:val="hybridMultilevel"/>
    <w:lvl w:ilvl="0" w:tplc="37179536">
      <w:start w:val="1"/>
      <w:numFmt w:val="decimal"/>
      <w:lvlText w:val="%1."/>
      <w:lvlJc w:val="left"/>
      <w:pPr>
        <w:ind w:left="720" w:hanging="360"/>
      </w:pPr>
    </w:lvl>
    <w:lvl w:ilvl="1" w:tplc="37179536" w:tentative="1">
      <w:start w:val="1"/>
      <w:numFmt w:val="lowerLetter"/>
      <w:lvlText w:val="%2."/>
      <w:lvlJc w:val="left"/>
      <w:pPr>
        <w:ind w:left="1440" w:hanging="360"/>
      </w:pPr>
    </w:lvl>
    <w:lvl w:ilvl="2" w:tplc="37179536" w:tentative="1">
      <w:start w:val="1"/>
      <w:numFmt w:val="lowerRoman"/>
      <w:lvlText w:val="%3."/>
      <w:lvlJc w:val="right"/>
      <w:pPr>
        <w:ind w:left="2160" w:hanging="180"/>
      </w:pPr>
    </w:lvl>
    <w:lvl w:ilvl="3" w:tplc="37179536" w:tentative="1">
      <w:start w:val="1"/>
      <w:numFmt w:val="decimal"/>
      <w:lvlText w:val="%4."/>
      <w:lvlJc w:val="left"/>
      <w:pPr>
        <w:ind w:left="2880" w:hanging="360"/>
      </w:pPr>
    </w:lvl>
    <w:lvl w:ilvl="4" w:tplc="37179536" w:tentative="1">
      <w:start w:val="1"/>
      <w:numFmt w:val="lowerLetter"/>
      <w:lvlText w:val="%5."/>
      <w:lvlJc w:val="left"/>
      <w:pPr>
        <w:ind w:left="3600" w:hanging="360"/>
      </w:pPr>
    </w:lvl>
    <w:lvl w:ilvl="5" w:tplc="37179536" w:tentative="1">
      <w:start w:val="1"/>
      <w:numFmt w:val="lowerRoman"/>
      <w:lvlText w:val="%6."/>
      <w:lvlJc w:val="right"/>
      <w:pPr>
        <w:ind w:left="4320" w:hanging="180"/>
      </w:pPr>
    </w:lvl>
    <w:lvl w:ilvl="6" w:tplc="37179536" w:tentative="1">
      <w:start w:val="1"/>
      <w:numFmt w:val="decimal"/>
      <w:lvlText w:val="%7."/>
      <w:lvlJc w:val="left"/>
      <w:pPr>
        <w:ind w:left="5040" w:hanging="360"/>
      </w:pPr>
    </w:lvl>
    <w:lvl w:ilvl="7" w:tplc="37179536" w:tentative="1">
      <w:start w:val="1"/>
      <w:numFmt w:val="lowerLetter"/>
      <w:lvlText w:val="%8."/>
      <w:lvlJc w:val="left"/>
      <w:pPr>
        <w:ind w:left="5760" w:hanging="360"/>
      </w:pPr>
    </w:lvl>
    <w:lvl w:ilvl="8" w:tplc="37179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7">
    <w:multiLevelType w:val="hybridMultilevel"/>
    <w:lvl w:ilvl="0" w:tplc="61914165">
      <w:start w:val="1"/>
      <w:numFmt w:val="decimal"/>
      <w:lvlText w:val="%1."/>
      <w:lvlJc w:val="left"/>
      <w:pPr>
        <w:ind w:left="720" w:hanging="360"/>
      </w:pPr>
    </w:lvl>
    <w:lvl w:ilvl="1" w:tplc="61914165" w:tentative="1">
      <w:start w:val="1"/>
      <w:numFmt w:val="lowerLetter"/>
      <w:lvlText w:val="%2."/>
      <w:lvlJc w:val="left"/>
      <w:pPr>
        <w:ind w:left="1440" w:hanging="360"/>
      </w:pPr>
    </w:lvl>
    <w:lvl w:ilvl="2" w:tplc="61914165" w:tentative="1">
      <w:start w:val="1"/>
      <w:numFmt w:val="lowerRoman"/>
      <w:lvlText w:val="%3."/>
      <w:lvlJc w:val="right"/>
      <w:pPr>
        <w:ind w:left="2160" w:hanging="180"/>
      </w:pPr>
    </w:lvl>
    <w:lvl w:ilvl="3" w:tplc="61914165" w:tentative="1">
      <w:start w:val="1"/>
      <w:numFmt w:val="decimal"/>
      <w:lvlText w:val="%4."/>
      <w:lvlJc w:val="left"/>
      <w:pPr>
        <w:ind w:left="2880" w:hanging="360"/>
      </w:pPr>
    </w:lvl>
    <w:lvl w:ilvl="4" w:tplc="61914165" w:tentative="1">
      <w:start w:val="1"/>
      <w:numFmt w:val="lowerLetter"/>
      <w:lvlText w:val="%5."/>
      <w:lvlJc w:val="left"/>
      <w:pPr>
        <w:ind w:left="3600" w:hanging="360"/>
      </w:pPr>
    </w:lvl>
    <w:lvl w:ilvl="5" w:tplc="61914165" w:tentative="1">
      <w:start w:val="1"/>
      <w:numFmt w:val="lowerRoman"/>
      <w:lvlText w:val="%6."/>
      <w:lvlJc w:val="right"/>
      <w:pPr>
        <w:ind w:left="4320" w:hanging="180"/>
      </w:pPr>
    </w:lvl>
    <w:lvl w:ilvl="6" w:tplc="61914165" w:tentative="1">
      <w:start w:val="1"/>
      <w:numFmt w:val="decimal"/>
      <w:lvlText w:val="%7."/>
      <w:lvlJc w:val="left"/>
      <w:pPr>
        <w:ind w:left="5040" w:hanging="360"/>
      </w:pPr>
    </w:lvl>
    <w:lvl w:ilvl="7" w:tplc="61914165" w:tentative="1">
      <w:start w:val="1"/>
      <w:numFmt w:val="lowerLetter"/>
      <w:lvlText w:val="%8."/>
      <w:lvlJc w:val="left"/>
      <w:pPr>
        <w:ind w:left="5760" w:hanging="360"/>
      </w:pPr>
    </w:lvl>
    <w:lvl w:ilvl="8" w:tplc="61914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6">
    <w:multiLevelType w:val="hybridMultilevel"/>
    <w:lvl w:ilvl="0" w:tplc="69134726">
      <w:start w:val="1"/>
      <w:numFmt w:val="decimal"/>
      <w:lvlText w:val="%1."/>
      <w:lvlJc w:val="left"/>
      <w:pPr>
        <w:ind w:left="720" w:hanging="360"/>
      </w:pPr>
    </w:lvl>
    <w:lvl w:ilvl="1" w:tplc="69134726" w:tentative="1">
      <w:start w:val="1"/>
      <w:numFmt w:val="lowerLetter"/>
      <w:lvlText w:val="%2."/>
      <w:lvlJc w:val="left"/>
      <w:pPr>
        <w:ind w:left="1440" w:hanging="360"/>
      </w:pPr>
    </w:lvl>
    <w:lvl w:ilvl="2" w:tplc="69134726" w:tentative="1">
      <w:start w:val="1"/>
      <w:numFmt w:val="lowerRoman"/>
      <w:lvlText w:val="%3."/>
      <w:lvlJc w:val="right"/>
      <w:pPr>
        <w:ind w:left="2160" w:hanging="180"/>
      </w:pPr>
    </w:lvl>
    <w:lvl w:ilvl="3" w:tplc="69134726" w:tentative="1">
      <w:start w:val="1"/>
      <w:numFmt w:val="decimal"/>
      <w:lvlText w:val="%4."/>
      <w:lvlJc w:val="left"/>
      <w:pPr>
        <w:ind w:left="2880" w:hanging="360"/>
      </w:pPr>
    </w:lvl>
    <w:lvl w:ilvl="4" w:tplc="69134726" w:tentative="1">
      <w:start w:val="1"/>
      <w:numFmt w:val="lowerLetter"/>
      <w:lvlText w:val="%5."/>
      <w:lvlJc w:val="left"/>
      <w:pPr>
        <w:ind w:left="3600" w:hanging="360"/>
      </w:pPr>
    </w:lvl>
    <w:lvl w:ilvl="5" w:tplc="69134726" w:tentative="1">
      <w:start w:val="1"/>
      <w:numFmt w:val="lowerRoman"/>
      <w:lvlText w:val="%6."/>
      <w:lvlJc w:val="right"/>
      <w:pPr>
        <w:ind w:left="4320" w:hanging="180"/>
      </w:pPr>
    </w:lvl>
    <w:lvl w:ilvl="6" w:tplc="69134726" w:tentative="1">
      <w:start w:val="1"/>
      <w:numFmt w:val="decimal"/>
      <w:lvlText w:val="%7."/>
      <w:lvlJc w:val="left"/>
      <w:pPr>
        <w:ind w:left="5040" w:hanging="360"/>
      </w:pPr>
    </w:lvl>
    <w:lvl w:ilvl="7" w:tplc="69134726" w:tentative="1">
      <w:start w:val="1"/>
      <w:numFmt w:val="lowerLetter"/>
      <w:lvlText w:val="%8."/>
      <w:lvlJc w:val="left"/>
      <w:pPr>
        <w:ind w:left="5760" w:hanging="360"/>
      </w:pPr>
    </w:lvl>
    <w:lvl w:ilvl="8" w:tplc="69134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5">
    <w:multiLevelType w:val="hybridMultilevel"/>
    <w:lvl w:ilvl="0" w:tplc="29960702">
      <w:start w:val="1"/>
      <w:numFmt w:val="decimal"/>
      <w:lvlText w:val="%1."/>
      <w:lvlJc w:val="left"/>
      <w:pPr>
        <w:ind w:left="720" w:hanging="360"/>
      </w:pPr>
    </w:lvl>
    <w:lvl w:ilvl="1" w:tplc="29960702" w:tentative="1">
      <w:start w:val="1"/>
      <w:numFmt w:val="lowerLetter"/>
      <w:lvlText w:val="%2."/>
      <w:lvlJc w:val="left"/>
      <w:pPr>
        <w:ind w:left="1440" w:hanging="360"/>
      </w:pPr>
    </w:lvl>
    <w:lvl w:ilvl="2" w:tplc="29960702" w:tentative="1">
      <w:start w:val="1"/>
      <w:numFmt w:val="lowerRoman"/>
      <w:lvlText w:val="%3."/>
      <w:lvlJc w:val="right"/>
      <w:pPr>
        <w:ind w:left="2160" w:hanging="180"/>
      </w:pPr>
    </w:lvl>
    <w:lvl w:ilvl="3" w:tplc="29960702" w:tentative="1">
      <w:start w:val="1"/>
      <w:numFmt w:val="decimal"/>
      <w:lvlText w:val="%4."/>
      <w:lvlJc w:val="left"/>
      <w:pPr>
        <w:ind w:left="2880" w:hanging="360"/>
      </w:pPr>
    </w:lvl>
    <w:lvl w:ilvl="4" w:tplc="29960702" w:tentative="1">
      <w:start w:val="1"/>
      <w:numFmt w:val="lowerLetter"/>
      <w:lvlText w:val="%5."/>
      <w:lvlJc w:val="left"/>
      <w:pPr>
        <w:ind w:left="3600" w:hanging="360"/>
      </w:pPr>
    </w:lvl>
    <w:lvl w:ilvl="5" w:tplc="29960702" w:tentative="1">
      <w:start w:val="1"/>
      <w:numFmt w:val="lowerRoman"/>
      <w:lvlText w:val="%6."/>
      <w:lvlJc w:val="right"/>
      <w:pPr>
        <w:ind w:left="4320" w:hanging="180"/>
      </w:pPr>
    </w:lvl>
    <w:lvl w:ilvl="6" w:tplc="29960702" w:tentative="1">
      <w:start w:val="1"/>
      <w:numFmt w:val="decimal"/>
      <w:lvlText w:val="%7."/>
      <w:lvlJc w:val="left"/>
      <w:pPr>
        <w:ind w:left="5040" w:hanging="360"/>
      </w:pPr>
    </w:lvl>
    <w:lvl w:ilvl="7" w:tplc="29960702" w:tentative="1">
      <w:start w:val="1"/>
      <w:numFmt w:val="lowerLetter"/>
      <w:lvlText w:val="%8."/>
      <w:lvlJc w:val="left"/>
      <w:pPr>
        <w:ind w:left="5760" w:hanging="360"/>
      </w:pPr>
    </w:lvl>
    <w:lvl w:ilvl="8" w:tplc="29960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4">
    <w:multiLevelType w:val="hybridMultilevel"/>
    <w:lvl w:ilvl="0" w:tplc="91815332">
      <w:start w:val="1"/>
      <w:numFmt w:val="decimal"/>
      <w:lvlText w:val="%1."/>
      <w:lvlJc w:val="left"/>
      <w:pPr>
        <w:ind w:left="720" w:hanging="360"/>
      </w:pPr>
    </w:lvl>
    <w:lvl w:ilvl="1" w:tplc="91815332" w:tentative="1">
      <w:start w:val="1"/>
      <w:numFmt w:val="lowerLetter"/>
      <w:lvlText w:val="%2."/>
      <w:lvlJc w:val="left"/>
      <w:pPr>
        <w:ind w:left="1440" w:hanging="360"/>
      </w:pPr>
    </w:lvl>
    <w:lvl w:ilvl="2" w:tplc="91815332" w:tentative="1">
      <w:start w:val="1"/>
      <w:numFmt w:val="lowerRoman"/>
      <w:lvlText w:val="%3."/>
      <w:lvlJc w:val="right"/>
      <w:pPr>
        <w:ind w:left="2160" w:hanging="180"/>
      </w:pPr>
    </w:lvl>
    <w:lvl w:ilvl="3" w:tplc="91815332" w:tentative="1">
      <w:start w:val="1"/>
      <w:numFmt w:val="decimal"/>
      <w:lvlText w:val="%4."/>
      <w:lvlJc w:val="left"/>
      <w:pPr>
        <w:ind w:left="2880" w:hanging="360"/>
      </w:pPr>
    </w:lvl>
    <w:lvl w:ilvl="4" w:tplc="91815332" w:tentative="1">
      <w:start w:val="1"/>
      <w:numFmt w:val="lowerLetter"/>
      <w:lvlText w:val="%5."/>
      <w:lvlJc w:val="left"/>
      <w:pPr>
        <w:ind w:left="3600" w:hanging="360"/>
      </w:pPr>
    </w:lvl>
    <w:lvl w:ilvl="5" w:tplc="91815332" w:tentative="1">
      <w:start w:val="1"/>
      <w:numFmt w:val="lowerRoman"/>
      <w:lvlText w:val="%6."/>
      <w:lvlJc w:val="right"/>
      <w:pPr>
        <w:ind w:left="4320" w:hanging="180"/>
      </w:pPr>
    </w:lvl>
    <w:lvl w:ilvl="6" w:tplc="91815332" w:tentative="1">
      <w:start w:val="1"/>
      <w:numFmt w:val="decimal"/>
      <w:lvlText w:val="%7."/>
      <w:lvlJc w:val="left"/>
      <w:pPr>
        <w:ind w:left="5040" w:hanging="360"/>
      </w:pPr>
    </w:lvl>
    <w:lvl w:ilvl="7" w:tplc="91815332" w:tentative="1">
      <w:start w:val="1"/>
      <w:numFmt w:val="lowerLetter"/>
      <w:lvlText w:val="%8."/>
      <w:lvlJc w:val="left"/>
      <w:pPr>
        <w:ind w:left="5760" w:hanging="360"/>
      </w:pPr>
    </w:lvl>
    <w:lvl w:ilvl="8" w:tplc="91815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3">
    <w:multiLevelType w:val="hybridMultilevel"/>
    <w:lvl w:ilvl="0" w:tplc="84989347">
      <w:start w:val="1"/>
      <w:numFmt w:val="decimal"/>
      <w:lvlText w:val="%1."/>
      <w:lvlJc w:val="left"/>
      <w:pPr>
        <w:ind w:left="720" w:hanging="360"/>
      </w:pPr>
    </w:lvl>
    <w:lvl w:ilvl="1" w:tplc="84989347" w:tentative="1">
      <w:start w:val="1"/>
      <w:numFmt w:val="lowerLetter"/>
      <w:lvlText w:val="%2."/>
      <w:lvlJc w:val="left"/>
      <w:pPr>
        <w:ind w:left="1440" w:hanging="360"/>
      </w:pPr>
    </w:lvl>
    <w:lvl w:ilvl="2" w:tplc="84989347" w:tentative="1">
      <w:start w:val="1"/>
      <w:numFmt w:val="lowerRoman"/>
      <w:lvlText w:val="%3."/>
      <w:lvlJc w:val="right"/>
      <w:pPr>
        <w:ind w:left="2160" w:hanging="180"/>
      </w:pPr>
    </w:lvl>
    <w:lvl w:ilvl="3" w:tplc="84989347" w:tentative="1">
      <w:start w:val="1"/>
      <w:numFmt w:val="decimal"/>
      <w:lvlText w:val="%4."/>
      <w:lvlJc w:val="left"/>
      <w:pPr>
        <w:ind w:left="2880" w:hanging="360"/>
      </w:pPr>
    </w:lvl>
    <w:lvl w:ilvl="4" w:tplc="84989347" w:tentative="1">
      <w:start w:val="1"/>
      <w:numFmt w:val="lowerLetter"/>
      <w:lvlText w:val="%5."/>
      <w:lvlJc w:val="left"/>
      <w:pPr>
        <w:ind w:left="3600" w:hanging="360"/>
      </w:pPr>
    </w:lvl>
    <w:lvl w:ilvl="5" w:tplc="84989347" w:tentative="1">
      <w:start w:val="1"/>
      <w:numFmt w:val="lowerRoman"/>
      <w:lvlText w:val="%6."/>
      <w:lvlJc w:val="right"/>
      <w:pPr>
        <w:ind w:left="4320" w:hanging="180"/>
      </w:pPr>
    </w:lvl>
    <w:lvl w:ilvl="6" w:tplc="84989347" w:tentative="1">
      <w:start w:val="1"/>
      <w:numFmt w:val="decimal"/>
      <w:lvlText w:val="%7."/>
      <w:lvlJc w:val="left"/>
      <w:pPr>
        <w:ind w:left="5040" w:hanging="360"/>
      </w:pPr>
    </w:lvl>
    <w:lvl w:ilvl="7" w:tplc="84989347" w:tentative="1">
      <w:start w:val="1"/>
      <w:numFmt w:val="lowerLetter"/>
      <w:lvlText w:val="%8."/>
      <w:lvlJc w:val="left"/>
      <w:pPr>
        <w:ind w:left="5760" w:hanging="360"/>
      </w:pPr>
    </w:lvl>
    <w:lvl w:ilvl="8" w:tplc="84989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2">
    <w:multiLevelType w:val="hybridMultilevel"/>
    <w:lvl w:ilvl="0" w:tplc="45525707">
      <w:start w:val="1"/>
      <w:numFmt w:val="decimal"/>
      <w:lvlText w:val="%1."/>
      <w:lvlJc w:val="left"/>
      <w:pPr>
        <w:ind w:left="720" w:hanging="360"/>
      </w:pPr>
    </w:lvl>
    <w:lvl w:ilvl="1" w:tplc="45525707" w:tentative="1">
      <w:start w:val="1"/>
      <w:numFmt w:val="lowerLetter"/>
      <w:lvlText w:val="%2."/>
      <w:lvlJc w:val="left"/>
      <w:pPr>
        <w:ind w:left="1440" w:hanging="360"/>
      </w:pPr>
    </w:lvl>
    <w:lvl w:ilvl="2" w:tplc="45525707" w:tentative="1">
      <w:start w:val="1"/>
      <w:numFmt w:val="lowerRoman"/>
      <w:lvlText w:val="%3."/>
      <w:lvlJc w:val="right"/>
      <w:pPr>
        <w:ind w:left="2160" w:hanging="180"/>
      </w:pPr>
    </w:lvl>
    <w:lvl w:ilvl="3" w:tplc="45525707" w:tentative="1">
      <w:start w:val="1"/>
      <w:numFmt w:val="decimal"/>
      <w:lvlText w:val="%4."/>
      <w:lvlJc w:val="left"/>
      <w:pPr>
        <w:ind w:left="2880" w:hanging="360"/>
      </w:pPr>
    </w:lvl>
    <w:lvl w:ilvl="4" w:tplc="45525707" w:tentative="1">
      <w:start w:val="1"/>
      <w:numFmt w:val="lowerLetter"/>
      <w:lvlText w:val="%5."/>
      <w:lvlJc w:val="left"/>
      <w:pPr>
        <w:ind w:left="3600" w:hanging="360"/>
      </w:pPr>
    </w:lvl>
    <w:lvl w:ilvl="5" w:tplc="45525707" w:tentative="1">
      <w:start w:val="1"/>
      <w:numFmt w:val="lowerRoman"/>
      <w:lvlText w:val="%6."/>
      <w:lvlJc w:val="right"/>
      <w:pPr>
        <w:ind w:left="4320" w:hanging="180"/>
      </w:pPr>
    </w:lvl>
    <w:lvl w:ilvl="6" w:tplc="45525707" w:tentative="1">
      <w:start w:val="1"/>
      <w:numFmt w:val="decimal"/>
      <w:lvlText w:val="%7."/>
      <w:lvlJc w:val="left"/>
      <w:pPr>
        <w:ind w:left="5040" w:hanging="360"/>
      </w:pPr>
    </w:lvl>
    <w:lvl w:ilvl="7" w:tplc="45525707" w:tentative="1">
      <w:start w:val="1"/>
      <w:numFmt w:val="lowerLetter"/>
      <w:lvlText w:val="%8."/>
      <w:lvlJc w:val="left"/>
      <w:pPr>
        <w:ind w:left="5760" w:hanging="360"/>
      </w:pPr>
    </w:lvl>
    <w:lvl w:ilvl="8" w:tplc="45525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1">
    <w:multiLevelType w:val="hybridMultilevel"/>
    <w:lvl w:ilvl="0" w:tplc="82915304">
      <w:start w:val="1"/>
      <w:numFmt w:val="decimal"/>
      <w:lvlText w:val="%1."/>
      <w:lvlJc w:val="left"/>
      <w:pPr>
        <w:ind w:left="720" w:hanging="360"/>
      </w:pPr>
    </w:lvl>
    <w:lvl w:ilvl="1" w:tplc="82915304" w:tentative="1">
      <w:start w:val="1"/>
      <w:numFmt w:val="lowerLetter"/>
      <w:lvlText w:val="%2."/>
      <w:lvlJc w:val="left"/>
      <w:pPr>
        <w:ind w:left="1440" w:hanging="360"/>
      </w:pPr>
    </w:lvl>
    <w:lvl w:ilvl="2" w:tplc="82915304" w:tentative="1">
      <w:start w:val="1"/>
      <w:numFmt w:val="lowerRoman"/>
      <w:lvlText w:val="%3."/>
      <w:lvlJc w:val="right"/>
      <w:pPr>
        <w:ind w:left="2160" w:hanging="180"/>
      </w:pPr>
    </w:lvl>
    <w:lvl w:ilvl="3" w:tplc="82915304" w:tentative="1">
      <w:start w:val="1"/>
      <w:numFmt w:val="decimal"/>
      <w:lvlText w:val="%4."/>
      <w:lvlJc w:val="left"/>
      <w:pPr>
        <w:ind w:left="2880" w:hanging="360"/>
      </w:pPr>
    </w:lvl>
    <w:lvl w:ilvl="4" w:tplc="82915304" w:tentative="1">
      <w:start w:val="1"/>
      <w:numFmt w:val="lowerLetter"/>
      <w:lvlText w:val="%5."/>
      <w:lvlJc w:val="left"/>
      <w:pPr>
        <w:ind w:left="3600" w:hanging="360"/>
      </w:pPr>
    </w:lvl>
    <w:lvl w:ilvl="5" w:tplc="82915304" w:tentative="1">
      <w:start w:val="1"/>
      <w:numFmt w:val="lowerRoman"/>
      <w:lvlText w:val="%6."/>
      <w:lvlJc w:val="right"/>
      <w:pPr>
        <w:ind w:left="4320" w:hanging="180"/>
      </w:pPr>
    </w:lvl>
    <w:lvl w:ilvl="6" w:tplc="82915304" w:tentative="1">
      <w:start w:val="1"/>
      <w:numFmt w:val="decimal"/>
      <w:lvlText w:val="%7."/>
      <w:lvlJc w:val="left"/>
      <w:pPr>
        <w:ind w:left="5040" w:hanging="360"/>
      </w:pPr>
    </w:lvl>
    <w:lvl w:ilvl="7" w:tplc="82915304" w:tentative="1">
      <w:start w:val="1"/>
      <w:numFmt w:val="lowerLetter"/>
      <w:lvlText w:val="%8."/>
      <w:lvlJc w:val="left"/>
      <w:pPr>
        <w:ind w:left="5760" w:hanging="360"/>
      </w:pPr>
    </w:lvl>
    <w:lvl w:ilvl="8" w:tplc="82915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0">
    <w:multiLevelType w:val="hybridMultilevel"/>
    <w:lvl w:ilvl="0" w:tplc="12414682">
      <w:start w:val="1"/>
      <w:numFmt w:val="decimal"/>
      <w:lvlText w:val="%1."/>
      <w:lvlJc w:val="left"/>
      <w:pPr>
        <w:ind w:left="720" w:hanging="360"/>
      </w:pPr>
    </w:lvl>
    <w:lvl w:ilvl="1" w:tplc="12414682" w:tentative="1">
      <w:start w:val="1"/>
      <w:numFmt w:val="lowerLetter"/>
      <w:lvlText w:val="%2."/>
      <w:lvlJc w:val="left"/>
      <w:pPr>
        <w:ind w:left="1440" w:hanging="360"/>
      </w:pPr>
    </w:lvl>
    <w:lvl w:ilvl="2" w:tplc="12414682" w:tentative="1">
      <w:start w:val="1"/>
      <w:numFmt w:val="lowerRoman"/>
      <w:lvlText w:val="%3."/>
      <w:lvlJc w:val="right"/>
      <w:pPr>
        <w:ind w:left="2160" w:hanging="180"/>
      </w:pPr>
    </w:lvl>
    <w:lvl w:ilvl="3" w:tplc="12414682" w:tentative="1">
      <w:start w:val="1"/>
      <w:numFmt w:val="decimal"/>
      <w:lvlText w:val="%4."/>
      <w:lvlJc w:val="left"/>
      <w:pPr>
        <w:ind w:left="2880" w:hanging="360"/>
      </w:pPr>
    </w:lvl>
    <w:lvl w:ilvl="4" w:tplc="12414682" w:tentative="1">
      <w:start w:val="1"/>
      <w:numFmt w:val="lowerLetter"/>
      <w:lvlText w:val="%5."/>
      <w:lvlJc w:val="left"/>
      <w:pPr>
        <w:ind w:left="3600" w:hanging="360"/>
      </w:pPr>
    </w:lvl>
    <w:lvl w:ilvl="5" w:tplc="12414682" w:tentative="1">
      <w:start w:val="1"/>
      <w:numFmt w:val="lowerRoman"/>
      <w:lvlText w:val="%6."/>
      <w:lvlJc w:val="right"/>
      <w:pPr>
        <w:ind w:left="4320" w:hanging="180"/>
      </w:pPr>
    </w:lvl>
    <w:lvl w:ilvl="6" w:tplc="12414682" w:tentative="1">
      <w:start w:val="1"/>
      <w:numFmt w:val="decimal"/>
      <w:lvlText w:val="%7."/>
      <w:lvlJc w:val="left"/>
      <w:pPr>
        <w:ind w:left="5040" w:hanging="360"/>
      </w:pPr>
    </w:lvl>
    <w:lvl w:ilvl="7" w:tplc="12414682" w:tentative="1">
      <w:start w:val="1"/>
      <w:numFmt w:val="lowerLetter"/>
      <w:lvlText w:val="%8."/>
      <w:lvlJc w:val="left"/>
      <w:pPr>
        <w:ind w:left="5760" w:hanging="360"/>
      </w:pPr>
    </w:lvl>
    <w:lvl w:ilvl="8" w:tplc="12414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9">
    <w:multiLevelType w:val="hybridMultilevel"/>
    <w:lvl w:ilvl="0" w:tplc="79180934">
      <w:start w:val="1"/>
      <w:numFmt w:val="decimal"/>
      <w:lvlText w:val="%1."/>
      <w:lvlJc w:val="left"/>
      <w:pPr>
        <w:ind w:left="720" w:hanging="360"/>
      </w:pPr>
    </w:lvl>
    <w:lvl w:ilvl="1" w:tplc="79180934" w:tentative="1">
      <w:start w:val="1"/>
      <w:numFmt w:val="lowerLetter"/>
      <w:lvlText w:val="%2."/>
      <w:lvlJc w:val="left"/>
      <w:pPr>
        <w:ind w:left="1440" w:hanging="360"/>
      </w:pPr>
    </w:lvl>
    <w:lvl w:ilvl="2" w:tplc="79180934" w:tentative="1">
      <w:start w:val="1"/>
      <w:numFmt w:val="lowerRoman"/>
      <w:lvlText w:val="%3."/>
      <w:lvlJc w:val="right"/>
      <w:pPr>
        <w:ind w:left="2160" w:hanging="180"/>
      </w:pPr>
    </w:lvl>
    <w:lvl w:ilvl="3" w:tplc="79180934" w:tentative="1">
      <w:start w:val="1"/>
      <w:numFmt w:val="decimal"/>
      <w:lvlText w:val="%4."/>
      <w:lvlJc w:val="left"/>
      <w:pPr>
        <w:ind w:left="2880" w:hanging="360"/>
      </w:pPr>
    </w:lvl>
    <w:lvl w:ilvl="4" w:tplc="79180934" w:tentative="1">
      <w:start w:val="1"/>
      <w:numFmt w:val="lowerLetter"/>
      <w:lvlText w:val="%5."/>
      <w:lvlJc w:val="left"/>
      <w:pPr>
        <w:ind w:left="3600" w:hanging="360"/>
      </w:pPr>
    </w:lvl>
    <w:lvl w:ilvl="5" w:tplc="79180934" w:tentative="1">
      <w:start w:val="1"/>
      <w:numFmt w:val="lowerRoman"/>
      <w:lvlText w:val="%6."/>
      <w:lvlJc w:val="right"/>
      <w:pPr>
        <w:ind w:left="4320" w:hanging="180"/>
      </w:pPr>
    </w:lvl>
    <w:lvl w:ilvl="6" w:tplc="79180934" w:tentative="1">
      <w:start w:val="1"/>
      <w:numFmt w:val="decimal"/>
      <w:lvlText w:val="%7."/>
      <w:lvlJc w:val="left"/>
      <w:pPr>
        <w:ind w:left="5040" w:hanging="360"/>
      </w:pPr>
    </w:lvl>
    <w:lvl w:ilvl="7" w:tplc="79180934" w:tentative="1">
      <w:start w:val="1"/>
      <w:numFmt w:val="lowerLetter"/>
      <w:lvlText w:val="%8."/>
      <w:lvlJc w:val="left"/>
      <w:pPr>
        <w:ind w:left="5760" w:hanging="360"/>
      </w:pPr>
    </w:lvl>
    <w:lvl w:ilvl="8" w:tplc="79180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8">
    <w:multiLevelType w:val="hybridMultilevel"/>
    <w:lvl w:ilvl="0" w:tplc="65590042">
      <w:start w:val="1"/>
      <w:numFmt w:val="decimal"/>
      <w:lvlText w:val="%1."/>
      <w:lvlJc w:val="left"/>
      <w:pPr>
        <w:ind w:left="720" w:hanging="360"/>
      </w:pPr>
    </w:lvl>
    <w:lvl w:ilvl="1" w:tplc="65590042" w:tentative="1">
      <w:start w:val="1"/>
      <w:numFmt w:val="lowerLetter"/>
      <w:lvlText w:val="%2."/>
      <w:lvlJc w:val="left"/>
      <w:pPr>
        <w:ind w:left="1440" w:hanging="360"/>
      </w:pPr>
    </w:lvl>
    <w:lvl w:ilvl="2" w:tplc="65590042" w:tentative="1">
      <w:start w:val="1"/>
      <w:numFmt w:val="lowerRoman"/>
      <w:lvlText w:val="%3."/>
      <w:lvlJc w:val="right"/>
      <w:pPr>
        <w:ind w:left="2160" w:hanging="180"/>
      </w:pPr>
    </w:lvl>
    <w:lvl w:ilvl="3" w:tplc="65590042" w:tentative="1">
      <w:start w:val="1"/>
      <w:numFmt w:val="decimal"/>
      <w:lvlText w:val="%4."/>
      <w:lvlJc w:val="left"/>
      <w:pPr>
        <w:ind w:left="2880" w:hanging="360"/>
      </w:pPr>
    </w:lvl>
    <w:lvl w:ilvl="4" w:tplc="65590042" w:tentative="1">
      <w:start w:val="1"/>
      <w:numFmt w:val="lowerLetter"/>
      <w:lvlText w:val="%5."/>
      <w:lvlJc w:val="left"/>
      <w:pPr>
        <w:ind w:left="3600" w:hanging="360"/>
      </w:pPr>
    </w:lvl>
    <w:lvl w:ilvl="5" w:tplc="65590042" w:tentative="1">
      <w:start w:val="1"/>
      <w:numFmt w:val="lowerRoman"/>
      <w:lvlText w:val="%6."/>
      <w:lvlJc w:val="right"/>
      <w:pPr>
        <w:ind w:left="4320" w:hanging="180"/>
      </w:pPr>
    </w:lvl>
    <w:lvl w:ilvl="6" w:tplc="65590042" w:tentative="1">
      <w:start w:val="1"/>
      <w:numFmt w:val="decimal"/>
      <w:lvlText w:val="%7."/>
      <w:lvlJc w:val="left"/>
      <w:pPr>
        <w:ind w:left="5040" w:hanging="360"/>
      </w:pPr>
    </w:lvl>
    <w:lvl w:ilvl="7" w:tplc="65590042" w:tentative="1">
      <w:start w:val="1"/>
      <w:numFmt w:val="lowerLetter"/>
      <w:lvlText w:val="%8."/>
      <w:lvlJc w:val="left"/>
      <w:pPr>
        <w:ind w:left="5760" w:hanging="360"/>
      </w:pPr>
    </w:lvl>
    <w:lvl w:ilvl="8" w:tplc="65590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7">
    <w:multiLevelType w:val="hybridMultilevel"/>
    <w:lvl w:ilvl="0" w:tplc="25185649">
      <w:start w:val="1"/>
      <w:numFmt w:val="decimal"/>
      <w:lvlText w:val="%1."/>
      <w:lvlJc w:val="left"/>
      <w:pPr>
        <w:ind w:left="720" w:hanging="360"/>
      </w:pPr>
    </w:lvl>
    <w:lvl w:ilvl="1" w:tplc="25185649" w:tentative="1">
      <w:start w:val="1"/>
      <w:numFmt w:val="lowerLetter"/>
      <w:lvlText w:val="%2."/>
      <w:lvlJc w:val="left"/>
      <w:pPr>
        <w:ind w:left="1440" w:hanging="360"/>
      </w:pPr>
    </w:lvl>
    <w:lvl w:ilvl="2" w:tplc="25185649" w:tentative="1">
      <w:start w:val="1"/>
      <w:numFmt w:val="lowerRoman"/>
      <w:lvlText w:val="%3."/>
      <w:lvlJc w:val="right"/>
      <w:pPr>
        <w:ind w:left="2160" w:hanging="180"/>
      </w:pPr>
    </w:lvl>
    <w:lvl w:ilvl="3" w:tplc="25185649" w:tentative="1">
      <w:start w:val="1"/>
      <w:numFmt w:val="decimal"/>
      <w:lvlText w:val="%4."/>
      <w:lvlJc w:val="left"/>
      <w:pPr>
        <w:ind w:left="2880" w:hanging="360"/>
      </w:pPr>
    </w:lvl>
    <w:lvl w:ilvl="4" w:tplc="25185649" w:tentative="1">
      <w:start w:val="1"/>
      <w:numFmt w:val="lowerLetter"/>
      <w:lvlText w:val="%5."/>
      <w:lvlJc w:val="left"/>
      <w:pPr>
        <w:ind w:left="3600" w:hanging="360"/>
      </w:pPr>
    </w:lvl>
    <w:lvl w:ilvl="5" w:tplc="25185649" w:tentative="1">
      <w:start w:val="1"/>
      <w:numFmt w:val="lowerRoman"/>
      <w:lvlText w:val="%6."/>
      <w:lvlJc w:val="right"/>
      <w:pPr>
        <w:ind w:left="4320" w:hanging="180"/>
      </w:pPr>
    </w:lvl>
    <w:lvl w:ilvl="6" w:tplc="25185649" w:tentative="1">
      <w:start w:val="1"/>
      <w:numFmt w:val="decimal"/>
      <w:lvlText w:val="%7."/>
      <w:lvlJc w:val="left"/>
      <w:pPr>
        <w:ind w:left="5040" w:hanging="360"/>
      </w:pPr>
    </w:lvl>
    <w:lvl w:ilvl="7" w:tplc="25185649" w:tentative="1">
      <w:start w:val="1"/>
      <w:numFmt w:val="lowerLetter"/>
      <w:lvlText w:val="%8."/>
      <w:lvlJc w:val="left"/>
      <w:pPr>
        <w:ind w:left="5760" w:hanging="360"/>
      </w:pPr>
    </w:lvl>
    <w:lvl w:ilvl="8" w:tplc="25185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6">
    <w:multiLevelType w:val="hybridMultilevel"/>
    <w:lvl w:ilvl="0" w:tplc="93084723">
      <w:start w:val="1"/>
      <w:numFmt w:val="decimal"/>
      <w:lvlText w:val="%1."/>
      <w:lvlJc w:val="left"/>
      <w:pPr>
        <w:ind w:left="720" w:hanging="360"/>
      </w:pPr>
    </w:lvl>
    <w:lvl w:ilvl="1" w:tplc="93084723" w:tentative="1">
      <w:start w:val="1"/>
      <w:numFmt w:val="lowerLetter"/>
      <w:lvlText w:val="%2."/>
      <w:lvlJc w:val="left"/>
      <w:pPr>
        <w:ind w:left="1440" w:hanging="360"/>
      </w:pPr>
    </w:lvl>
    <w:lvl w:ilvl="2" w:tplc="93084723" w:tentative="1">
      <w:start w:val="1"/>
      <w:numFmt w:val="lowerRoman"/>
      <w:lvlText w:val="%3."/>
      <w:lvlJc w:val="right"/>
      <w:pPr>
        <w:ind w:left="2160" w:hanging="180"/>
      </w:pPr>
    </w:lvl>
    <w:lvl w:ilvl="3" w:tplc="93084723" w:tentative="1">
      <w:start w:val="1"/>
      <w:numFmt w:val="decimal"/>
      <w:lvlText w:val="%4."/>
      <w:lvlJc w:val="left"/>
      <w:pPr>
        <w:ind w:left="2880" w:hanging="360"/>
      </w:pPr>
    </w:lvl>
    <w:lvl w:ilvl="4" w:tplc="93084723" w:tentative="1">
      <w:start w:val="1"/>
      <w:numFmt w:val="lowerLetter"/>
      <w:lvlText w:val="%5."/>
      <w:lvlJc w:val="left"/>
      <w:pPr>
        <w:ind w:left="3600" w:hanging="360"/>
      </w:pPr>
    </w:lvl>
    <w:lvl w:ilvl="5" w:tplc="93084723" w:tentative="1">
      <w:start w:val="1"/>
      <w:numFmt w:val="lowerRoman"/>
      <w:lvlText w:val="%6."/>
      <w:lvlJc w:val="right"/>
      <w:pPr>
        <w:ind w:left="4320" w:hanging="180"/>
      </w:pPr>
    </w:lvl>
    <w:lvl w:ilvl="6" w:tplc="93084723" w:tentative="1">
      <w:start w:val="1"/>
      <w:numFmt w:val="decimal"/>
      <w:lvlText w:val="%7."/>
      <w:lvlJc w:val="left"/>
      <w:pPr>
        <w:ind w:left="5040" w:hanging="360"/>
      </w:pPr>
    </w:lvl>
    <w:lvl w:ilvl="7" w:tplc="93084723" w:tentative="1">
      <w:start w:val="1"/>
      <w:numFmt w:val="lowerLetter"/>
      <w:lvlText w:val="%8."/>
      <w:lvlJc w:val="left"/>
      <w:pPr>
        <w:ind w:left="5760" w:hanging="360"/>
      </w:pPr>
    </w:lvl>
    <w:lvl w:ilvl="8" w:tplc="93084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5">
    <w:multiLevelType w:val="hybridMultilevel"/>
    <w:lvl w:ilvl="0" w:tplc="20505345">
      <w:start w:val="1"/>
      <w:numFmt w:val="decimal"/>
      <w:lvlText w:val="%1."/>
      <w:lvlJc w:val="left"/>
      <w:pPr>
        <w:ind w:left="720" w:hanging="360"/>
      </w:pPr>
    </w:lvl>
    <w:lvl w:ilvl="1" w:tplc="20505345" w:tentative="1">
      <w:start w:val="1"/>
      <w:numFmt w:val="lowerLetter"/>
      <w:lvlText w:val="%2."/>
      <w:lvlJc w:val="left"/>
      <w:pPr>
        <w:ind w:left="1440" w:hanging="360"/>
      </w:pPr>
    </w:lvl>
    <w:lvl w:ilvl="2" w:tplc="20505345" w:tentative="1">
      <w:start w:val="1"/>
      <w:numFmt w:val="lowerRoman"/>
      <w:lvlText w:val="%3."/>
      <w:lvlJc w:val="right"/>
      <w:pPr>
        <w:ind w:left="2160" w:hanging="180"/>
      </w:pPr>
    </w:lvl>
    <w:lvl w:ilvl="3" w:tplc="20505345" w:tentative="1">
      <w:start w:val="1"/>
      <w:numFmt w:val="decimal"/>
      <w:lvlText w:val="%4."/>
      <w:lvlJc w:val="left"/>
      <w:pPr>
        <w:ind w:left="2880" w:hanging="360"/>
      </w:pPr>
    </w:lvl>
    <w:lvl w:ilvl="4" w:tplc="20505345" w:tentative="1">
      <w:start w:val="1"/>
      <w:numFmt w:val="lowerLetter"/>
      <w:lvlText w:val="%5."/>
      <w:lvlJc w:val="left"/>
      <w:pPr>
        <w:ind w:left="3600" w:hanging="360"/>
      </w:pPr>
    </w:lvl>
    <w:lvl w:ilvl="5" w:tplc="20505345" w:tentative="1">
      <w:start w:val="1"/>
      <w:numFmt w:val="lowerRoman"/>
      <w:lvlText w:val="%6."/>
      <w:lvlJc w:val="right"/>
      <w:pPr>
        <w:ind w:left="4320" w:hanging="180"/>
      </w:pPr>
    </w:lvl>
    <w:lvl w:ilvl="6" w:tplc="20505345" w:tentative="1">
      <w:start w:val="1"/>
      <w:numFmt w:val="decimal"/>
      <w:lvlText w:val="%7."/>
      <w:lvlJc w:val="left"/>
      <w:pPr>
        <w:ind w:left="5040" w:hanging="360"/>
      </w:pPr>
    </w:lvl>
    <w:lvl w:ilvl="7" w:tplc="20505345" w:tentative="1">
      <w:start w:val="1"/>
      <w:numFmt w:val="lowerLetter"/>
      <w:lvlText w:val="%8."/>
      <w:lvlJc w:val="left"/>
      <w:pPr>
        <w:ind w:left="5760" w:hanging="360"/>
      </w:pPr>
    </w:lvl>
    <w:lvl w:ilvl="8" w:tplc="20505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4">
    <w:multiLevelType w:val="hybridMultilevel"/>
    <w:lvl w:ilvl="0" w:tplc="90554733">
      <w:start w:val="1"/>
      <w:numFmt w:val="decimal"/>
      <w:lvlText w:val="%1."/>
      <w:lvlJc w:val="left"/>
      <w:pPr>
        <w:ind w:left="720" w:hanging="360"/>
      </w:pPr>
    </w:lvl>
    <w:lvl w:ilvl="1" w:tplc="90554733" w:tentative="1">
      <w:start w:val="1"/>
      <w:numFmt w:val="lowerLetter"/>
      <w:lvlText w:val="%2."/>
      <w:lvlJc w:val="left"/>
      <w:pPr>
        <w:ind w:left="1440" w:hanging="360"/>
      </w:pPr>
    </w:lvl>
    <w:lvl w:ilvl="2" w:tplc="90554733" w:tentative="1">
      <w:start w:val="1"/>
      <w:numFmt w:val="lowerRoman"/>
      <w:lvlText w:val="%3."/>
      <w:lvlJc w:val="right"/>
      <w:pPr>
        <w:ind w:left="2160" w:hanging="180"/>
      </w:pPr>
    </w:lvl>
    <w:lvl w:ilvl="3" w:tplc="90554733" w:tentative="1">
      <w:start w:val="1"/>
      <w:numFmt w:val="decimal"/>
      <w:lvlText w:val="%4."/>
      <w:lvlJc w:val="left"/>
      <w:pPr>
        <w:ind w:left="2880" w:hanging="360"/>
      </w:pPr>
    </w:lvl>
    <w:lvl w:ilvl="4" w:tplc="90554733" w:tentative="1">
      <w:start w:val="1"/>
      <w:numFmt w:val="lowerLetter"/>
      <w:lvlText w:val="%5."/>
      <w:lvlJc w:val="left"/>
      <w:pPr>
        <w:ind w:left="3600" w:hanging="360"/>
      </w:pPr>
    </w:lvl>
    <w:lvl w:ilvl="5" w:tplc="90554733" w:tentative="1">
      <w:start w:val="1"/>
      <w:numFmt w:val="lowerRoman"/>
      <w:lvlText w:val="%6."/>
      <w:lvlJc w:val="right"/>
      <w:pPr>
        <w:ind w:left="4320" w:hanging="180"/>
      </w:pPr>
    </w:lvl>
    <w:lvl w:ilvl="6" w:tplc="90554733" w:tentative="1">
      <w:start w:val="1"/>
      <w:numFmt w:val="decimal"/>
      <w:lvlText w:val="%7."/>
      <w:lvlJc w:val="left"/>
      <w:pPr>
        <w:ind w:left="5040" w:hanging="360"/>
      </w:pPr>
    </w:lvl>
    <w:lvl w:ilvl="7" w:tplc="90554733" w:tentative="1">
      <w:start w:val="1"/>
      <w:numFmt w:val="lowerLetter"/>
      <w:lvlText w:val="%8."/>
      <w:lvlJc w:val="left"/>
      <w:pPr>
        <w:ind w:left="5760" w:hanging="360"/>
      </w:pPr>
    </w:lvl>
    <w:lvl w:ilvl="8" w:tplc="90554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3">
    <w:multiLevelType w:val="hybridMultilevel"/>
    <w:lvl w:ilvl="0" w:tplc="61286633">
      <w:start w:val="1"/>
      <w:numFmt w:val="decimal"/>
      <w:lvlText w:val="%1."/>
      <w:lvlJc w:val="left"/>
      <w:pPr>
        <w:ind w:left="720" w:hanging="360"/>
      </w:pPr>
    </w:lvl>
    <w:lvl w:ilvl="1" w:tplc="61286633" w:tentative="1">
      <w:start w:val="1"/>
      <w:numFmt w:val="lowerLetter"/>
      <w:lvlText w:val="%2."/>
      <w:lvlJc w:val="left"/>
      <w:pPr>
        <w:ind w:left="1440" w:hanging="360"/>
      </w:pPr>
    </w:lvl>
    <w:lvl w:ilvl="2" w:tplc="61286633" w:tentative="1">
      <w:start w:val="1"/>
      <w:numFmt w:val="lowerRoman"/>
      <w:lvlText w:val="%3."/>
      <w:lvlJc w:val="right"/>
      <w:pPr>
        <w:ind w:left="2160" w:hanging="180"/>
      </w:pPr>
    </w:lvl>
    <w:lvl w:ilvl="3" w:tplc="61286633" w:tentative="1">
      <w:start w:val="1"/>
      <w:numFmt w:val="decimal"/>
      <w:lvlText w:val="%4."/>
      <w:lvlJc w:val="left"/>
      <w:pPr>
        <w:ind w:left="2880" w:hanging="360"/>
      </w:pPr>
    </w:lvl>
    <w:lvl w:ilvl="4" w:tplc="61286633" w:tentative="1">
      <w:start w:val="1"/>
      <w:numFmt w:val="lowerLetter"/>
      <w:lvlText w:val="%5."/>
      <w:lvlJc w:val="left"/>
      <w:pPr>
        <w:ind w:left="3600" w:hanging="360"/>
      </w:pPr>
    </w:lvl>
    <w:lvl w:ilvl="5" w:tplc="61286633" w:tentative="1">
      <w:start w:val="1"/>
      <w:numFmt w:val="lowerRoman"/>
      <w:lvlText w:val="%6."/>
      <w:lvlJc w:val="right"/>
      <w:pPr>
        <w:ind w:left="4320" w:hanging="180"/>
      </w:pPr>
    </w:lvl>
    <w:lvl w:ilvl="6" w:tplc="61286633" w:tentative="1">
      <w:start w:val="1"/>
      <w:numFmt w:val="decimal"/>
      <w:lvlText w:val="%7."/>
      <w:lvlJc w:val="left"/>
      <w:pPr>
        <w:ind w:left="5040" w:hanging="360"/>
      </w:pPr>
    </w:lvl>
    <w:lvl w:ilvl="7" w:tplc="61286633" w:tentative="1">
      <w:start w:val="1"/>
      <w:numFmt w:val="lowerLetter"/>
      <w:lvlText w:val="%8."/>
      <w:lvlJc w:val="left"/>
      <w:pPr>
        <w:ind w:left="5760" w:hanging="360"/>
      </w:pPr>
    </w:lvl>
    <w:lvl w:ilvl="8" w:tplc="61286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2">
    <w:multiLevelType w:val="hybridMultilevel"/>
    <w:lvl w:ilvl="0" w:tplc="77030399">
      <w:start w:val="1"/>
      <w:numFmt w:val="decimal"/>
      <w:lvlText w:val="%1."/>
      <w:lvlJc w:val="left"/>
      <w:pPr>
        <w:ind w:left="720" w:hanging="360"/>
      </w:pPr>
    </w:lvl>
    <w:lvl w:ilvl="1" w:tplc="77030399" w:tentative="1">
      <w:start w:val="1"/>
      <w:numFmt w:val="lowerLetter"/>
      <w:lvlText w:val="%2."/>
      <w:lvlJc w:val="left"/>
      <w:pPr>
        <w:ind w:left="1440" w:hanging="360"/>
      </w:pPr>
    </w:lvl>
    <w:lvl w:ilvl="2" w:tplc="77030399" w:tentative="1">
      <w:start w:val="1"/>
      <w:numFmt w:val="lowerRoman"/>
      <w:lvlText w:val="%3."/>
      <w:lvlJc w:val="right"/>
      <w:pPr>
        <w:ind w:left="2160" w:hanging="180"/>
      </w:pPr>
    </w:lvl>
    <w:lvl w:ilvl="3" w:tplc="77030399" w:tentative="1">
      <w:start w:val="1"/>
      <w:numFmt w:val="decimal"/>
      <w:lvlText w:val="%4."/>
      <w:lvlJc w:val="left"/>
      <w:pPr>
        <w:ind w:left="2880" w:hanging="360"/>
      </w:pPr>
    </w:lvl>
    <w:lvl w:ilvl="4" w:tplc="77030399" w:tentative="1">
      <w:start w:val="1"/>
      <w:numFmt w:val="lowerLetter"/>
      <w:lvlText w:val="%5."/>
      <w:lvlJc w:val="left"/>
      <w:pPr>
        <w:ind w:left="3600" w:hanging="360"/>
      </w:pPr>
    </w:lvl>
    <w:lvl w:ilvl="5" w:tplc="77030399" w:tentative="1">
      <w:start w:val="1"/>
      <w:numFmt w:val="lowerRoman"/>
      <w:lvlText w:val="%6."/>
      <w:lvlJc w:val="right"/>
      <w:pPr>
        <w:ind w:left="4320" w:hanging="180"/>
      </w:pPr>
    </w:lvl>
    <w:lvl w:ilvl="6" w:tplc="77030399" w:tentative="1">
      <w:start w:val="1"/>
      <w:numFmt w:val="decimal"/>
      <w:lvlText w:val="%7."/>
      <w:lvlJc w:val="left"/>
      <w:pPr>
        <w:ind w:left="5040" w:hanging="360"/>
      </w:pPr>
    </w:lvl>
    <w:lvl w:ilvl="7" w:tplc="77030399" w:tentative="1">
      <w:start w:val="1"/>
      <w:numFmt w:val="lowerLetter"/>
      <w:lvlText w:val="%8."/>
      <w:lvlJc w:val="left"/>
      <w:pPr>
        <w:ind w:left="5760" w:hanging="360"/>
      </w:pPr>
    </w:lvl>
    <w:lvl w:ilvl="8" w:tplc="77030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1">
    <w:multiLevelType w:val="hybridMultilevel"/>
    <w:lvl w:ilvl="0" w:tplc="82802439">
      <w:start w:val="1"/>
      <w:numFmt w:val="decimal"/>
      <w:lvlText w:val="%1."/>
      <w:lvlJc w:val="left"/>
      <w:pPr>
        <w:ind w:left="720" w:hanging="360"/>
      </w:pPr>
    </w:lvl>
    <w:lvl w:ilvl="1" w:tplc="82802439" w:tentative="1">
      <w:start w:val="1"/>
      <w:numFmt w:val="lowerLetter"/>
      <w:lvlText w:val="%2."/>
      <w:lvlJc w:val="left"/>
      <w:pPr>
        <w:ind w:left="1440" w:hanging="360"/>
      </w:pPr>
    </w:lvl>
    <w:lvl w:ilvl="2" w:tplc="82802439" w:tentative="1">
      <w:start w:val="1"/>
      <w:numFmt w:val="lowerRoman"/>
      <w:lvlText w:val="%3."/>
      <w:lvlJc w:val="right"/>
      <w:pPr>
        <w:ind w:left="2160" w:hanging="180"/>
      </w:pPr>
    </w:lvl>
    <w:lvl w:ilvl="3" w:tplc="82802439" w:tentative="1">
      <w:start w:val="1"/>
      <w:numFmt w:val="decimal"/>
      <w:lvlText w:val="%4."/>
      <w:lvlJc w:val="left"/>
      <w:pPr>
        <w:ind w:left="2880" w:hanging="360"/>
      </w:pPr>
    </w:lvl>
    <w:lvl w:ilvl="4" w:tplc="82802439" w:tentative="1">
      <w:start w:val="1"/>
      <w:numFmt w:val="lowerLetter"/>
      <w:lvlText w:val="%5."/>
      <w:lvlJc w:val="left"/>
      <w:pPr>
        <w:ind w:left="3600" w:hanging="360"/>
      </w:pPr>
    </w:lvl>
    <w:lvl w:ilvl="5" w:tplc="82802439" w:tentative="1">
      <w:start w:val="1"/>
      <w:numFmt w:val="lowerRoman"/>
      <w:lvlText w:val="%6."/>
      <w:lvlJc w:val="right"/>
      <w:pPr>
        <w:ind w:left="4320" w:hanging="180"/>
      </w:pPr>
    </w:lvl>
    <w:lvl w:ilvl="6" w:tplc="82802439" w:tentative="1">
      <w:start w:val="1"/>
      <w:numFmt w:val="decimal"/>
      <w:lvlText w:val="%7."/>
      <w:lvlJc w:val="left"/>
      <w:pPr>
        <w:ind w:left="5040" w:hanging="360"/>
      </w:pPr>
    </w:lvl>
    <w:lvl w:ilvl="7" w:tplc="82802439" w:tentative="1">
      <w:start w:val="1"/>
      <w:numFmt w:val="lowerLetter"/>
      <w:lvlText w:val="%8."/>
      <w:lvlJc w:val="left"/>
      <w:pPr>
        <w:ind w:left="5760" w:hanging="360"/>
      </w:pPr>
    </w:lvl>
    <w:lvl w:ilvl="8" w:tplc="82802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0">
    <w:multiLevelType w:val="hybridMultilevel"/>
    <w:lvl w:ilvl="0" w:tplc="91500296">
      <w:start w:val="1"/>
      <w:numFmt w:val="decimal"/>
      <w:lvlText w:val="%1."/>
      <w:lvlJc w:val="left"/>
      <w:pPr>
        <w:ind w:left="720" w:hanging="360"/>
      </w:pPr>
    </w:lvl>
    <w:lvl w:ilvl="1" w:tplc="91500296" w:tentative="1">
      <w:start w:val="1"/>
      <w:numFmt w:val="lowerLetter"/>
      <w:lvlText w:val="%2."/>
      <w:lvlJc w:val="left"/>
      <w:pPr>
        <w:ind w:left="1440" w:hanging="360"/>
      </w:pPr>
    </w:lvl>
    <w:lvl w:ilvl="2" w:tplc="91500296" w:tentative="1">
      <w:start w:val="1"/>
      <w:numFmt w:val="lowerRoman"/>
      <w:lvlText w:val="%3."/>
      <w:lvlJc w:val="right"/>
      <w:pPr>
        <w:ind w:left="2160" w:hanging="180"/>
      </w:pPr>
    </w:lvl>
    <w:lvl w:ilvl="3" w:tplc="91500296" w:tentative="1">
      <w:start w:val="1"/>
      <w:numFmt w:val="decimal"/>
      <w:lvlText w:val="%4."/>
      <w:lvlJc w:val="left"/>
      <w:pPr>
        <w:ind w:left="2880" w:hanging="360"/>
      </w:pPr>
    </w:lvl>
    <w:lvl w:ilvl="4" w:tplc="91500296" w:tentative="1">
      <w:start w:val="1"/>
      <w:numFmt w:val="lowerLetter"/>
      <w:lvlText w:val="%5."/>
      <w:lvlJc w:val="left"/>
      <w:pPr>
        <w:ind w:left="3600" w:hanging="360"/>
      </w:pPr>
    </w:lvl>
    <w:lvl w:ilvl="5" w:tplc="91500296" w:tentative="1">
      <w:start w:val="1"/>
      <w:numFmt w:val="lowerRoman"/>
      <w:lvlText w:val="%6."/>
      <w:lvlJc w:val="right"/>
      <w:pPr>
        <w:ind w:left="4320" w:hanging="180"/>
      </w:pPr>
    </w:lvl>
    <w:lvl w:ilvl="6" w:tplc="91500296" w:tentative="1">
      <w:start w:val="1"/>
      <w:numFmt w:val="decimal"/>
      <w:lvlText w:val="%7."/>
      <w:lvlJc w:val="left"/>
      <w:pPr>
        <w:ind w:left="5040" w:hanging="360"/>
      </w:pPr>
    </w:lvl>
    <w:lvl w:ilvl="7" w:tplc="91500296" w:tentative="1">
      <w:start w:val="1"/>
      <w:numFmt w:val="lowerLetter"/>
      <w:lvlText w:val="%8."/>
      <w:lvlJc w:val="left"/>
      <w:pPr>
        <w:ind w:left="5760" w:hanging="360"/>
      </w:pPr>
    </w:lvl>
    <w:lvl w:ilvl="8" w:tplc="91500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9">
    <w:multiLevelType w:val="hybridMultilevel"/>
    <w:lvl w:ilvl="0" w:tplc="56965113">
      <w:start w:val="1"/>
      <w:numFmt w:val="decimal"/>
      <w:lvlText w:val="%1."/>
      <w:lvlJc w:val="left"/>
      <w:pPr>
        <w:ind w:left="720" w:hanging="360"/>
      </w:pPr>
    </w:lvl>
    <w:lvl w:ilvl="1" w:tplc="56965113" w:tentative="1">
      <w:start w:val="1"/>
      <w:numFmt w:val="lowerLetter"/>
      <w:lvlText w:val="%2."/>
      <w:lvlJc w:val="left"/>
      <w:pPr>
        <w:ind w:left="1440" w:hanging="360"/>
      </w:pPr>
    </w:lvl>
    <w:lvl w:ilvl="2" w:tplc="56965113" w:tentative="1">
      <w:start w:val="1"/>
      <w:numFmt w:val="lowerRoman"/>
      <w:lvlText w:val="%3."/>
      <w:lvlJc w:val="right"/>
      <w:pPr>
        <w:ind w:left="2160" w:hanging="180"/>
      </w:pPr>
    </w:lvl>
    <w:lvl w:ilvl="3" w:tplc="56965113" w:tentative="1">
      <w:start w:val="1"/>
      <w:numFmt w:val="decimal"/>
      <w:lvlText w:val="%4."/>
      <w:lvlJc w:val="left"/>
      <w:pPr>
        <w:ind w:left="2880" w:hanging="360"/>
      </w:pPr>
    </w:lvl>
    <w:lvl w:ilvl="4" w:tplc="56965113" w:tentative="1">
      <w:start w:val="1"/>
      <w:numFmt w:val="lowerLetter"/>
      <w:lvlText w:val="%5."/>
      <w:lvlJc w:val="left"/>
      <w:pPr>
        <w:ind w:left="3600" w:hanging="360"/>
      </w:pPr>
    </w:lvl>
    <w:lvl w:ilvl="5" w:tplc="56965113" w:tentative="1">
      <w:start w:val="1"/>
      <w:numFmt w:val="lowerRoman"/>
      <w:lvlText w:val="%6."/>
      <w:lvlJc w:val="right"/>
      <w:pPr>
        <w:ind w:left="4320" w:hanging="180"/>
      </w:pPr>
    </w:lvl>
    <w:lvl w:ilvl="6" w:tplc="56965113" w:tentative="1">
      <w:start w:val="1"/>
      <w:numFmt w:val="decimal"/>
      <w:lvlText w:val="%7."/>
      <w:lvlJc w:val="left"/>
      <w:pPr>
        <w:ind w:left="5040" w:hanging="360"/>
      </w:pPr>
    </w:lvl>
    <w:lvl w:ilvl="7" w:tplc="56965113" w:tentative="1">
      <w:start w:val="1"/>
      <w:numFmt w:val="lowerLetter"/>
      <w:lvlText w:val="%8."/>
      <w:lvlJc w:val="left"/>
      <w:pPr>
        <w:ind w:left="5760" w:hanging="360"/>
      </w:pPr>
    </w:lvl>
    <w:lvl w:ilvl="8" w:tplc="56965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8">
    <w:multiLevelType w:val="hybridMultilevel"/>
    <w:lvl w:ilvl="0" w:tplc="48709715">
      <w:start w:val="1"/>
      <w:numFmt w:val="decimal"/>
      <w:lvlText w:val="%1."/>
      <w:lvlJc w:val="left"/>
      <w:pPr>
        <w:ind w:left="720" w:hanging="360"/>
      </w:pPr>
    </w:lvl>
    <w:lvl w:ilvl="1" w:tplc="48709715" w:tentative="1">
      <w:start w:val="1"/>
      <w:numFmt w:val="lowerLetter"/>
      <w:lvlText w:val="%2."/>
      <w:lvlJc w:val="left"/>
      <w:pPr>
        <w:ind w:left="1440" w:hanging="360"/>
      </w:pPr>
    </w:lvl>
    <w:lvl w:ilvl="2" w:tplc="48709715" w:tentative="1">
      <w:start w:val="1"/>
      <w:numFmt w:val="lowerRoman"/>
      <w:lvlText w:val="%3."/>
      <w:lvlJc w:val="right"/>
      <w:pPr>
        <w:ind w:left="2160" w:hanging="180"/>
      </w:pPr>
    </w:lvl>
    <w:lvl w:ilvl="3" w:tplc="48709715" w:tentative="1">
      <w:start w:val="1"/>
      <w:numFmt w:val="decimal"/>
      <w:lvlText w:val="%4."/>
      <w:lvlJc w:val="left"/>
      <w:pPr>
        <w:ind w:left="2880" w:hanging="360"/>
      </w:pPr>
    </w:lvl>
    <w:lvl w:ilvl="4" w:tplc="48709715" w:tentative="1">
      <w:start w:val="1"/>
      <w:numFmt w:val="lowerLetter"/>
      <w:lvlText w:val="%5."/>
      <w:lvlJc w:val="left"/>
      <w:pPr>
        <w:ind w:left="3600" w:hanging="360"/>
      </w:pPr>
    </w:lvl>
    <w:lvl w:ilvl="5" w:tplc="48709715" w:tentative="1">
      <w:start w:val="1"/>
      <w:numFmt w:val="lowerRoman"/>
      <w:lvlText w:val="%6."/>
      <w:lvlJc w:val="right"/>
      <w:pPr>
        <w:ind w:left="4320" w:hanging="180"/>
      </w:pPr>
    </w:lvl>
    <w:lvl w:ilvl="6" w:tplc="48709715" w:tentative="1">
      <w:start w:val="1"/>
      <w:numFmt w:val="decimal"/>
      <w:lvlText w:val="%7."/>
      <w:lvlJc w:val="left"/>
      <w:pPr>
        <w:ind w:left="5040" w:hanging="360"/>
      </w:pPr>
    </w:lvl>
    <w:lvl w:ilvl="7" w:tplc="48709715" w:tentative="1">
      <w:start w:val="1"/>
      <w:numFmt w:val="lowerLetter"/>
      <w:lvlText w:val="%8."/>
      <w:lvlJc w:val="left"/>
      <w:pPr>
        <w:ind w:left="5760" w:hanging="360"/>
      </w:pPr>
    </w:lvl>
    <w:lvl w:ilvl="8" w:tplc="48709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7">
    <w:multiLevelType w:val="hybridMultilevel"/>
    <w:lvl w:ilvl="0" w:tplc="47411484">
      <w:start w:val="1"/>
      <w:numFmt w:val="decimal"/>
      <w:lvlText w:val="%1."/>
      <w:lvlJc w:val="left"/>
      <w:pPr>
        <w:ind w:left="720" w:hanging="360"/>
      </w:pPr>
    </w:lvl>
    <w:lvl w:ilvl="1" w:tplc="47411484" w:tentative="1">
      <w:start w:val="1"/>
      <w:numFmt w:val="lowerLetter"/>
      <w:lvlText w:val="%2."/>
      <w:lvlJc w:val="left"/>
      <w:pPr>
        <w:ind w:left="1440" w:hanging="360"/>
      </w:pPr>
    </w:lvl>
    <w:lvl w:ilvl="2" w:tplc="47411484" w:tentative="1">
      <w:start w:val="1"/>
      <w:numFmt w:val="lowerRoman"/>
      <w:lvlText w:val="%3."/>
      <w:lvlJc w:val="right"/>
      <w:pPr>
        <w:ind w:left="2160" w:hanging="180"/>
      </w:pPr>
    </w:lvl>
    <w:lvl w:ilvl="3" w:tplc="47411484" w:tentative="1">
      <w:start w:val="1"/>
      <w:numFmt w:val="decimal"/>
      <w:lvlText w:val="%4."/>
      <w:lvlJc w:val="left"/>
      <w:pPr>
        <w:ind w:left="2880" w:hanging="360"/>
      </w:pPr>
    </w:lvl>
    <w:lvl w:ilvl="4" w:tplc="47411484" w:tentative="1">
      <w:start w:val="1"/>
      <w:numFmt w:val="lowerLetter"/>
      <w:lvlText w:val="%5."/>
      <w:lvlJc w:val="left"/>
      <w:pPr>
        <w:ind w:left="3600" w:hanging="360"/>
      </w:pPr>
    </w:lvl>
    <w:lvl w:ilvl="5" w:tplc="47411484" w:tentative="1">
      <w:start w:val="1"/>
      <w:numFmt w:val="lowerRoman"/>
      <w:lvlText w:val="%6."/>
      <w:lvlJc w:val="right"/>
      <w:pPr>
        <w:ind w:left="4320" w:hanging="180"/>
      </w:pPr>
    </w:lvl>
    <w:lvl w:ilvl="6" w:tplc="47411484" w:tentative="1">
      <w:start w:val="1"/>
      <w:numFmt w:val="decimal"/>
      <w:lvlText w:val="%7."/>
      <w:lvlJc w:val="left"/>
      <w:pPr>
        <w:ind w:left="5040" w:hanging="360"/>
      </w:pPr>
    </w:lvl>
    <w:lvl w:ilvl="7" w:tplc="47411484" w:tentative="1">
      <w:start w:val="1"/>
      <w:numFmt w:val="lowerLetter"/>
      <w:lvlText w:val="%8."/>
      <w:lvlJc w:val="left"/>
      <w:pPr>
        <w:ind w:left="5760" w:hanging="360"/>
      </w:pPr>
    </w:lvl>
    <w:lvl w:ilvl="8" w:tplc="47411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6">
    <w:multiLevelType w:val="hybridMultilevel"/>
    <w:lvl w:ilvl="0" w:tplc="14480503">
      <w:start w:val="1"/>
      <w:numFmt w:val="decimal"/>
      <w:lvlText w:val="%1."/>
      <w:lvlJc w:val="left"/>
      <w:pPr>
        <w:ind w:left="720" w:hanging="360"/>
      </w:pPr>
    </w:lvl>
    <w:lvl w:ilvl="1" w:tplc="14480503" w:tentative="1">
      <w:start w:val="1"/>
      <w:numFmt w:val="lowerLetter"/>
      <w:lvlText w:val="%2."/>
      <w:lvlJc w:val="left"/>
      <w:pPr>
        <w:ind w:left="1440" w:hanging="360"/>
      </w:pPr>
    </w:lvl>
    <w:lvl w:ilvl="2" w:tplc="14480503" w:tentative="1">
      <w:start w:val="1"/>
      <w:numFmt w:val="lowerRoman"/>
      <w:lvlText w:val="%3."/>
      <w:lvlJc w:val="right"/>
      <w:pPr>
        <w:ind w:left="2160" w:hanging="180"/>
      </w:pPr>
    </w:lvl>
    <w:lvl w:ilvl="3" w:tplc="14480503" w:tentative="1">
      <w:start w:val="1"/>
      <w:numFmt w:val="decimal"/>
      <w:lvlText w:val="%4."/>
      <w:lvlJc w:val="left"/>
      <w:pPr>
        <w:ind w:left="2880" w:hanging="360"/>
      </w:pPr>
    </w:lvl>
    <w:lvl w:ilvl="4" w:tplc="14480503" w:tentative="1">
      <w:start w:val="1"/>
      <w:numFmt w:val="lowerLetter"/>
      <w:lvlText w:val="%5."/>
      <w:lvlJc w:val="left"/>
      <w:pPr>
        <w:ind w:left="3600" w:hanging="360"/>
      </w:pPr>
    </w:lvl>
    <w:lvl w:ilvl="5" w:tplc="14480503" w:tentative="1">
      <w:start w:val="1"/>
      <w:numFmt w:val="lowerRoman"/>
      <w:lvlText w:val="%6."/>
      <w:lvlJc w:val="right"/>
      <w:pPr>
        <w:ind w:left="4320" w:hanging="180"/>
      </w:pPr>
    </w:lvl>
    <w:lvl w:ilvl="6" w:tplc="14480503" w:tentative="1">
      <w:start w:val="1"/>
      <w:numFmt w:val="decimal"/>
      <w:lvlText w:val="%7."/>
      <w:lvlJc w:val="left"/>
      <w:pPr>
        <w:ind w:left="5040" w:hanging="360"/>
      </w:pPr>
    </w:lvl>
    <w:lvl w:ilvl="7" w:tplc="14480503" w:tentative="1">
      <w:start w:val="1"/>
      <w:numFmt w:val="lowerLetter"/>
      <w:lvlText w:val="%8."/>
      <w:lvlJc w:val="left"/>
      <w:pPr>
        <w:ind w:left="5760" w:hanging="360"/>
      </w:pPr>
    </w:lvl>
    <w:lvl w:ilvl="8" w:tplc="14480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5">
    <w:multiLevelType w:val="hybridMultilevel"/>
    <w:lvl w:ilvl="0" w:tplc="99043651">
      <w:start w:val="1"/>
      <w:numFmt w:val="decimal"/>
      <w:lvlText w:val="%1."/>
      <w:lvlJc w:val="left"/>
      <w:pPr>
        <w:ind w:left="720" w:hanging="360"/>
      </w:pPr>
    </w:lvl>
    <w:lvl w:ilvl="1" w:tplc="99043651" w:tentative="1">
      <w:start w:val="1"/>
      <w:numFmt w:val="lowerLetter"/>
      <w:lvlText w:val="%2."/>
      <w:lvlJc w:val="left"/>
      <w:pPr>
        <w:ind w:left="1440" w:hanging="360"/>
      </w:pPr>
    </w:lvl>
    <w:lvl w:ilvl="2" w:tplc="99043651" w:tentative="1">
      <w:start w:val="1"/>
      <w:numFmt w:val="lowerRoman"/>
      <w:lvlText w:val="%3."/>
      <w:lvlJc w:val="right"/>
      <w:pPr>
        <w:ind w:left="2160" w:hanging="180"/>
      </w:pPr>
    </w:lvl>
    <w:lvl w:ilvl="3" w:tplc="99043651" w:tentative="1">
      <w:start w:val="1"/>
      <w:numFmt w:val="decimal"/>
      <w:lvlText w:val="%4."/>
      <w:lvlJc w:val="left"/>
      <w:pPr>
        <w:ind w:left="2880" w:hanging="360"/>
      </w:pPr>
    </w:lvl>
    <w:lvl w:ilvl="4" w:tplc="99043651" w:tentative="1">
      <w:start w:val="1"/>
      <w:numFmt w:val="lowerLetter"/>
      <w:lvlText w:val="%5."/>
      <w:lvlJc w:val="left"/>
      <w:pPr>
        <w:ind w:left="3600" w:hanging="360"/>
      </w:pPr>
    </w:lvl>
    <w:lvl w:ilvl="5" w:tplc="99043651" w:tentative="1">
      <w:start w:val="1"/>
      <w:numFmt w:val="lowerRoman"/>
      <w:lvlText w:val="%6."/>
      <w:lvlJc w:val="right"/>
      <w:pPr>
        <w:ind w:left="4320" w:hanging="180"/>
      </w:pPr>
    </w:lvl>
    <w:lvl w:ilvl="6" w:tplc="99043651" w:tentative="1">
      <w:start w:val="1"/>
      <w:numFmt w:val="decimal"/>
      <w:lvlText w:val="%7."/>
      <w:lvlJc w:val="left"/>
      <w:pPr>
        <w:ind w:left="5040" w:hanging="360"/>
      </w:pPr>
    </w:lvl>
    <w:lvl w:ilvl="7" w:tplc="99043651" w:tentative="1">
      <w:start w:val="1"/>
      <w:numFmt w:val="lowerLetter"/>
      <w:lvlText w:val="%8."/>
      <w:lvlJc w:val="left"/>
      <w:pPr>
        <w:ind w:left="5760" w:hanging="360"/>
      </w:pPr>
    </w:lvl>
    <w:lvl w:ilvl="8" w:tplc="99043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4">
    <w:multiLevelType w:val="hybridMultilevel"/>
    <w:lvl w:ilvl="0" w:tplc="28143584">
      <w:start w:val="1"/>
      <w:numFmt w:val="decimal"/>
      <w:lvlText w:val="%1."/>
      <w:lvlJc w:val="left"/>
      <w:pPr>
        <w:ind w:left="720" w:hanging="360"/>
      </w:pPr>
    </w:lvl>
    <w:lvl w:ilvl="1" w:tplc="28143584" w:tentative="1">
      <w:start w:val="1"/>
      <w:numFmt w:val="lowerLetter"/>
      <w:lvlText w:val="%2."/>
      <w:lvlJc w:val="left"/>
      <w:pPr>
        <w:ind w:left="1440" w:hanging="360"/>
      </w:pPr>
    </w:lvl>
    <w:lvl w:ilvl="2" w:tplc="28143584" w:tentative="1">
      <w:start w:val="1"/>
      <w:numFmt w:val="lowerRoman"/>
      <w:lvlText w:val="%3."/>
      <w:lvlJc w:val="right"/>
      <w:pPr>
        <w:ind w:left="2160" w:hanging="180"/>
      </w:pPr>
    </w:lvl>
    <w:lvl w:ilvl="3" w:tplc="28143584" w:tentative="1">
      <w:start w:val="1"/>
      <w:numFmt w:val="decimal"/>
      <w:lvlText w:val="%4."/>
      <w:lvlJc w:val="left"/>
      <w:pPr>
        <w:ind w:left="2880" w:hanging="360"/>
      </w:pPr>
    </w:lvl>
    <w:lvl w:ilvl="4" w:tplc="28143584" w:tentative="1">
      <w:start w:val="1"/>
      <w:numFmt w:val="lowerLetter"/>
      <w:lvlText w:val="%5."/>
      <w:lvlJc w:val="left"/>
      <w:pPr>
        <w:ind w:left="3600" w:hanging="360"/>
      </w:pPr>
    </w:lvl>
    <w:lvl w:ilvl="5" w:tplc="28143584" w:tentative="1">
      <w:start w:val="1"/>
      <w:numFmt w:val="lowerRoman"/>
      <w:lvlText w:val="%6."/>
      <w:lvlJc w:val="right"/>
      <w:pPr>
        <w:ind w:left="4320" w:hanging="180"/>
      </w:pPr>
    </w:lvl>
    <w:lvl w:ilvl="6" w:tplc="28143584" w:tentative="1">
      <w:start w:val="1"/>
      <w:numFmt w:val="decimal"/>
      <w:lvlText w:val="%7."/>
      <w:lvlJc w:val="left"/>
      <w:pPr>
        <w:ind w:left="5040" w:hanging="360"/>
      </w:pPr>
    </w:lvl>
    <w:lvl w:ilvl="7" w:tplc="28143584" w:tentative="1">
      <w:start w:val="1"/>
      <w:numFmt w:val="lowerLetter"/>
      <w:lvlText w:val="%8."/>
      <w:lvlJc w:val="left"/>
      <w:pPr>
        <w:ind w:left="5760" w:hanging="360"/>
      </w:pPr>
    </w:lvl>
    <w:lvl w:ilvl="8" w:tplc="28143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3">
    <w:multiLevelType w:val="hybridMultilevel"/>
    <w:lvl w:ilvl="0" w:tplc="38026506">
      <w:start w:val="1"/>
      <w:numFmt w:val="decimal"/>
      <w:lvlText w:val="%1."/>
      <w:lvlJc w:val="left"/>
      <w:pPr>
        <w:ind w:left="720" w:hanging="360"/>
      </w:pPr>
    </w:lvl>
    <w:lvl w:ilvl="1" w:tplc="38026506" w:tentative="1">
      <w:start w:val="1"/>
      <w:numFmt w:val="lowerLetter"/>
      <w:lvlText w:val="%2."/>
      <w:lvlJc w:val="left"/>
      <w:pPr>
        <w:ind w:left="1440" w:hanging="360"/>
      </w:pPr>
    </w:lvl>
    <w:lvl w:ilvl="2" w:tplc="38026506" w:tentative="1">
      <w:start w:val="1"/>
      <w:numFmt w:val="lowerRoman"/>
      <w:lvlText w:val="%3."/>
      <w:lvlJc w:val="right"/>
      <w:pPr>
        <w:ind w:left="2160" w:hanging="180"/>
      </w:pPr>
    </w:lvl>
    <w:lvl w:ilvl="3" w:tplc="38026506" w:tentative="1">
      <w:start w:val="1"/>
      <w:numFmt w:val="decimal"/>
      <w:lvlText w:val="%4."/>
      <w:lvlJc w:val="left"/>
      <w:pPr>
        <w:ind w:left="2880" w:hanging="360"/>
      </w:pPr>
    </w:lvl>
    <w:lvl w:ilvl="4" w:tplc="38026506" w:tentative="1">
      <w:start w:val="1"/>
      <w:numFmt w:val="lowerLetter"/>
      <w:lvlText w:val="%5."/>
      <w:lvlJc w:val="left"/>
      <w:pPr>
        <w:ind w:left="3600" w:hanging="360"/>
      </w:pPr>
    </w:lvl>
    <w:lvl w:ilvl="5" w:tplc="38026506" w:tentative="1">
      <w:start w:val="1"/>
      <w:numFmt w:val="lowerRoman"/>
      <w:lvlText w:val="%6."/>
      <w:lvlJc w:val="right"/>
      <w:pPr>
        <w:ind w:left="4320" w:hanging="180"/>
      </w:pPr>
    </w:lvl>
    <w:lvl w:ilvl="6" w:tplc="38026506" w:tentative="1">
      <w:start w:val="1"/>
      <w:numFmt w:val="decimal"/>
      <w:lvlText w:val="%7."/>
      <w:lvlJc w:val="left"/>
      <w:pPr>
        <w:ind w:left="5040" w:hanging="360"/>
      </w:pPr>
    </w:lvl>
    <w:lvl w:ilvl="7" w:tplc="38026506" w:tentative="1">
      <w:start w:val="1"/>
      <w:numFmt w:val="lowerLetter"/>
      <w:lvlText w:val="%8."/>
      <w:lvlJc w:val="left"/>
      <w:pPr>
        <w:ind w:left="5760" w:hanging="360"/>
      </w:pPr>
    </w:lvl>
    <w:lvl w:ilvl="8" w:tplc="38026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2">
    <w:multiLevelType w:val="hybridMultilevel"/>
    <w:lvl w:ilvl="0" w:tplc="52578597">
      <w:start w:val="1"/>
      <w:numFmt w:val="decimal"/>
      <w:lvlText w:val="%1."/>
      <w:lvlJc w:val="left"/>
      <w:pPr>
        <w:ind w:left="720" w:hanging="360"/>
      </w:pPr>
    </w:lvl>
    <w:lvl w:ilvl="1" w:tplc="52578597" w:tentative="1">
      <w:start w:val="1"/>
      <w:numFmt w:val="lowerLetter"/>
      <w:lvlText w:val="%2."/>
      <w:lvlJc w:val="left"/>
      <w:pPr>
        <w:ind w:left="1440" w:hanging="360"/>
      </w:pPr>
    </w:lvl>
    <w:lvl w:ilvl="2" w:tplc="52578597" w:tentative="1">
      <w:start w:val="1"/>
      <w:numFmt w:val="lowerRoman"/>
      <w:lvlText w:val="%3."/>
      <w:lvlJc w:val="right"/>
      <w:pPr>
        <w:ind w:left="2160" w:hanging="180"/>
      </w:pPr>
    </w:lvl>
    <w:lvl w:ilvl="3" w:tplc="52578597" w:tentative="1">
      <w:start w:val="1"/>
      <w:numFmt w:val="decimal"/>
      <w:lvlText w:val="%4."/>
      <w:lvlJc w:val="left"/>
      <w:pPr>
        <w:ind w:left="2880" w:hanging="360"/>
      </w:pPr>
    </w:lvl>
    <w:lvl w:ilvl="4" w:tplc="52578597" w:tentative="1">
      <w:start w:val="1"/>
      <w:numFmt w:val="lowerLetter"/>
      <w:lvlText w:val="%5."/>
      <w:lvlJc w:val="left"/>
      <w:pPr>
        <w:ind w:left="3600" w:hanging="360"/>
      </w:pPr>
    </w:lvl>
    <w:lvl w:ilvl="5" w:tplc="52578597" w:tentative="1">
      <w:start w:val="1"/>
      <w:numFmt w:val="lowerRoman"/>
      <w:lvlText w:val="%6."/>
      <w:lvlJc w:val="right"/>
      <w:pPr>
        <w:ind w:left="4320" w:hanging="180"/>
      </w:pPr>
    </w:lvl>
    <w:lvl w:ilvl="6" w:tplc="52578597" w:tentative="1">
      <w:start w:val="1"/>
      <w:numFmt w:val="decimal"/>
      <w:lvlText w:val="%7."/>
      <w:lvlJc w:val="left"/>
      <w:pPr>
        <w:ind w:left="5040" w:hanging="360"/>
      </w:pPr>
    </w:lvl>
    <w:lvl w:ilvl="7" w:tplc="52578597" w:tentative="1">
      <w:start w:val="1"/>
      <w:numFmt w:val="lowerLetter"/>
      <w:lvlText w:val="%8."/>
      <w:lvlJc w:val="left"/>
      <w:pPr>
        <w:ind w:left="5760" w:hanging="360"/>
      </w:pPr>
    </w:lvl>
    <w:lvl w:ilvl="8" w:tplc="52578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1">
    <w:multiLevelType w:val="hybridMultilevel"/>
    <w:lvl w:ilvl="0" w:tplc="57555791">
      <w:start w:val="1"/>
      <w:numFmt w:val="decimal"/>
      <w:lvlText w:val="%1."/>
      <w:lvlJc w:val="left"/>
      <w:pPr>
        <w:ind w:left="720" w:hanging="360"/>
      </w:pPr>
    </w:lvl>
    <w:lvl w:ilvl="1" w:tplc="57555791" w:tentative="1">
      <w:start w:val="1"/>
      <w:numFmt w:val="lowerLetter"/>
      <w:lvlText w:val="%2."/>
      <w:lvlJc w:val="left"/>
      <w:pPr>
        <w:ind w:left="1440" w:hanging="360"/>
      </w:pPr>
    </w:lvl>
    <w:lvl w:ilvl="2" w:tplc="57555791" w:tentative="1">
      <w:start w:val="1"/>
      <w:numFmt w:val="lowerRoman"/>
      <w:lvlText w:val="%3."/>
      <w:lvlJc w:val="right"/>
      <w:pPr>
        <w:ind w:left="2160" w:hanging="180"/>
      </w:pPr>
    </w:lvl>
    <w:lvl w:ilvl="3" w:tplc="57555791" w:tentative="1">
      <w:start w:val="1"/>
      <w:numFmt w:val="decimal"/>
      <w:lvlText w:val="%4."/>
      <w:lvlJc w:val="left"/>
      <w:pPr>
        <w:ind w:left="2880" w:hanging="360"/>
      </w:pPr>
    </w:lvl>
    <w:lvl w:ilvl="4" w:tplc="57555791" w:tentative="1">
      <w:start w:val="1"/>
      <w:numFmt w:val="lowerLetter"/>
      <w:lvlText w:val="%5."/>
      <w:lvlJc w:val="left"/>
      <w:pPr>
        <w:ind w:left="3600" w:hanging="360"/>
      </w:pPr>
    </w:lvl>
    <w:lvl w:ilvl="5" w:tplc="57555791" w:tentative="1">
      <w:start w:val="1"/>
      <w:numFmt w:val="lowerRoman"/>
      <w:lvlText w:val="%6."/>
      <w:lvlJc w:val="right"/>
      <w:pPr>
        <w:ind w:left="4320" w:hanging="180"/>
      </w:pPr>
    </w:lvl>
    <w:lvl w:ilvl="6" w:tplc="57555791" w:tentative="1">
      <w:start w:val="1"/>
      <w:numFmt w:val="decimal"/>
      <w:lvlText w:val="%7."/>
      <w:lvlJc w:val="left"/>
      <w:pPr>
        <w:ind w:left="5040" w:hanging="360"/>
      </w:pPr>
    </w:lvl>
    <w:lvl w:ilvl="7" w:tplc="57555791" w:tentative="1">
      <w:start w:val="1"/>
      <w:numFmt w:val="lowerLetter"/>
      <w:lvlText w:val="%8."/>
      <w:lvlJc w:val="left"/>
      <w:pPr>
        <w:ind w:left="5760" w:hanging="360"/>
      </w:pPr>
    </w:lvl>
    <w:lvl w:ilvl="8" w:tplc="57555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0">
    <w:multiLevelType w:val="hybridMultilevel"/>
    <w:lvl w:ilvl="0" w:tplc="800145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100">
    <w:abstractNumId w:val="20100"/>
  </w:num>
  <w:num w:numId="20101">
    <w:abstractNumId w:val="20101"/>
  </w:num>
  <w:num w:numId="20102">
    <w:abstractNumId w:val="20102"/>
  </w:num>
  <w:num w:numId="20103">
    <w:abstractNumId w:val="20103"/>
  </w:num>
  <w:num w:numId="20104">
    <w:abstractNumId w:val="20104"/>
  </w:num>
  <w:num w:numId="20105">
    <w:abstractNumId w:val="20105"/>
  </w:num>
  <w:num w:numId="20106">
    <w:abstractNumId w:val="20106"/>
  </w:num>
  <w:num w:numId="20107">
    <w:abstractNumId w:val="20107"/>
  </w:num>
  <w:num w:numId="20108">
    <w:abstractNumId w:val="20108"/>
  </w:num>
  <w:num w:numId="20109">
    <w:abstractNumId w:val="20109"/>
  </w:num>
  <w:num w:numId="20110">
    <w:abstractNumId w:val="20110"/>
  </w:num>
  <w:num w:numId="20111">
    <w:abstractNumId w:val="20111"/>
  </w:num>
  <w:num w:numId="20112">
    <w:abstractNumId w:val="20112"/>
  </w:num>
  <w:num w:numId="20113">
    <w:abstractNumId w:val="20113"/>
  </w:num>
  <w:num w:numId="20114">
    <w:abstractNumId w:val="20114"/>
  </w:num>
  <w:num w:numId="20115">
    <w:abstractNumId w:val="20115"/>
  </w:num>
  <w:num w:numId="20116">
    <w:abstractNumId w:val="20116"/>
  </w:num>
  <w:num w:numId="20117">
    <w:abstractNumId w:val="20117"/>
  </w:num>
  <w:num w:numId="20118">
    <w:abstractNumId w:val="20118"/>
  </w:num>
  <w:num w:numId="20119">
    <w:abstractNumId w:val="20119"/>
  </w:num>
  <w:num w:numId="20120">
    <w:abstractNumId w:val="20120"/>
  </w:num>
  <w:num w:numId="20121">
    <w:abstractNumId w:val="20121"/>
  </w:num>
  <w:num w:numId="20122">
    <w:abstractNumId w:val="20122"/>
  </w:num>
  <w:num w:numId="20123">
    <w:abstractNumId w:val="20123"/>
  </w:num>
  <w:num w:numId="20124">
    <w:abstractNumId w:val="20124"/>
  </w:num>
  <w:num w:numId="20125">
    <w:abstractNumId w:val="20125"/>
  </w:num>
  <w:num w:numId="20126">
    <w:abstractNumId w:val="20126"/>
  </w:num>
  <w:num w:numId="20127">
    <w:abstractNumId w:val="20127"/>
  </w:num>
  <w:num w:numId="20128">
    <w:abstractNumId w:val="20128"/>
  </w:num>
  <w:num w:numId="20129">
    <w:abstractNumId w:val="20129"/>
  </w:num>
  <w:num w:numId="20130">
    <w:abstractNumId w:val="20130"/>
  </w:num>
  <w:num w:numId="20131">
    <w:abstractNumId w:val="20131"/>
  </w:num>
  <w:num w:numId="20132">
    <w:abstractNumId w:val="20132"/>
  </w:num>
  <w:num w:numId="20133">
    <w:abstractNumId w:val="20133"/>
  </w:num>
  <w:num w:numId="20134">
    <w:abstractNumId w:val="20134"/>
  </w:num>
  <w:num w:numId="20135">
    <w:abstractNumId w:val="20135"/>
  </w:num>
  <w:num w:numId="20136">
    <w:abstractNumId w:val="20136"/>
  </w:num>
  <w:num w:numId="20137">
    <w:abstractNumId w:val="20137"/>
  </w:num>
  <w:num w:numId="20138">
    <w:abstractNumId w:val="20138"/>
  </w:num>
  <w:num w:numId="20139">
    <w:abstractNumId w:val="20139"/>
  </w:num>
  <w:num w:numId="20140">
    <w:abstractNumId w:val="20140"/>
  </w:num>
  <w:num w:numId="20141">
    <w:abstractNumId w:val="20141"/>
  </w:num>
  <w:num w:numId="20142">
    <w:abstractNumId w:val="20142"/>
  </w:num>
  <w:num w:numId="20143">
    <w:abstractNumId w:val="20143"/>
  </w:num>
  <w:num w:numId="20144">
    <w:abstractNumId w:val="20144"/>
  </w:num>
  <w:num w:numId="20145">
    <w:abstractNumId w:val="20145"/>
  </w:num>
  <w:num w:numId="20146">
    <w:abstractNumId w:val="20146"/>
  </w:num>
  <w:num w:numId="20147">
    <w:abstractNumId w:val="20147"/>
  </w:num>
  <w:num w:numId="20148">
    <w:abstractNumId w:val="20148"/>
  </w:num>
  <w:num w:numId="20149">
    <w:abstractNumId w:val="20149"/>
  </w:num>
  <w:num w:numId="20150">
    <w:abstractNumId w:val="20150"/>
  </w:num>
  <w:num w:numId="20151">
    <w:abstractNumId w:val="20151"/>
  </w:num>
  <w:num w:numId="20152">
    <w:abstractNumId w:val="20152"/>
  </w:num>
  <w:num w:numId="20153">
    <w:abstractNumId w:val="20153"/>
  </w:num>
  <w:num w:numId="20154">
    <w:abstractNumId w:val="20154"/>
  </w:num>
  <w:num w:numId="20155">
    <w:abstractNumId w:val="20155"/>
  </w:num>
  <w:num w:numId="20156">
    <w:abstractNumId w:val="20156"/>
  </w:num>
  <w:num w:numId="20157">
    <w:abstractNumId w:val="20157"/>
  </w:num>
  <w:num w:numId="20158">
    <w:abstractNumId w:val="20158"/>
  </w:num>
  <w:num w:numId="20159">
    <w:abstractNumId w:val="20159"/>
  </w:num>
  <w:num w:numId="20160">
    <w:abstractNumId w:val="20160"/>
  </w:num>
  <w:num w:numId="20161">
    <w:abstractNumId w:val="20161"/>
  </w:num>
  <w:num w:numId="20162">
    <w:abstractNumId w:val="20162"/>
  </w:num>
  <w:num w:numId="20163">
    <w:abstractNumId w:val="20163"/>
  </w:num>
  <w:num w:numId="20164">
    <w:abstractNumId w:val="20164"/>
  </w:num>
  <w:num w:numId="20165">
    <w:abstractNumId w:val="20165"/>
  </w:num>
  <w:num w:numId="20166">
    <w:abstractNumId w:val="20166"/>
  </w:num>
  <w:num w:numId="20167">
    <w:abstractNumId w:val="20167"/>
  </w:num>
  <w:num w:numId="20168">
    <w:abstractNumId w:val="20168"/>
  </w:num>
  <w:num w:numId="20169">
    <w:abstractNumId w:val="20169"/>
  </w:num>
  <w:num w:numId="20170">
    <w:abstractNumId w:val="20170"/>
  </w:num>
  <w:num w:numId="20171">
    <w:abstractNumId w:val="20171"/>
  </w:num>
  <w:num w:numId="20172">
    <w:abstractNumId w:val="20172"/>
  </w:num>
  <w:num w:numId="20173">
    <w:abstractNumId w:val="20173"/>
  </w:num>
  <w:num w:numId="20174">
    <w:abstractNumId w:val="20174"/>
  </w:num>
  <w:num w:numId="20175">
    <w:abstractNumId w:val="20175"/>
  </w:num>
  <w:num w:numId="20176">
    <w:abstractNumId w:val="20176"/>
  </w:num>
  <w:num w:numId="20177">
    <w:abstractNumId w:val="20177"/>
  </w:num>
  <w:num w:numId="20178">
    <w:abstractNumId w:val="20178"/>
  </w:num>
  <w:num w:numId="20179">
    <w:abstractNumId w:val="20179"/>
  </w:num>
  <w:num w:numId="20180">
    <w:abstractNumId w:val="20180"/>
  </w:num>
  <w:num w:numId="20181">
    <w:abstractNumId w:val="20181"/>
  </w:num>
  <w:num w:numId="20182">
    <w:abstractNumId w:val="20182"/>
  </w:num>
  <w:num w:numId="20183">
    <w:abstractNumId w:val="20183"/>
  </w:num>
  <w:num w:numId="20184">
    <w:abstractNumId w:val="20184"/>
  </w:num>
  <w:num w:numId="20185">
    <w:abstractNumId w:val="20185"/>
  </w:num>
  <w:num w:numId="20186">
    <w:abstractNumId w:val="20186"/>
  </w:num>
  <w:num w:numId="20187">
    <w:abstractNumId w:val="20187"/>
  </w:num>
  <w:num w:numId="20188">
    <w:abstractNumId w:val="20188"/>
  </w:num>
  <w:num w:numId="20189">
    <w:abstractNumId w:val="20189"/>
  </w:num>
  <w:num w:numId="20190">
    <w:abstractNumId w:val="20190"/>
  </w:num>
  <w:num w:numId="20191">
    <w:abstractNumId w:val="20191"/>
  </w:num>
  <w:num w:numId="20192">
    <w:abstractNumId w:val="20192"/>
  </w:num>
  <w:num w:numId="20193">
    <w:abstractNumId w:val="20193"/>
  </w:num>
  <w:num w:numId="20194">
    <w:abstractNumId w:val="20194"/>
  </w:num>
  <w:num w:numId="20195">
    <w:abstractNumId w:val="20195"/>
  </w:num>
  <w:num w:numId="20196">
    <w:abstractNumId w:val="20196"/>
  </w:num>
  <w:num w:numId="20197">
    <w:abstractNumId w:val="20197"/>
  </w:num>
  <w:num w:numId="20198">
    <w:abstractNumId w:val="20198"/>
  </w:num>
  <w:num w:numId="20199">
    <w:abstractNumId w:val="20199"/>
  </w:num>
  <w:num w:numId="20200">
    <w:abstractNumId w:val="20200"/>
  </w:num>
  <w:num w:numId="20201">
    <w:abstractNumId w:val="20201"/>
  </w:num>
  <w:num w:numId="20202">
    <w:abstractNumId w:val="20202"/>
  </w:num>
  <w:num w:numId="20203">
    <w:abstractNumId w:val="20203"/>
  </w:num>
  <w:num w:numId="20204">
    <w:abstractNumId w:val="20204"/>
  </w:num>
  <w:num w:numId="20205">
    <w:abstractNumId w:val="202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3417273" Type="http://schemas.openxmlformats.org/officeDocument/2006/relationships/comments" Target="comments.xml"/><Relationship Id="rId415428684" Type="http://schemas.microsoft.com/office/2011/relationships/commentsExtended" Target="commentsExtended.xml"/><Relationship Id="rId17251563" Type="http://schemas.openxmlformats.org/officeDocument/2006/relationships/image" Target="media/imgrId17251563.jpg"/><Relationship Id="rId72186901cca5453e2" Type="http://schemas.openxmlformats.org/officeDocument/2006/relationships/hyperlink" Target="https://iservice.lombardini.it/jsp/Template2/manuale.jsp?id=198&amp;parent=1000" TargetMode="External"/><Relationship Id="rId82156901cca58058f" Type="http://schemas.openxmlformats.org/officeDocument/2006/relationships/hyperlink" Target="https://iservice.lombardini.it/jsp/Template2/manuale.jsp?id=198&amp;parent=1000" TargetMode="External"/><Relationship Id="rId44626901cca5e7680" Type="http://schemas.openxmlformats.org/officeDocument/2006/relationships/hyperlink" Target="https://iservice.lombardini.it/jsp/Template2/manuale.jsp?id=198&amp;parent=1000" TargetMode="External"/><Relationship Id="rId34286901cca5e7eb3" Type="http://schemas.openxmlformats.org/officeDocument/2006/relationships/hyperlink" Target="https://iservice.lombardini.it/jsp/Template2/manuale.jsp?id=178&amp;parent=1000" TargetMode="External"/><Relationship Id="rId87686901cca5e83de" Type="http://schemas.openxmlformats.org/officeDocument/2006/relationships/hyperlink" Target="https://iservice.lombardini.it/jsp/Template2/manuale.jsp?id=178&amp;parent=1000" TargetMode="External"/><Relationship Id="rId12946901cca6307eb" Type="http://schemas.openxmlformats.org/officeDocument/2006/relationships/hyperlink" Target="https://iservice.lombardini.it/jsp/Template2/manuale.jsp?id=178&amp;parent=1000" TargetMode="External"/><Relationship Id="rId79746901cca631987" Type="http://schemas.openxmlformats.org/officeDocument/2006/relationships/hyperlink" Target="https://iservice.lombardini.it/jsp/Template2/manuale.jsp?id=178&amp;parent=1000" TargetMode="External"/><Relationship Id="rId37576901cca64046c" Type="http://schemas.openxmlformats.org/officeDocument/2006/relationships/hyperlink" Target="https://iservice.lombardini.it/jsp/Template2/manuale.jsp?id=198&amp;parent=1000" TargetMode="External"/><Relationship Id="rId52876901cca67911c" Type="http://schemas.openxmlformats.org/officeDocument/2006/relationships/hyperlink" Target="https://iservice.lombardini.it/jsp/Template2/manuale.jsp?id=198&amp;parent=1000" TargetMode="External"/><Relationship Id="rId88866901cca6dc555" Type="http://schemas.openxmlformats.org/officeDocument/2006/relationships/hyperlink" Target="https://iservice.lombardini.it/jsp/Template2/manuale.jsp?id=198&amp;parent=1000" TargetMode="External"/><Relationship Id="rId37326901cca744475" Type="http://schemas.openxmlformats.org/officeDocument/2006/relationships/hyperlink" Target="https://iservice.lombardini.it/jsp/Template2/manuale.jsp?id=822&amp;parent=1000" TargetMode="External"/><Relationship Id="rId30036901cca76db6b" Type="http://schemas.openxmlformats.org/officeDocument/2006/relationships/hyperlink" Target="https://iservice.lombardini.it/jsp/Template2/manuale.jsp?id=180&amp;parent=1000" TargetMode="External"/><Relationship Id="rId86496901cca76dd01" Type="http://schemas.openxmlformats.org/officeDocument/2006/relationships/hyperlink" Target="https://iservice.lombardini.it/jsp/Template2/manuale.jsp?id=181&amp;parent=1000" TargetMode="External"/><Relationship Id="rId15756901cca76deaa" Type="http://schemas.openxmlformats.org/officeDocument/2006/relationships/hyperlink" Target="https://iservice.lombardini.it/jsp/Template2/manuale.jsp?id=182&amp;parent=1000" TargetMode="External"/><Relationship Id="rId85396901cca780e3b" Type="http://schemas.openxmlformats.org/officeDocument/2006/relationships/hyperlink" Target="https://iservice.lombardini.it/jsp/Template2/manuale.jsp?id=283&amp;parent=1136" TargetMode="External"/><Relationship Id="rId18166901cca781754" Type="http://schemas.openxmlformats.org/officeDocument/2006/relationships/hyperlink" Target="https://iservice.lombardini.it/jsp/Template2/manuale.jsp?id=121&amp;parent=1000" TargetMode="External"/><Relationship Id="rId57866901cca7bf9e7" Type="http://schemas.openxmlformats.org/officeDocument/2006/relationships/hyperlink" Target="https://iservice.lombardini.it/jsp/Template2/manuale.jsp?id=822&amp;parent=1000" TargetMode="External"/><Relationship Id="rId85176901cca7c0173" Type="http://schemas.openxmlformats.org/officeDocument/2006/relationships/hyperlink" Target="https://iservice.lombardini.it/jsp/Template2/manuale.jsp?id=822&amp;parent=1000" TargetMode="External"/><Relationship Id="rId29396901cca7c6235" Type="http://schemas.openxmlformats.org/officeDocument/2006/relationships/hyperlink" Target="https://iservice.lombardini.it/jsp/Template2/manuale.jsp?id=822&amp;parent=1000" TargetMode="External"/><Relationship Id="rId13436901cca7d0824" Type="http://schemas.openxmlformats.org/officeDocument/2006/relationships/hyperlink" Target="https://iservice.lombardini.it/jsp/Template2/manuale.jsp?id=822&amp;parent=1000" TargetMode="External"/><Relationship Id="rId53246901cca7e4908" Type="http://schemas.openxmlformats.org/officeDocument/2006/relationships/hyperlink" Target="https://iservice.lombardini.it/jsp/Template2/manuale.jsp?id=822&amp;parent=1000" TargetMode="External"/><Relationship Id="rId63686901cca7e61bc" Type="http://schemas.openxmlformats.org/officeDocument/2006/relationships/hyperlink" Target="https://iservice.lombardini.it/jsp/Template2/manuale.jsp?id=161&amp;parent=1000" TargetMode="External"/><Relationship Id="rId46736901cca7f37a1" Type="http://schemas.openxmlformats.org/officeDocument/2006/relationships/hyperlink" Target="https://iservice.lombardini.it/jsp/Template2/manuale.jsp?id=198&amp;parent=1000" TargetMode="External"/><Relationship Id="rId97236901cca812c58" Type="http://schemas.openxmlformats.org/officeDocument/2006/relationships/hyperlink" Target="https://iservice.lombardini.it/jsp/Template2/manuale.jsp?id=121&amp;parent=1000" TargetMode="External"/><Relationship Id="rId43136901cca81b0b5" Type="http://schemas.openxmlformats.org/officeDocument/2006/relationships/hyperlink" Target="https://iservice.lombardini.it/jsp/Template2/manuale.jsp?id=283&amp;parent=1136" TargetMode="External"/><Relationship Id="rId43966901cca870a57" Type="http://schemas.openxmlformats.org/officeDocument/2006/relationships/hyperlink" Target="https://iservice.lombardini.it/jsp/Template2/manuale.jsp?id=121&amp;parent=1000" TargetMode="External"/><Relationship Id="rId19076901cca870e05" Type="http://schemas.openxmlformats.org/officeDocument/2006/relationships/hyperlink" Target="https://iservice.lombardini.it/jsp/Template2/manuale.jsp?id=121&amp;parent=1000" TargetMode="External"/><Relationship Id="rId57156901cca879bb3" Type="http://schemas.openxmlformats.org/officeDocument/2006/relationships/hyperlink" Target="https://iservice.lombardini.it/jsp/Template2/manuale.jsp?id=283&amp;parent=1136" TargetMode="External"/><Relationship Id="rId13356901cca8f290a" Type="http://schemas.openxmlformats.org/officeDocument/2006/relationships/hyperlink" Target="https://iservice.lombardini.it/jsp/Template2/manuale.jsp?id=121&amp;parent=1000" TargetMode="External"/><Relationship Id="rId42926901cca8f2b43" Type="http://schemas.openxmlformats.org/officeDocument/2006/relationships/hyperlink" Target="https://iservice.lombardini.it/jsp/Template2/manuale.jsp?id=121&amp;parent=1000" TargetMode="External"/><Relationship Id="rId83566901cca91091c" Type="http://schemas.openxmlformats.org/officeDocument/2006/relationships/hyperlink" Target="https://iservice.lombardini.it/jsp/Template2/manuale.jsp?id=145&amp;parent=1000" TargetMode="External"/><Relationship Id="rId47946901cca9114d6" Type="http://schemas.openxmlformats.org/officeDocument/2006/relationships/hyperlink" Target="https://iservice.lombardini.it/jsp/Template2/manuale.jsp?id=145&amp;parent=1000" TargetMode="External"/><Relationship Id="rId51596901cca91b43d" Type="http://schemas.openxmlformats.org/officeDocument/2006/relationships/hyperlink" Target="https://iservice.lombardini.it/jsp/Template2/manuale.jsp?id=121&amp;parent=1000" TargetMode="External"/><Relationship Id="rId82616901cca92a2ed" Type="http://schemas.openxmlformats.org/officeDocument/2006/relationships/hyperlink" Target="https://iservice.lombardini.it/jsp/Template2/manuale.jsp?id=822&amp;parent=1000" TargetMode="External"/><Relationship Id="rId76256901cca982823" Type="http://schemas.openxmlformats.org/officeDocument/2006/relationships/hyperlink" Target="https://iservice.lombardini.it/jsp/Template2/manuale.jsp?id=162&amp;parent=1000" TargetMode="External"/><Relationship Id="rId14996901ccaa9fce5" Type="http://schemas.openxmlformats.org/officeDocument/2006/relationships/hyperlink" Target="https://iservice.lombardini.it/jsp/Template2/manuale.jsp?id=198&amp;parent=1000" TargetMode="External"/><Relationship Id="rId24236901ccab0f2b3" Type="http://schemas.openxmlformats.org/officeDocument/2006/relationships/hyperlink" Target="https://iservice.lombardini.it/jsp/Template2/manuale.jsp?id=822&amp;parent=1000" TargetMode="External"/><Relationship Id="rId36796901ccab2ecca" Type="http://schemas.openxmlformats.org/officeDocument/2006/relationships/hyperlink" Target="https://iservice.lombardini.it/jsp/Template2/manuale.jsp?id=822&amp;parent=1000" TargetMode="External"/><Relationship Id="rId78456901cca544c73" Type="http://schemas.openxmlformats.org/officeDocument/2006/relationships/image" Target="media/imgrId78456901cca544c73.jpg"/><Relationship Id="rId27786901cca552623" Type="http://schemas.openxmlformats.org/officeDocument/2006/relationships/image" Target="media/imgrId27786901cca552623.png"/><Relationship Id="rId12206901cca55b7cc" Type="http://schemas.openxmlformats.org/officeDocument/2006/relationships/image" Target="media/imgrId12206901cca55b7cc.jpg"/><Relationship Id="rId90366901cca5618f8" Type="http://schemas.openxmlformats.org/officeDocument/2006/relationships/image" Target="media/imgrId90366901cca5618f8.jpg"/><Relationship Id="rId31306901cca56ae68" Type="http://schemas.openxmlformats.org/officeDocument/2006/relationships/image" Target="media/imgrId31306901cca56ae68.jpg"/><Relationship Id="rId22296901cca572205" Type="http://schemas.openxmlformats.org/officeDocument/2006/relationships/image" Target="media/imgrId22296901cca572205.jpg"/><Relationship Id="rId26836901cca579a84" Type="http://schemas.openxmlformats.org/officeDocument/2006/relationships/image" Target="media/imgrId26836901cca579a84.jpg"/><Relationship Id="rId13996901cca57fa74" Type="http://schemas.openxmlformats.org/officeDocument/2006/relationships/image" Target="media/imgrId13996901cca57fa74.jpg"/><Relationship Id="rId20146901cca58c88f" Type="http://schemas.openxmlformats.org/officeDocument/2006/relationships/image" Target="media/imgrId20146901cca58c88f.png"/><Relationship Id="rId32386901cca5925d4" Type="http://schemas.openxmlformats.org/officeDocument/2006/relationships/image" Target="media/imgrId32386901cca5925d4.jpg"/><Relationship Id="rId89876901cca5a1cae" Type="http://schemas.openxmlformats.org/officeDocument/2006/relationships/image" Target="media/imgrId89876901cca5a1cae.jpg"/><Relationship Id="rId61306901cca5a9f7b" Type="http://schemas.openxmlformats.org/officeDocument/2006/relationships/image" Target="media/imgrId61306901cca5a9f7b.jpg"/><Relationship Id="rId78226901cca5b506b" Type="http://schemas.openxmlformats.org/officeDocument/2006/relationships/image" Target="media/imgrId78226901cca5b506b.png"/><Relationship Id="rId74526901cca5bf95f" Type="http://schemas.openxmlformats.org/officeDocument/2006/relationships/image" Target="media/imgrId74526901cca5bf95f.png"/><Relationship Id="rId74106901cca5c83d6" Type="http://schemas.openxmlformats.org/officeDocument/2006/relationships/image" Target="media/imgrId74106901cca5c83d6.png"/><Relationship Id="rId14966901cca5d3491" Type="http://schemas.openxmlformats.org/officeDocument/2006/relationships/image" Target="media/imgrId14966901cca5d3491.png"/><Relationship Id="rId76646901cca5d8c42" Type="http://schemas.openxmlformats.org/officeDocument/2006/relationships/image" Target="media/imgrId76646901cca5d8c42.jpg"/><Relationship Id="rId76216901cca5e21fa" Type="http://schemas.openxmlformats.org/officeDocument/2006/relationships/image" Target="media/imgrId76216901cca5e21fa.png"/><Relationship Id="rId95296901cca5e6f15" Type="http://schemas.openxmlformats.org/officeDocument/2006/relationships/image" Target="media/imgrId95296901cca5e6f15.jpg"/><Relationship Id="rId64696901cca5f0c66" Type="http://schemas.openxmlformats.org/officeDocument/2006/relationships/image" Target="media/imgrId64696901cca5f0c66.png"/><Relationship Id="rId72606901cca604241" Type="http://schemas.openxmlformats.org/officeDocument/2006/relationships/image" Target="media/imgrId72606901cca604241.jpg"/><Relationship Id="rId19556901cca60bbd3" Type="http://schemas.openxmlformats.org/officeDocument/2006/relationships/image" Target="media/imgrId19556901cca60bbd3.jpg"/><Relationship Id="rId27356901cca613568" Type="http://schemas.openxmlformats.org/officeDocument/2006/relationships/image" Target="media/imgrId27356901cca613568.jpg"/><Relationship Id="rId33986901cca61a916" Type="http://schemas.openxmlformats.org/officeDocument/2006/relationships/image" Target="media/imgrId33986901cca61a916.jpg"/><Relationship Id="rId12096901cca6265bd" Type="http://schemas.openxmlformats.org/officeDocument/2006/relationships/image" Target="media/imgrId12096901cca6265bd.jpg"/><Relationship Id="rId42556901cca62d9d2" Type="http://schemas.openxmlformats.org/officeDocument/2006/relationships/image" Target="media/imgrId42556901cca62d9d2.jpg"/><Relationship Id="rId74326901cca639ab6" Type="http://schemas.openxmlformats.org/officeDocument/2006/relationships/image" Target="media/imgrId74326901cca639ab6.png"/><Relationship Id="rId25166901cca63fc49" Type="http://schemas.openxmlformats.org/officeDocument/2006/relationships/image" Target="media/imgrId25166901cca63fc49.jpg"/><Relationship Id="rId63286901cca648973" Type="http://schemas.openxmlformats.org/officeDocument/2006/relationships/image" Target="media/imgrId63286901cca648973.jpg"/><Relationship Id="rId51596901cca653beb" Type="http://schemas.openxmlformats.org/officeDocument/2006/relationships/image" Target="media/imgrId51596901cca653beb.jpg"/><Relationship Id="rId49546901cca65b860" Type="http://schemas.openxmlformats.org/officeDocument/2006/relationships/image" Target="media/imgrId49546901cca65b860.jpg"/><Relationship Id="rId61796901cca662056" Type="http://schemas.openxmlformats.org/officeDocument/2006/relationships/image" Target="media/imgrId61796901cca662056.jpg"/><Relationship Id="rId44976901cca66aca7" Type="http://schemas.openxmlformats.org/officeDocument/2006/relationships/image" Target="media/imgrId44976901cca66aca7.jpg"/><Relationship Id="rId15436901cca67362b" Type="http://schemas.openxmlformats.org/officeDocument/2006/relationships/image" Target="media/imgrId15436901cca67362b.jpg"/><Relationship Id="rId51476901cca6788da" Type="http://schemas.openxmlformats.org/officeDocument/2006/relationships/image" Target="media/imgrId51476901cca6788da.jpg"/><Relationship Id="rId29546901cca681db2" Type="http://schemas.openxmlformats.org/officeDocument/2006/relationships/image" Target="media/imgrId29546901cca681db2.jpg"/><Relationship Id="rId56856901cca6897ab" Type="http://schemas.openxmlformats.org/officeDocument/2006/relationships/image" Target="media/imgrId56856901cca6897ab.jpg"/><Relationship Id="rId97276901cca6915f0" Type="http://schemas.openxmlformats.org/officeDocument/2006/relationships/image" Target="media/imgrId97276901cca6915f0.jpg"/><Relationship Id="rId85286901cca69894f" Type="http://schemas.openxmlformats.org/officeDocument/2006/relationships/image" Target="media/imgrId85286901cca69894f.jpg"/><Relationship Id="rId15286901cca69ea99" Type="http://schemas.openxmlformats.org/officeDocument/2006/relationships/image" Target="media/imgrId15286901cca69ea99.jpg"/><Relationship Id="rId11126901cca6a7be4" Type="http://schemas.openxmlformats.org/officeDocument/2006/relationships/image" Target="media/imgrId11126901cca6a7be4.jpg"/><Relationship Id="rId66296901cca6b009c" Type="http://schemas.openxmlformats.org/officeDocument/2006/relationships/image" Target="media/imgrId66296901cca6b009c.jpg"/><Relationship Id="rId15246901cca6b7dd3" Type="http://schemas.openxmlformats.org/officeDocument/2006/relationships/image" Target="media/imgrId15246901cca6b7dd3.jpg"/><Relationship Id="rId18416901cca6bd820" Type="http://schemas.openxmlformats.org/officeDocument/2006/relationships/image" Target="media/imgrId18416901cca6bd820.jpg"/><Relationship Id="rId53216901cca6c6f4b" Type="http://schemas.openxmlformats.org/officeDocument/2006/relationships/image" Target="media/imgrId53216901cca6c6f4b.jpg"/><Relationship Id="rId31186901cca6d3c05" Type="http://schemas.openxmlformats.org/officeDocument/2006/relationships/image" Target="media/imgrId31186901cca6d3c05.jpg"/><Relationship Id="rId32536901cca6dbddb" Type="http://schemas.openxmlformats.org/officeDocument/2006/relationships/image" Target="media/imgrId32536901cca6dbddb.jpg"/><Relationship Id="rId68946901cca6e59e6" Type="http://schemas.openxmlformats.org/officeDocument/2006/relationships/image" Target="media/imgrId68946901cca6e59e6.jpg"/><Relationship Id="rId67716901cca6ed03c" Type="http://schemas.openxmlformats.org/officeDocument/2006/relationships/image" Target="media/imgrId67716901cca6ed03c.jpg"/><Relationship Id="rId57256901cca700112" Type="http://schemas.openxmlformats.org/officeDocument/2006/relationships/image" Target="media/imgrId57256901cca700112.jpg"/><Relationship Id="rId59336901cca707f94" Type="http://schemas.openxmlformats.org/officeDocument/2006/relationships/image" Target="media/imgrId59336901cca707f94.jpg"/><Relationship Id="rId19446901cca70f5a0" Type="http://schemas.openxmlformats.org/officeDocument/2006/relationships/image" Target="media/imgrId19446901cca70f5a0.jpg"/><Relationship Id="rId64166901cca71583e" Type="http://schemas.openxmlformats.org/officeDocument/2006/relationships/image" Target="media/imgrId64166901cca71583e.jpg"/><Relationship Id="rId21766901cca71c94b" Type="http://schemas.openxmlformats.org/officeDocument/2006/relationships/image" Target="media/imgrId21766901cca71c94b.jpg"/><Relationship Id="rId39566901cca726c58" Type="http://schemas.openxmlformats.org/officeDocument/2006/relationships/image" Target="media/imgrId39566901cca726c58.jpg"/><Relationship Id="rId49636901cca72e3c7" Type="http://schemas.openxmlformats.org/officeDocument/2006/relationships/image" Target="media/imgrId49636901cca72e3c7.jpg"/><Relationship Id="rId72336901cca733efd" Type="http://schemas.openxmlformats.org/officeDocument/2006/relationships/image" Target="media/imgrId72336901cca733efd.jpg"/><Relationship Id="rId25096901cca73da77" Type="http://schemas.openxmlformats.org/officeDocument/2006/relationships/image" Target="media/imgrId25096901cca73da77.jpg"/><Relationship Id="rId16466901cca743340" Type="http://schemas.openxmlformats.org/officeDocument/2006/relationships/image" Target="media/imgrId16466901cca743340.jpg"/><Relationship Id="rId56126901cca74cca3" Type="http://schemas.openxmlformats.org/officeDocument/2006/relationships/image" Target="media/imgrId56126901cca74cca3.jpg"/><Relationship Id="rId59066901cca752868" Type="http://schemas.openxmlformats.org/officeDocument/2006/relationships/image" Target="media/imgrId59066901cca752868.jpg"/><Relationship Id="rId71606901cca7592e3" Type="http://schemas.openxmlformats.org/officeDocument/2006/relationships/image" Target="media/imgrId71606901cca7592e3.jpg"/><Relationship Id="rId71226901cca766d83" Type="http://schemas.openxmlformats.org/officeDocument/2006/relationships/image" Target="media/imgrId71226901cca766d83.jpg"/><Relationship Id="rId36686901cca76d3c2" Type="http://schemas.openxmlformats.org/officeDocument/2006/relationships/image" Target="media/imgrId36686901cca76d3c2.jpg"/><Relationship Id="rId21216901cca778999" Type="http://schemas.openxmlformats.org/officeDocument/2006/relationships/image" Target="media/imgrId21216901cca778999.jpg"/><Relationship Id="rId95406901cca780626" Type="http://schemas.openxmlformats.org/officeDocument/2006/relationships/image" Target="media/imgrId95406901cca780626.jpg"/><Relationship Id="rId67536901cca78c69d" Type="http://schemas.openxmlformats.org/officeDocument/2006/relationships/image" Target="media/imgrId67536901cca78c69d.jpg"/><Relationship Id="rId62146901cca792553" Type="http://schemas.openxmlformats.org/officeDocument/2006/relationships/image" Target="media/imgrId62146901cca792553.jpg"/><Relationship Id="rId33586901cca798d69" Type="http://schemas.openxmlformats.org/officeDocument/2006/relationships/image" Target="media/imgrId33586901cca798d69.jpg"/><Relationship Id="rId59936901cca7a0ac9" Type="http://schemas.openxmlformats.org/officeDocument/2006/relationships/image" Target="media/imgrId59936901cca7a0ac9.jpg"/><Relationship Id="rId72846901cca7a8211" Type="http://schemas.openxmlformats.org/officeDocument/2006/relationships/image" Target="media/imgrId72846901cca7a8211.jpg"/><Relationship Id="rId51306901cca7aff48" Type="http://schemas.openxmlformats.org/officeDocument/2006/relationships/image" Target="media/imgrId51306901cca7aff48.jpg"/><Relationship Id="rId24436901cca7b87ee" Type="http://schemas.openxmlformats.org/officeDocument/2006/relationships/image" Target="media/imgrId24436901cca7b87ee.jpg"/><Relationship Id="rId86316901cca7beffe" Type="http://schemas.openxmlformats.org/officeDocument/2006/relationships/image" Target="media/imgrId86316901cca7beffe.jpg"/><Relationship Id="rId98696901cca7c5903" Type="http://schemas.openxmlformats.org/officeDocument/2006/relationships/image" Target="media/imgrId98696901cca7c5903.jpg"/><Relationship Id="rId44206901cca7cf21d" Type="http://schemas.openxmlformats.org/officeDocument/2006/relationships/image" Target="media/imgrId44206901cca7cf21d.jpg"/><Relationship Id="rId36446901cca7df3a7" Type="http://schemas.openxmlformats.org/officeDocument/2006/relationships/image" Target="media/imgrId36446901cca7df3a7.jpg"/><Relationship Id="rId96736901cca7e411d" Type="http://schemas.openxmlformats.org/officeDocument/2006/relationships/image" Target="media/imgrId96736901cca7e411d.jpg"/><Relationship Id="rId73246901cca7ed6f0" Type="http://schemas.openxmlformats.org/officeDocument/2006/relationships/image" Target="media/imgrId73246901cca7ed6f0.jpg"/><Relationship Id="rId89416901cca7f3057" Type="http://schemas.openxmlformats.org/officeDocument/2006/relationships/image" Target="media/imgrId89416901cca7f3057.jpg"/><Relationship Id="rId91916901cca80a3fd" Type="http://schemas.openxmlformats.org/officeDocument/2006/relationships/image" Target="media/imgrId91916901cca80a3fd.png"/><Relationship Id="rId22406901cca811fbb" Type="http://schemas.openxmlformats.org/officeDocument/2006/relationships/image" Target="media/imgrId22406901cca811fbb.jpg"/><Relationship Id="rId50526901cca81a92f" Type="http://schemas.openxmlformats.org/officeDocument/2006/relationships/image" Target="media/imgrId50526901cca81a92f.jpg"/><Relationship Id="rId75326901cca8281d4" Type="http://schemas.openxmlformats.org/officeDocument/2006/relationships/image" Target="media/imgrId75326901cca8281d4.jpg"/><Relationship Id="rId41746901cca82f2e7" Type="http://schemas.openxmlformats.org/officeDocument/2006/relationships/image" Target="media/imgrId41746901cca82f2e7.jpg"/><Relationship Id="rId70226901cca83bd6a" Type="http://schemas.openxmlformats.org/officeDocument/2006/relationships/image" Target="media/imgrId70226901cca83bd6a.jpg"/><Relationship Id="rId27156901cca843a56" Type="http://schemas.openxmlformats.org/officeDocument/2006/relationships/image" Target="media/imgrId27156901cca843a56.jpg"/><Relationship Id="rId86586901cca84cdda" Type="http://schemas.openxmlformats.org/officeDocument/2006/relationships/image" Target="media/imgrId86586901cca84cdda.jpg"/><Relationship Id="rId69256901cca85496f" Type="http://schemas.openxmlformats.org/officeDocument/2006/relationships/image" Target="media/imgrId69256901cca85496f.jpg"/><Relationship Id="rId94156901cca8588d2" Type="http://schemas.openxmlformats.org/officeDocument/2006/relationships/image" Target="media/imgrId94156901cca8588d2.jpg"/><Relationship Id="rId46826901cca85f44f" Type="http://schemas.openxmlformats.org/officeDocument/2006/relationships/image" Target="media/imgrId46826901cca85f44f.jpg"/><Relationship Id="rId93566901cca8663c6" Type="http://schemas.openxmlformats.org/officeDocument/2006/relationships/image" Target="media/imgrId93566901cca8663c6.jpg"/><Relationship Id="rId77396901cca86f9c5" Type="http://schemas.openxmlformats.org/officeDocument/2006/relationships/image" Target="media/imgrId77396901cca86f9c5.jpg"/><Relationship Id="rId35196901cca87935d" Type="http://schemas.openxmlformats.org/officeDocument/2006/relationships/image" Target="media/imgrId35196901cca87935d.jpg"/><Relationship Id="rId86356901cca886f86" Type="http://schemas.openxmlformats.org/officeDocument/2006/relationships/image" Target="media/imgrId86356901cca886f86.png"/><Relationship Id="rId76006901cca8921f9" Type="http://schemas.openxmlformats.org/officeDocument/2006/relationships/image" Target="media/imgrId76006901cca8921f9.png"/><Relationship Id="rId64076901cca89ba2c" Type="http://schemas.openxmlformats.org/officeDocument/2006/relationships/image" Target="media/imgrId64076901cca89ba2c.png"/><Relationship Id="rId43046901cca8a4731" Type="http://schemas.openxmlformats.org/officeDocument/2006/relationships/image" Target="media/imgrId43046901cca8a4731.png"/><Relationship Id="rId13326901cca8b1dd4" Type="http://schemas.openxmlformats.org/officeDocument/2006/relationships/image" Target="media/imgrId13326901cca8b1dd4.png"/><Relationship Id="rId49836901cca8b95d4" Type="http://schemas.openxmlformats.org/officeDocument/2006/relationships/image" Target="media/imgrId49836901cca8b95d4.png"/><Relationship Id="rId25416901cca8c1af2" Type="http://schemas.openxmlformats.org/officeDocument/2006/relationships/image" Target="media/imgrId25416901cca8c1af2.jpg"/><Relationship Id="rId78046901cca8c9f69" Type="http://schemas.openxmlformats.org/officeDocument/2006/relationships/image" Target="media/imgrId78046901cca8c9f69.png"/><Relationship Id="rId22756901cca8d43f9" Type="http://schemas.openxmlformats.org/officeDocument/2006/relationships/image" Target="media/imgrId22756901cca8d43f9.png"/><Relationship Id="rId26686901cca8db204" Type="http://schemas.openxmlformats.org/officeDocument/2006/relationships/image" Target="media/imgrId26686901cca8db204.png"/><Relationship Id="rId33796901cca8e76b4" Type="http://schemas.openxmlformats.org/officeDocument/2006/relationships/image" Target="media/imgrId33796901cca8e76b4.png"/><Relationship Id="rId75776901cca8f0960" Type="http://schemas.openxmlformats.org/officeDocument/2006/relationships/image" Target="media/imgrId75776901cca8f0960.png"/><Relationship Id="rId72816901cca904ce7" Type="http://schemas.openxmlformats.org/officeDocument/2006/relationships/image" Target="media/imgrId72816901cca904ce7.png"/><Relationship Id="rId47036901cca90f828" Type="http://schemas.openxmlformats.org/officeDocument/2006/relationships/image" Target="media/imgrId47036901cca90f828.png"/><Relationship Id="rId54586901cca91a52c" Type="http://schemas.openxmlformats.org/officeDocument/2006/relationships/image" Target="media/imgrId54586901cca91a52c.jpg"/><Relationship Id="rId56616901cca928666" Type="http://schemas.openxmlformats.org/officeDocument/2006/relationships/image" Target="media/imgrId56616901cca928666.jpg"/><Relationship Id="rId46596901cca9385cf" Type="http://schemas.openxmlformats.org/officeDocument/2006/relationships/image" Target="media/imgrId46596901cca9385cf.jpg"/><Relationship Id="rId56576901cca946f65" Type="http://schemas.openxmlformats.org/officeDocument/2006/relationships/image" Target="media/imgrId56576901cca946f65.jpg"/><Relationship Id="rId83336901cca95235b" Type="http://schemas.openxmlformats.org/officeDocument/2006/relationships/image" Target="media/imgrId83336901cca95235b.jpg"/><Relationship Id="rId25576901cca95ea8a" Type="http://schemas.openxmlformats.org/officeDocument/2006/relationships/image" Target="media/imgrId25576901cca95ea8a.jpg"/><Relationship Id="rId26686901cca96bd0a" Type="http://schemas.openxmlformats.org/officeDocument/2006/relationships/image" Target="media/imgrId26686901cca96bd0a.png"/><Relationship Id="rId84126901cca9749a2" Type="http://schemas.openxmlformats.org/officeDocument/2006/relationships/image" Target="media/imgrId84126901cca9749a2.jpg"/><Relationship Id="rId88456901cca98032a" Type="http://schemas.openxmlformats.org/officeDocument/2006/relationships/image" Target="media/imgrId88456901cca98032a.jpg"/><Relationship Id="rId72636901cca98c1c6" Type="http://schemas.openxmlformats.org/officeDocument/2006/relationships/image" Target="media/imgrId72636901cca98c1c6.jpg"/><Relationship Id="rId92196901cca993c7a" Type="http://schemas.openxmlformats.org/officeDocument/2006/relationships/image" Target="media/imgrId92196901cca993c7a.jpg"/><Relationship Id="rId44946901cca99e319" Type="http://schemas.openxmlformats.org/officeDocument/2006/relationships/image" Target="media/imgrId44946901cca99e319.png"/><Relationship Id="rId74416901cca9a59ca" Type="http://schemas.openxmlformats.org/officeDocument/2006/relationships/image" Target="media/imgrId74416901cca9a59ca.png"/><Relationship Id="rId26366901cca9ae52f" Type="http://schemas.openxmlformats.org/officeDocument/2006/relationships/image" Target="media/imgrId26366901cca9ae52f.jpg"/><Relationship Id="rId69026901cca9b5120" Type="http://schemas.openxmlformats.org/officeDocument/2006/relationships/image" Target="media/imgrId69026901cca9b5120.png"/><Relationship Id="rId14236901cca9bbff6" Type="http://schemas.openxmlformats.org/officeDocument/2006/relationships/image" Target="media/imgrId14236901cca9bbff6.png"/><Relationship Id="rId10636901cca9c1df6" Type="http://schemas.openxmlformats.org/officeDocument/2006/relationships/image" Target="media/imgrId10636901cca9c1df6.jpg"/><Relationship Id="rId37686901cca9cd991" Type="http://schemas.openxmlformats.org/officeDocument/2006/relationships/image" Target="media/imgrId37686901cca9cd991.png"/><Relationship Id="rId99486901cca9da475" Type="http://schemas.openxmlformats.org/officeDocument/2006/relationships/image" Target="media/imgrId99486901cca9da475.png"/><Relationship Id="rId73236901cca9e1a86" Type="http://schemas.openxmlformats.org/officeDocument/2006/relationships/image" Target="media/imgrId73236901cca9e1a86.png"/><Relationship Id="rId35216901cca9e6bf7" Type="http://schemas.openxmlformats.org/officeDocument/2006/relationships/image" Target="media/imgrId35216901cca9e6bf7.jpg"/><Relationship Id="rId66216901cca9f3f70" Type="http://schemas.openxmlformats.org/officeDocument/2006/relationships/image" Target="media/imgrId66216901cca9f3f70.png"/><Relationship Id="rId67586901ccaa0c093" Type="http://schemas.openxmlformats.org/officeDocument/2006/relationships/image" Target="media/imgrId67586901ccaa0c093.png"/><Relationship Id="rId79986901ccaa19f52" Type="http://schemas.openxmlformats.org/officeDocument/2006/relationships/image" Target="media/imgrId79986901ccaa19f52.png"/><Relationship Id="rId85976901ccaa2455f" Type="http://schemas.openxmlformats.org/officeDocument/2006/relationships/image" Target="media/imgrId85976901ccaa2455f.png"/><Relationship Id="rId28386901ccaa2bf0f" Type="http://schemas.openxmlformats.org/officeDocument/2006/relationships/image" Target="media/imgrId28386901ccaa2bf0f.png"/><Relationship Id="rId90646901ccaa32229" Type="http://schemas.openxmlformats.org/officeDocument/2006/relationships/image" Target="media/imgrId90646901ccaa32229.png"/><Relationship Id="rId48596901ccaa3ab8f" Type="http://schemas.openxmlformats.org/officeDocument/2006/relationships/image" Target="media/imgrId48596901ccaa3ab8f.png"/><Relationship Id="rId26436901ccaa3feee" Type="http://schemas.openxmlformats.org/officeDocument/2006/relationships/image" Target="media/imgrId26436901ccaa3feee.jpg"/><Relationship Id="rId68876901ccaa4a3a7" Type="http://schemas.openxmlformats.org/officeDocument/2006/relationships/image" Target="media/imgrId68876901ccaa4a3a7.png"/><Relationship Id="rId35526901ccaa5634d" Type="http://schemas.openxmlformats.org/officeDocument/2006/relationships/image" Target="media/imgrId35526901ccaa5634d.png"/><Relationship Id="rId33476901ccaa5ab14" Type="http://schemas.openxmlformats.org/officeDocument/2006/relationships/image" Target="media/imgrId33476901ccaa5ab14.jpg"/><Relationship Id="rId59786901ccaa63f32" Type="http://schemas.openxmlformats.org/officeDocument/2006/relationships/image" Target="media/imgrId59786901ccaa63f32.png"/><Relationship Id="rId26226901ccaa6a5a0" Type="http://schemas.openxmlformats.org/officeDocument/2006/relationships/image" Target="media/imgrId26226901ccaa6a5a0.jpg"/><Relationship Id="rId79636901ccaa7450b" Type="http://schemas.openxmlformats.org/officeDocument/2006/relationships/image" Target="media/imgrId79636901ccaa7450b.png"/><Relationship Id="rId83316901ccaa7c138" Type="http://schemas.openxmlformats.org/officeDocument/2006/relationships/image" Target="media/imgrId83316901ccaa7c138.png"/><Relationship Id="rId63306901ccaa83b37" Type="http://schemas.openxmlformats.org/officeDocument/2006/relationships/image" Target="media/imgrId63306901ccaa83b37.png"/><Relationship Id="rId96986901ccaa8b6cb" Type="http://schemas.openxmlformats.org/officeDocument/2006/relationships/image" Target="media/imgrId96986901ccaa8b6cb.png"/><Relationship Id="rId42096901ccaa971ac" Type="http://schemas.openxmlformats.org/officeDocument/2006/relationships/image" Target="media/imgrId42096901ccaa971ac.png"/><Relationship Id="rId70306901ccaa9f3c1" Type="http://schemas.openxmlformats.org/officeDocument/2006/relationships/image" Target="media/imgrId70306901ccaa9f3c1.jpg"/><Relationship Id="rId89756901ccaaaa4dc" Type="http://schemas.openxmlformats.org/officeDocument/2006/relationships/image" Target="media/imgrId89756901ccaaaa4dc.png"/><Relationship Id="rId16836901ccaaaeef3" Type="http://schemas.openxmlformats.org/officeDocument/2006/relationships/image" Target="media/imgrId16836901ccaaaeef3.png"/><Relationship Id="rId63306901ccaab76f6" Type="http://schemas.openxmlformats.org/officeDocument/2006/relationships/image" Target="media/imgrId63306901ccaab76f6.png"/><Relationship Id="rId97366901ccaac0be9" Type="http://schemas.openxmlformats.org/officeDocument/2006/relationships/image" Target="media/imgrId97366901ccaac0be9.png"/><Relationship Id="rId75766901ccaac6353" Type="http://schemas.openxmlformats.org/officeDocument/2006/relationships/image" Target="media/imgrId75766901ccaac6353.png"/><Relationship Id="rId73476901ccaaccfaf" Type="http://schemas.openxmlformats.org/officeDocument/2006/relationships/image" Target="media/imgrId73476901ccaaccfaf.jpg"/><Relationship Id="rId89456901ccaad91cb" Type="http://schemas.openxmlformats.org/officeDocument/2006/relationships/image" Target="media/imgrId89456901ccaad91cb.png"/><Relationship Id="rId58236901ccaae37c6" Type="http://schemas.openxmlformats.org/officeDocument/2006/relationships/image" Target="media/imgrId58236901ccaae37c6.png"/><Relationship Id="rId46426901ccaaeaec8" Type="http://schemas.openxmlformats.org/officeDocument/2006/relationships/image" Target="media/imgrId46426901ccaaeaec8.png"/><Relationship Id="rId46866901ccaaf068a" Type="http://schemas.openxmlformats.org/officeDocument/2006/relationships/image" Target="media/imgrId46866901ccaaf068a.png"/><Relationship Id="rId72486901ccab05e58" Type="http://schemas.openxmlformats.org/officeDocument/2006/relationships/image" Target="media/imgrId72486901ccab05e58.png"/><Relationship Id="rId75676901ccab0db7f" Type="http://schemas.openxmlformats.org/officeDocument/2006/relationships/image" Target="media/imgrId75676901ccab0db7f.png"/><Relationship Id="rId72356901ccab19361" Type="http://schemas.openxmlformats.org/officeDocument/2006/relationships/image" Target="media/imgrId72356901ccab19361.jpg"/><Relationship Id="rId12976901ccab216bb" Type="http://schemas.openxmlformats.org/officeDocument/2006/relationships/image" Target="media/imgrId12976901ccab216bb.png"/><Relationship Id="rId53456901ccab2cf9f" Type="http://schemas.openxmlformats.org/officeDocument/2006/relationships/image" Target="media/imgrId53456901ccab2cf9f.png"/><Relationship Id="rId79086901ccab38633" Type="http://schemas.openxmlformats.org/officeDocument/2006/relationships/image" Target="media/imgrId79086901ccab38633.png"/><Relationship Id="rId63986901ccab4244e" Type="http://schemas.openxmlformats.org/officeDocument/2006/relationships/image" Target="media/imgrId63986901ccab4244e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51563" Type="http://schemas.openxmlformats.org/officeDocument/2006/relationships/image" Target="media/imgrId1725156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51563" Type="http://schemas.openxmlformats.org/officeDocument/2006/relationships/image" Target="media/imgrId1725156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51563" Type="http://schemas.openxmlformats.org/officeDocument/2006/relationships/image" Target="media/imgrId1725156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51563" Type="http://schemas.openxmlformats.org/officeDocument/2006/relationships/image" Target="media/imgrId1725156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51563" Type="http://schemas.openxmlformats.org/officeDocument/2006/relationships/image" Target="media/imgrId1725156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251563" Type="http://schemas.openxmlformats.org/officeDocument/2006/relationships/image" Target="media/imgrId1725156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