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836823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20805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2680119" w:name="ctxt"/>
    <w:bookmarkEnd w:id="52680119"/>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479"/>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6479"/>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6479"/>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6479"/>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6479"/>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6479"/>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6479"/>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6479"/>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6479"/>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479"/>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6576902714a7280d"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2876902714a729a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6479"/>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4606902714a73069"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39293173" name="name56826902714a9550d"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18366902714a95509"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54514322" name="name52366902714aa2a76"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42716902714aa2a73"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6479"/>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6479"/>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6479"/>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98412684" name="name51616902714aaff1e"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40586902714aaff1a"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20330904" name="name40626902714abaa8a"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18936902714abaa86"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71283749" name="name78546902714aca62b"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23446902714aca627"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36081712" name="name45216902714ada0bf"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33116902714ada0bb"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98837871" name="name99416902714aeab52"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48816902714aeab4e"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480">
    <w:multiLevelType w:val="hybridMultilevel"/>
    <w:lvl w:ilvl="0" w:tplc="70208515">
      <w:start w:val="1"/>
      <w:numFmt w:val="decimal"/>
      <w:lvlText w:val="%1."/>
      <w:lvlJc w:val="left"/>
      <w:pPr>
        <w:ind w:left="720" w:hanging="360"/>
      </w:pPr>
    </w:lvl>
    <w:lvl w:ilvl="1" w:tplc="70208515" w:tentative="1">
      <w:start w:val="1"/>
      <w:numFmt w:val="lowerLetter"/>
      <w:lvlText w:val="%2."/>
      <w:lvlJc w:val="left"/>
      <w:pPr>
        <w:ind w:left="1440" w:hanging="360"/>
      </w:pPr>
    </w:lvl>
    <w:lvl w:ilvl="2" w:tplc="70208515" w:tentative="1">
      <w:start w:val="1"/>
      <w:numFmt w:val="lowerRoman"/>
      <w:lvlText w:val="%3."/>
      <w:lvlJc w:val="right"/>
      <w:pPr>
        <w:ind w:left="2160" w:hanging="180"/>
      </w:pPr>
    </w:lvl>
    <w:lvl w:ilvl="3" w:tplc="70208515" w:tentative="1">
      <w:start w:val="1"/>
      <w:numFmt w:val="decimal"/>
      <w:lvlText w:val="%4."/>
      <w:lvlJc w:val="left"/>
      <w:pPr>
        <w:ind w:left="2880" w:hanging="360"/>
      </w:pPr>
    </w:lvl>
    <w:lvl w:ilvl="4" w:tplc="70208515" w:tentative="1">
      <w:start w:val="1"/>
      <w:numFmt w:val="lowerLetter"/>
      <w:lvlText w:val="%5."/>
      <w:lvlJc w:val="left"/>
      <w:pPr>
        <w:ind w:left="3600" w:hanging="360"/>
      </w:pPr>
    </w:lvl>
    <w:lvl w:ilvl="5" w:tplc="70208515" w:tentative="1">
      <w:start w:val="1"/>
      <w:numFmt w:val="lowerRoman"/>
      <w:lvlText w:val="%6."/>
      <w:lvlJc w:val="right"/>
      <w:pPr>
        <w:ind w:left="4320" w:hanging="180"/>
      </w:pPr>
    </w:lvl>
    <w:lvl w:ilvl="6" w:tplc="70208515" w:tentative="1">
      <w:start w:val="1"/>
      <w:numFmt w:val="decimal"/>
      <w:lvlText w:val="%7."/>
      <w:lvlJc w:val="left"/>
      <w:pPr>
        <w:ind w:left="5040" w:hanging="360"/>
      </w:pPr>
    </w:lvl>
    <w:lvl w:ilvl="7" w:tplc="70208515" w:tentative="1">
      <w:start w:val="1"/>
      <w:numFmt w:val="lowerLetter"/>
      <w:lvlText w:val="%8."/>
      <w:lvlJc w:val="left"/>
      <w:pPr>
        <w:ind w:left="5760" w:hanging="360"/>
      </w:pPr>
    </w:lvl>
    <w:lvl w:ilvl="8" w:tplc="70208515" w:tentative="1">
      <w:start w:val="1"/>
      <w:numFmt w:val="lowerRoman"/>
      <w:lvlText w:val="%9."/>
      <w:lvlJc w:val="right"/>
      <w:pPr>
        <w:ind w:left="6480" w:hanging="180"/>
      </w:pPr>
    </w:lvl>
  </w:abstractNum>
  <w:abstractNum w:abstractNumId="26479">
    <w:multiLevelType w:val="hybridMultilevel"/>
    <w:lvl w:ilvl="0" w:tplc="7731482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479">
    <w:abstractNumId w:val="26479"/>
  </w:num>
  <w:num w:numId="26480">
    <w:abstractNumId w:val="264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15446529" Type="http://schemas.openxmlformats.org/officeDocument/2006/relationships/comments" Target="comments.xml"/><Relationship Id="rId253802141" Type="http://schemas.microsoft.com/office/2011/relationships/commentsExtended" Target="commentsExtended.xml"/><Relationship Id="rId73208050" Type="http://schemas.openxmlformats.org/officeDocument/2006/relationships/image" Target="media/imgrId73208050.jpg"/><Relationship Id="rId66576902714a7280d" Type="http://schemas.openxmlformats.org/officeDocument/2006/relationships/hyperlink" Target="http://www.kohlerengines.com/home.htm" TargetMode="External"/><Relationship Id="rId42876902714a729a8" Type="http://schemas.openxmlformats.org/officeDocument/2006/relationships/hyperlink" Target="http://dealers.kohlerpower.it/" TargetMode="External"/><Relationship Id="rId24606902714a73069" Type="http://schemas.openxmlformats.org/officeDocument/2006/relationships/hyperlink" Target="http://www.kohlerengines.com/home.htm" TargetMode="External"/><Relationship Id="rId18366902714a95509" Type="http://schemas.openxmlformats.org/officeDocument/2006/relationships/image" Target="media/imgrId18366902714a95509.jpg"/><Relationship Id="rId42716902714aa2a73" Type="http://schemas.openxmlformats.org/officeDocument/2006/relationships/image" Target="media/imgrId42716902714aa2a73.jpg"/><Relationship Id="rId40586902714aaff1a" Type="http://schemas.openxmlformats.org/officeDocument/2006/relationships/image" Target="media/imgrId40586902714aaff1a.jpg"/><Relationship Id="rId18936902714abaa86" Type="http://schemas.openxmlformats.org/officeDocument/2006/relationships/image" Target="media/imgrId18936902714abaa86.jpg"/><Relationship Id="rId23446902714aca627" Type="http://schemas.openxmlformats.org/officeDocument/2006/relationships/image" Target="media/imgrId23446902714aca627.jpg"/><Relationship Id="rId33116902714ada0bb" Type="http://schemas.openxmlformats.org/officeDocument/2006/relationships/image" Target="media/imgrId33116902714ada0bb.jpg"/><Relationship Id="rId48816902714aeab4e" Type="http://schemas.openxmlformats.org/officeDocument/2006/relationships/image" Target="media/imgrId48816902714aeab4e.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3208050" Type="http://schemas.openxmlformats.org/officeDocument/2006/relationships/image" Target="media/imgrId7320805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3208050" Type="http://schemas.openxmlformats.org/officeDocument/2006/relationships/image" Target="media/imgrId7320805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3208050" Type="http://schemas.openxmlformats.org/officeDocument/2006/relationships/image" Target="media/imgrId7320805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3208050" Type="http://schemas.openxmlformats.org/officeDocument/2006/relationships/image" Target="media/imgrId7320805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3208050" Type="http://schemas.openxmlformats.org/officeDocument/2006/relationships/image" Target="media/imgrId7320805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3208050" Type="http://schemas.openxmlformats.org/officeDocument/2006/relationships/image" Target="media/imgrId7320805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