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3255684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25438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805051" w:name="ctxt"/>
    <w:bookmarkEnd w:id="908050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8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8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8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8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8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1844978" name="name882769035ffb0ad82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58069035ffb0ad7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841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30336078" name="name155369035ffbaf220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207569035ffbaf21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8416">
    <w:multiLevelType w:val="hybridMultilevel"/>
    <w:lvl w:ilvl="0" w:tplc="96419140">
      <w:start w:val="1"/>
      <w:numFmt w:val="decimal"/>
      <w:lvlText w:val="%1."/>
      <w:lvlJc w:val="left"/>
      <w:pPr>
        <w:ind w:left="720" w:hanging="360"/>
      </w:pPr>
    </w:lvl>
    <w:lvl w:ilvl="1" w:tplc="96419140" w:tentative="1">
      <w:start w:val="1"/>
      <w:numFmt w:val="lowerLetter"/>
      <w:lvlText w:val="%2."/>
      <w:lvlJc w:val="left"/>
      <w:pPr>
        <w:ind w:left="1440" w:hanging="360"/>
      </w:pPr>
    </w:lvl>
    <w:lvl w:ilvl="2" w:tplc="96419140" w:tentative="1">
      <w:start w:val="1"/>
      <w:numFmt w:val="lowerRoman"/>
      <w:lvlText w:val="%3."/>
      <w:lvlJc w:val="right"/>
      <w:pPr>
        <w:ind w:left="2160" w:hanging="180"/>
      </w:pPr>
    </w:lvl>
    <w:lvl w:ilvl="3" w:tplc="96419140" w:tentative="1">
      <w:start w:val="1"/>
      <w:numFmt w:val="decimal"/>
      <w:lvlText w:val="%4."/>
      <w:lvlJc w:val="left"/>
      <w:pPr>
        <w:ind w:left="2880" w:hanging="360"/>
      </w:pPr>
    </w:lvl>
    <w:lvl w:ilvl="4" w:tplc="96419140" w:tentative="1">
      <w:start w:val="1"/>
      <w:numFmt w:val="lowerLetter"/>
      <w:lvlText w:val="%5."/>
      <w:lvlJc w:val="left"/>
      <w:pPr>
        <w:ind w:left="3600" w:hanging="360"/>
      </w:pPr>
    </w:lvl>
    <w:lvl w:ilvl="5" w:tplc="96419140" w:tentative="1">
      <w:start w:val="1"/>
      <w:numFmt w:val="lowerRoman"/>
      <w:lvlText w:val="%6."/>
      <w:lvlJc w:val="right"/>
      <w:pPr>
        <w:ind w:left="4320" w:hanging="180"/>
      </w:pPr>
    </w:lvl>
    <w:lvl w:ilvl="6" w:tplc="96419140" w:tentative="1">
      <w:start w:val="1"/>
      <w:numFmt w:val="decimal"/>
      <w:lvlText w:val="%7."/>
      <w:lvlJc w:val="left"/>
      <w:pPr>
        <w:ind w:left="5040" w:hanging="360"/>
      </w:pPr>
    </w:lvl>
    <w:lvl w:ilvl="7" w:tplc="96419140" w:tentative="1">
      <w:start w:val="1"/>
      <w:numFmt w:val="lowerLetter"/>
      <w:lvlText w:val="%8."/>
      <w:lvlJc w:val="left"/>
      <w:pPr>
        <w:ind w:left="5760" w:hanging="360"/>
      </w:pPr>
    </w:lvl>
    <w:lvl w:ilvl="8" w:tplc="96419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15">
    <w:multiLevelType w:val="hybridMultilevel"/>
    <w:lvl w:ilvl="0" w:tplc="14405363">
      <w:start w:val="1"/>
      <w:numFmt w:val="decimal"/>
      <w:lvlText w:val="%1."/>
      <w:lvlJc w:val="left"/>
      <w:pPr>
        <w:ind w:left="720" w:hanging="360"/>
      </w:pPr>
    </w:lvl>
    <w:lvl w:ilvl="1" w:tplc="14405363" w:tentative="1">
      <w:start w:val="1"/>
      <w:numFmt w:val="lowerLetter"/>
      <w:lvlText w:val="%2."/>
      <w:lvlJc w:val="left"/>
      <w:pPr>
        <w:ind w:left="1440" w:hanging="360"/>
      </w:pPr>
    </w:lvl>
    <w:lvl w:ilvl="2" w:tplc="14405363" w:tentative="1">
      <w:start w:val="1"/>
      <w:numFmt w:val="lowerRoman"/>
      <w:lvlText w:val="%3."/>
      <w:lvlJc w:val="right"/>
      <w:pPr>
        <w:ind w:left="2160" w:hanging="180"/>
      </w:pPr>
    </w:lvl>
    <w:lvl w:ilvl="3" w:tplc="14405363" w:tentative="1">
      <w:start w:val="1"/>
      <w:numFmt w:val="decimal"/>
      <w:lvlText w:val="%4."/>
      <w:lvlJc w:val="left"/>
      <w:pPr>
        <w:ind w:left="2880" w:hanging="360"/>
      </w:pPr>
    </w:lvl>
    <w:lvl w:ilvl="4" w:tplc="14405363" w:tentative="1">
      <w:start w:val="1"/>
      <w:numFmt w:val="lowerLetter"/>
      <w:lvlText w:val="%5."/>
      <w:lvlJc w:val="left"/>
      <w:pPr>
        <w:ind w:left="3600" w:hanging="360"/>
      </w:pPr>
    </w:lvl>
    <w:lvl w:ilvl="5" w:tplc="14405363" w:tentative="1">
      <w:start w:val="1"/>
      <w:numFmt w:val="lowerRoman"/>
      <w:lvlText w:val="%6."/>
      <w:lvlJc w:val="right"/>
      <w:pPr>
        <w:ind w:left="4320" w:hanging="180"/>
      </w:pPr>
    </w:lvl>
    <w:lvl w:ilvl="6" w:tplc="14405363" w:tentative="1">
      <w:start w:val="1"/>
      <w:numFmt w:val="decimal"/>
      <w:lvlText w:val="%7."/>
      <w:lvlJc w:val="left"/>
      <w:pPr>
        <w:ind w:left="5040" w:hanging="360"/>
      </w:pPr>
    </w:lvl>
    <w:lvl w:ilvl="7" w:tplc="14405363" w:tentative="1">
      <w:start w:val="1"/>
      <w:numFmt w:val="lowerLetter"/>
      <w:lvlText w:val="%8."/>
      <w:lvlJc w:val="left"/>
      <w:pPr>
        <w:ind w:left="5760" w:hanging="360"/>
      </w:pPr>
    </w:lvl>
    <w:lvl w:ilvl="8" w:tplc="14405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14">
    <w:multiLevelType w:val="hybridMultilevel"/>
    <w:lvl w:ilvl="0" w:tplc="392868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414">
    <w:abstractNumId w:val="18414"/>
  </w:num>
  <w:num w:numId="18415">
    <w:abstractNumId w:val="18415"/>
  </w:num>
  <w:num w:numId="18416">
    <w:abstractNumId w:val="184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4234286" Type="http://schemas.openxmlformats.org/officeDocument/2006/relationships/comments" Target="comments.xml"/><Relationship Id="rId128488538" Type="http://schemas.microsoft.com/office/2011/relationships/commentsExtended" Target="commentsExtended.xml"/><Relationship Id="rId22543813" Type="http://schemas.openxmlformats.org/officeDocument/2006/relationships/image" Target="media/imgrId22543813.jpg"/><Relationship Id="rId458069035ffb0ad7e" Type="http://schemas.openxmlformats.org/officeDocument/2006/relationships/image" Target="media/imgrId458069035ffb0ad7e.jpg"/><Relationship Id="rId207569035ffbaf21b" Type="http://schemas.openxmlformats.org/officeDocument/2006/relationships/image" Target="media/imgrId207569035ffbaf21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543813" Type="http://schemas.openxmlformats.org/officeDocument/2006/relationships/image" Target="media/imgrId2254381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543813" Type="http://schemas.openxmlformats.org/officeDocument/2006/relationships/image" Target="media/imgrId2254381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543813" Type="http://schemas.openxmlformats.org/officeDocument/2006/relationships/image" Target="media/imgrId2254381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543813" Type="http://schemas.openxmlformats.org/officeDocument/2006/relationships/image" Target="media/imgrId2254381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543813" Type="http://schemas.openxmlformats.org/officeDocument/2006/relationships/image" Target="media/imgrId2254381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2543813" Type="http://schemas.openxmlformats.org/officeDocument/2006/relationships/image" Target="media/imgrId2254381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