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1991436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335546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0424182" w:name="ctxt"/>
    <w:bookmarkEnd w:id="9042418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4067"/>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4067"/>
        </w:numPr>
        <w:spacing w:before="0" w:after="0" w:line="240" w:lineRule="auto"/>
        <w:jc w:val="left"/>
        <w:rPr>
          <w:color w:val="00274C"/>
          <w:sz w:val="20"/>
          <w:szCs w:val="20"/>
        </w:rPr>
      </w:pPr>
      <w:bookmarkStart w:id="51117854" w:name="result_box"/>
      <w:bookmarkEnd w:id="51117854"/>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325069036074e52a3"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431769036074e545a"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24067"/>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4067"/>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4067"/>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24067"/>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4067"/>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865369036074e73f8"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146769036074e75ad"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24067"/>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4067"/>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24067"/>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25091041" name="name275769036074ec408"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695969036074ec404"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24067"/>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4067"/>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81834016" w:name="result_box"/>
      <w:bookmarkEnd w:id="81834016"/>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95679540" w:name="result_box"/>
      <w:bookmarkEnd w:id="95679540"/>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99830738" w:name="result_box"/>
      <w:bookmarkEnd w:id="99830738"/>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4067"/>
        </w:numPr>
        <w:spacing w:before="0" w:after="0" w:line="240" w:lineRule="auto"/>
        <w:jc w:val="left"/>
        <w:rPr>
          <w:color w:val="00274C"/>
          <w:sz w:val="20"/>
          <w:szCs w:val="20"/>
        </w:rPr>
      </w:pPr>
      <w:bookmarkStart w:id="50538859" w:name="result_box"/>
      <w:bookmarkEnd w:id="50538859"/>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932000" cy="2772000"/>
            <wp:effectExtent b="0" l="0" r="0" t="0"/>
            <wp:docPr id="80016418" name="name292569036075385be"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385669036075385ba"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824000" cy="1807200"/>
            <wp:effectExtent b="0" l="0" r="0" t="0"/>
            <wp:docPr id="48475765" name="name7202690360755a687"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7573690360755a683"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80329580" name="name6893690360756d0cc"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2747690360756d0c8"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63963377" name="name480169036075836fe"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521269036075836fa"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62921937" name="name2324690360759756f"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4377690360759756a"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69815968" name="name582269036075ab811"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760869036075ab80d"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86218268" name="name606469036075b27b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22269036075b27b8"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13117324" name="name969169036075b93b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19269036075b93b8"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51943363" name="name450769036075c0ad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89569036075c0ad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335177" name="name126969036075c6c1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97669036075c6c1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59397808" name="name414969036075d5437"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372469036075d5433"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50046674" name="name857669036075df1cf"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896069036075df1cb"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61676085" name="name67566903607608255"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17696903607608250"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81315480" name="name38716903607618232"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2435690360761822d"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82806903607618a20"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62212743" name="name40946903607643203"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493069036076431ff"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1552280" name="name43946903607653841"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7586690360765383d"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40975563" name="name6316690360767a92e"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2763690360767a92b"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4068">
    <w:multiLevelType w:val="hybridMultilevel"/>
    <w:lvl w:ilvl="0" w:tplc="42057285">
      <w:start w:val="1"/>
      <w:numFmt w:val="decimal"/>
      <w:lvlText w:val="%1."/>
      <w:lvlJc w:val="left"/>
      <w:pPr>
        <w:ind w:left="720" w:hanging="360"/>
      </w:pPr>
    </w:lvl>
    <w:lvl w:ilvl="1" w:tplc="42057285" w:tentative="1">
      <w:start w:val="1"/>
      <w:numFmt w:val="lowerLetter"/>
      <w:lvlText w:val="%2."/>
      <w:lvlJc w:val="left"/>
      <w:pPr>
        <w:ind w:left="1440" w:hanging="360"/>
      </w:pPr>
    </w:lvl>
    <w:lvl w:ilvl="2" w:tplc="42057285" w:tentative="1">
      <w:start w:val="1"/>
      <w:numFmt w:val="lowerRoman"/>
      <w:lvlText w:val="%3."/>
      <w:lvlJc w:val="right"/>
      <w:pPr>
        <w:ind w:left="2160" w:hanging="180"/>
      </w:pPr>
    </w:lvl>
    <w:lvl w:ilvl="3" w:tplc="42057285" w:tentative="1">
      <w:start w:val="1"/>
      <w:numFmt w:val="decimal"/>
      <w:lvlText w:val="%4."/>
      <w:lvlJc w:val="left"/>
      <w:pPr>
        <w:ind w:left="2880" w:hanging="360"/>
      </w:pPr>
    </w:lvl>
    <w:lvl w:ilvl="4" w:tplc="42057285" w:tentative="1">
      <w:start w:val="1"/>
      <w:numFmt w:val="lowerLetter"/>
      <w:lvlText w:val="%5."/>
      <w:lvlJc w:val="left"/>
      <w:pPr>
        <w:ind w:left="3600" w:hanging="360"/>
      </w:pPr>
    </w:lvl>
    <w:lvl w:ilvl="5" w:tplc="42057285" w:tentative="1">
      <w:start w:val="1"/>
      <w:numFmt w:val="lowerRoman"/>
      <w:lvlText w:val="%6."/>
      <w:lvlJc w:val="right"/>
      <w:pPr>
        <w:ind w:left="4320" w:hanging="180"/>
      </w:pPr>
    </w:lvl>
    <w:lvl w:ilvl="6" w:tplc="42057285" w:tentative="1">
      <w:start w:val="1"/>
      <w:numFmt w:val="decimal"/>
      <w:lvlText w:val="%7."/>
      <w:lvlJc w:val="left"/>
      <w:pPr>
        <w:ind w:left="5040" w:hanging="360"/>
      </w:pPr>
    </w:lvl>
    <w:lvl w:ilvl="7" w:tplc="42057285" w:tentative="1">
      <w:start w:val="1"/>
      <w:numFmt w:val="lowerLetter"/>
      <w:lvlText w:val="%8."/>
      <w:lvlJc w:val="left"/>
      <w:pPr>
        <w:ind w:left="5760" w:hanging="360"/>
      </w:pPr>
    </w:lvl>
    <w:lvl w:ilvl="8" w:tplc="42057285" w:tentative="1">
      <w:start w:val="1"/>
      <w:numFmt w:val="lowerRoman"/>
      <w:lvlText w:val="%9."/>
      <w:lvlJc w:val="right"/>
      <w:pPr>
        <w:ind w:left="6480" w:hanging="180"/>
      </w:pPr>
    </w:lvl>
  </w:abstractNum>
  <w:abstractNum w:abstractNumId="24067">
    <w:multiLevelType w:val="hybridMultilevel"/>
    <w:lvl w:ilvl="0" w:tplc="1413858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067">
    <w:abstractNumId w:val="24067"/>
  </w:num>
  <w:num w:numId="24068">
    <w:abstractNumId w:val="240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24450986" Type="http://schemas.openxmlformats.org/officeDocument/2006/relationships/comments" Target="comments.xml"/><Relationship Id="rId470876192" Type="http://schemas.microsoft.com/office/2011/relationships/commentsExtended" Target="commentsExtended.xml"/><Relationship Id="rId83355466" Type="http://schemas.openxmlformats.org/officeDocument/2006/relationships/image" Target="media/imgrId83355466.jpg"/><Relationship Id="rId325069036074e52a3" Type="http://schemas.openxmlformats.org/officeDocument/2006/relationships/hyperlink" Target="https://iservice.lombardini.it/jsp/Template2/manuale.jsp?id=96&amp;parent=1000" TargetMode="External"/><Relationship Id="rId431769036074e545a" Type="http://schemas.openxmlformats.org/officeDocument/2006/relationships/hyperlink" Target="https://iservice.lombardini.it/jsp/Template2/manuale.jsp?id=97&amp;parent=1000" TargetMode="External"/><Relationship Id="rId865369036074e73f8" Type="http://schemas.openxmlformats.org/officeDocument/2006/relationships/hyperlink" Target="https://iservice.lombardini.it/jsp/Template2/manuale.jsp?id=193&amp;parent=1000" TargetMode="External"/><Relationship Id="rId146769036074e75ad" Type="http://schemas.openxmlformats.org/officeDocument/2006/relationships/hyperlink" Target="https://iservice.lombardini.it/jsp/Template2/manuale.jsp?id=193&amp;parent=1000" TargetMode="External"/><Relationship Id="rId82806903607618a20" Type="http://schemas.openxmlformats.org/officeDocument/2006/relationships/hyperlink" Target="https://iservice.lombardini.it/jsp/Template2/manuale.jsp?id=176&amp;parent=1000" TargetMode="External"/><Relationship Id="rId695969036074ec404" Type="http://schemas.openxmlformats.org/officeDocument/2006/relationships/image" Target="media/imgrId695969036074ec404.gif"/><Relationship Id="rId385669036075385ba" Type="http://schemas.openxmlformats.org/officeDocument/2006/relationships/image" Target="media/imgrId385669036075385ba.jpg"/><Relationship Id="rId7573690360755a683" Type="http://schemas.openxmlformats.org/officeDocument/2006/relationships/image" Target="media/imgrId7573690360755a683.jpg"/><Relationship Id="rId2747690360756d0c8" Type="http://schemas.openxmlformats.org/officeDocument/2006/relationships/image" Target="media/imgrId2747690360756d0c8.jpg"/><Relationship Id="rId521269036075836fa" Type="http://schemas.openxmlformats.org/officeDocument/2006/relationships/image" Target="media/imgrId521269036075836fa.jpg"/><Relationship Id="rId4377690360759756a" Type="http://schemas.openxmlformats.org/officeDocument/2006/relationships/image" Target="media/imgrId4377690360759756a.jpg"/><Relationship Id="rId760869036075ab80d" Type="http://schemas.openxmlformats.org/officeDocument/2006/relationships/image" Target="media/imgrId760869036075ab80d.jpg"/><Relationship Id="rId222269036075b27b8" Type="http://schemas.openxmlformats.org/officeDocument/2006/relationships/image" Target="media/imgrId222269036075b27b8.gif"/><Relationship Id="rId119269036075b93b8" Type="http://schemas.openxmlformats.org/officeDocument/2006/relationships/image" Target="media/imgrId119269036075b93b8.gif"/><Relationship Id="rId589569036075c0ad9" Type="http://schemas.openxmlformats.org/officeDocument/2006/relationships/image" Target="media/imgrId589569036075c0ad9.gif"/><Relationship Id="rId297669036075c6c16" Type="http://schemas.openxmlformats.org/officeDocument/2006/relationships/image" Target="media/imgrId297669036075c6c16.gif"/><Relationship Id="rId372469036075d5433" Type="http://schemas.openxmlformats.org/officeDocument/2006/relationships/image" Target="media/imgrId372469036075d5433.jpg"/><Relationship Id="rId896069036075df1cb" Type="http://schemas.openxmlformats.org/officeDocument/2006/relationships/image" Target="media/imgrId896069036075df1cb.jpg"/><Relationship Id="rId17696903607608250" Type="http://schemas.openxmlformats.org/officeDocument/2006/relationships/image" Target="media/imgrId17696903607608250.png"/><Relationship Id="rId2435690360761822d" Type="http://schemas.openxmlformats.org/officeDocument/2006/relationships/image" Target="media/imgrId2435690360761822d.png"/><Relationship Id="rId493069036076431ff" Type="http://schemas.openxmlformats.org/officeDocument/2006/relationships/image" Target="media/imgrId493069036076431ff.png"/><Relationship Id="rId7586690360765383d" Type="http://schemas.openxmlformats.org/officeDocument/2006/relationships/image" Target="media/imgrId7586690360765383d.png"/><Relationship Id="rId2763690360767a92b" Type="http://schemas.openxmlformats.org/officeDocument/2006/relationships/image" Target="media/imgrId2763690360767a92b.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3355466" Type="http://schemas.openxmlformats.org/officeDocument/2006/relationships/image" Target="media/imgrId8335546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3355466" Type="http://schemas.openxmlformats.org/officeDocument/2006/relationships/image" Target="media/imgrId8335546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3355466" Type="http://schemas.openxmlformats.org/officeDocument/2006/relationships/image" Target="media/imgrId8335546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3355466" Type="http://schemas.openxmlformats.org/officeDocument/2006/relationships/image" Target="media/imgrId8335546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3355466" Type="http://schemas.openxmlformats.org/officeDocument/2006/relationships/image" Target="media/imgrId8335546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3355466" Type="http://schemas.openxmlformats.org/officeDocument/2006/relationships/image" Target="media/imgrId8335546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