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63353140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8026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0694546" w:name="ctxt"/>
    <w:bookmarkEnd w:id="8069454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4415410" name="name235769037e4dc2743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67169037e4dc273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35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9419906" name="name542669037e4dc7003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444169037e4dc70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35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35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129569037e4dc761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5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775669037e4dc79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5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35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eal all injection component unions as illustrated in </w:t>
      </w:r>
      <w:hyperlink r:id="rId392269037e4dc7f2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2.9.7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35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3552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912369037e4dc850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528169037e4dc86c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35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Disconnect and remove the engine wiring.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refer to </w:t>
            </w:r>
            <w:hyperlink r:id="rId604169037e4dc93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2.13.1.3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all connectors.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77090" name="name605269037e4dcee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269037e4dcee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The motor is not repairable.</w:t>
            </w:r>
          </w:p>
          <w:p/>
          <w:p/>
          <w:p>
            <w:pPr>
              <w:numPr>
                <w:ilvl w:val="0"/>
                <w:numId w:val="1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18669037e4dcfe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 to block the flywheel.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448528" name="name312169037e4dd9f78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602169037e4dd9f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7.2.3 Belt and alternator</w:t>
            </w:r>
          </w:p>
          <w:p>
            <w:pPr>
              <w:numPr>
                <w:ilvl w:val="0"/>
                <w:numId w:val="1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D.</w:t>
            </w:r>
          </w:p>
          <w:p>
            <w:pPr>
              <w:numPr>
                <w:ilvl w:val="0"/>
                <w:numId w:val="1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pulleys.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016324" name="name598869037e4de13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369037e4de13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must always be replaced every time it is disassembled, even if it has not reached the scheduled hours for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75200" cy="1497600"/>
                  <wp:effectExtent b="0" l="0" r="0" t="0"/>
                  <wp:docPr id="70113276" name="name255969037e4df1163" descr="Fig._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.jpg"/>
                          <pic:cNvPicPr/>
                        </pic:nvPicPr>
                        <pic:blipFill>
                          <a:blip r:embed="rId517569037e4df1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65894" name="name279969037e4e03e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5169037e4e03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7.2.4.1 Oil pressure switch disassembly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1217593" name="name338869037e4e0ba3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02869037e4e0ba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5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29288404" name="name994069037e4e1b876" descr="Fig._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.jpg"/>
                          <pic:cNvPicPr/>
                        </pic:nvPicPr>
                        <pic:blipFill>
                          <a:blip r:embed="rId970069037e4e1b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7989043" name="name519469037e4e2328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68169037e4e232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5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0400"/>
                  <wp:effectExtent b="0" l="0" r="0" t="0"/>
                  <wp:docPr id="39714622" name="name318569037e4e2ea24" descr="Fig._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.jpg"/>
                          <pic:cNvPicPr/>
                        </pic:nvPicPr>
                        <pic:blipFill>
                          <a:blip r:embed="rId143369037e4e2e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7.2.4.3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7135633" name="name182969037e4e35aa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77369037e4e35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838791" name="name396069037e4e3dbb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16669037e4e3db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installed in the engine.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47468669" name="name629369037e4e4b9b2" descr="Fig._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.jpg"/>
                          <pic:cNvPicPr/>
                        </pic:nvPicPr>
                        <pic:blipFill>
                          <a:blip r:embed="rId223569037e4e4b9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metallic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Close the openings and manifolds to prevent foreign bodies from entering.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94488573" name="name269569037e4e596e0" descr="Fig._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.jpg"/>
                          <pic:cNvPicPr/>
                        </pic:nvPicPr>
                        <pic:blipFill>
                          <a:blip r:embed="rId838969037e4e596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 Coolant recirculation components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331656" name="name465969037e4e603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6369037e4e60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is not reparaible</w:t>
            </w:r>
          </w:p>
          <w:p/>
          <w:p/>
          <w:p>
            <w:pPr>
              <w:numPr>
                <w:ilvl w:val="0"/>
                <w:numId w:val="135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water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4"/>
              </w:rPr>
              <w:drawing>
                <wp:inline distT="0" distB="0" distL="0" distR="0">
                  <wp:extent cx="2368800" cy="1591200"/>
                  <wp:effectExtent b="0" l="0" r="0" t="0"/>
                  <wp:docPr id="34752055" name="name438069037e4e6e081" descr="Fig._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.jpg"/>
                          <pic:cNvPicPr/>
                        </pic:nvPicPr>
                        <pic:blipFill>
                          <a:blip r:embed="rId800369037e4e6e0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Thermostatic valve</w:t>
            </w:r>
          </w:p>
          <w:p/>
          <w:p/>
          <w:p>
            <w:pPr>
              <w:numPr>
                <w:ilvl w:val="0"/>
                <w:numId w:val="1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18424" name="name710169037e4e731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269037e4e731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>
            <w:pPr>
              <w:numPr>
                <w:ilvl w:val="0"/>
                <w:numId w:val="135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386369037e4e73c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38272026" name="name722769037e4e80762" descr="Fig._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8.jpg"/>
                          <pic:cNvPicPr/>
                        </pic:nvPicPr>
                        <pic:blipFill>
                          <a:blip r:embed="rId419969037e4e807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476069037e4e811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 points 2 and 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5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 - as seen from the timing system side - Ref. A </w:t>
            </w:r>
            <w:hyperlink r:id="rId207569037e4e817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9140421" name="name154269037e4e8d775" descr="Fig._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9.jpg"/>
                          <pic:cNvPicPr/>
                        </pic:nvPicPr>
                        <pic:blipFill>
                          <a:blip r:embed="rId806969037e4e8d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7.6.1 Oil overpressure valve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6274826" name="name956969037e4e91f2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44169037e4e91f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4956427" name="name252969037e4ea1ab2" descr="Fig._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0.jpg"/>
                          <pic:cNvPicPr/>
                        </pic:nvPicPr>
                        <pic:blipFill>
                          <a:blip r:embed="rId872869037e4ea1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7.6.2 Timing system semi-crankcase oil filling flange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9313887" name="name128169037e4ea917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99369037e4ea91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3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filling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23369037e4ea9b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31123468" name="name732069037e4eb98b6" descr="Fig._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1.jpg"/>
                          <pic:cNvPicPr/>
                        </pic:nvPicPr>
                        <pic:blipFill>
                          <a:blip r:embed="rId950269037e4eb98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7.6.3 Timing system</w:t>
            </w:r>
          </w:p>
          <w:p/>
          <w:p/>
          <w:p>
            <w:pPr>
              <w:numPr>
                <w:ilvl w:val="0"/>
                <w:numId w:val="1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crankshaft with the 1st cylinder is at TDC.</w:t>
            </w:r>
          </w:p>
          <w:p>
            <w:pPr>
              <w:numPr>
                <w:ilvl w:val="0"/>
                <w:numId w:val="1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95817411" name="name848769037e4eca1b1" descr="Fig._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2.jpg"/>
                          <pic:cNvPicPr/>
                        </pic:nvPicPr>
                        <pic:blipFill>
                          <a:blip r:embed="rId279469037e4eca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7.6.4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719309" name="name278069037e4ece8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7669037e4ece8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59669037e4ed06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264652" name="name598469037e4edd65f" descr="Fig._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3.jpg"/>
                          <pic:cNvPicPr/>
                        </pic:nvPicPr>
                        <pic:blipFill>
                          <a:blip r:embed="rId694169037e4edd6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and Q.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43631570" name="name477669037e4eea5e0" descr="Fig._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4.jpg"/>
                          <pic:cNvPicPr/>
                        </pic:nvPicPr>
                        <pic:blipFill>
                          <a:blip r:embed="rId933369037e4eea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7.6.5 Oil filter</w:t>
            </w:r>
          </w:p>
          <w:p>
            <w:pPr>
              <w:numPr>
                <w:ilvl w:val="0"/>
                <w:numId w:val="135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14238" name="name326169037e4ef0fc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834469037e4ef0f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1093609" name="name756969037e4f0b16d" descr="Fig._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5.jpg"/>
                          <pic:cNvPicPr/>
                        </pic:nvPicPr>
                        <pic:blipFill>
                          <a:blip r:embed="rId570469037e4f0b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61600" cy="1526400"/>
                  <wp:effectExtent b="0" l="0" r="0" t="0"/>
                  <wp:docPr id="30259828" name="name724569037e4f1baeb" descr="Fig._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6.jpg"/>
                          <pic:cNvPicPr/>
                        </pic:nvPicPr>
                        <pic:blipFill>
                          <a:blip r:embed="rId394769037e4f1ba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3384192" name="name642369037e4f35c08" descr="Fig._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7.jpg"/>
                          <pic:cNvPicPr/>
                        </pic:nvPicPr>
                        <pic:blipFill>
                          <a:blip r:embed="rId852569037e4f35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36932187" name="name500969037e4f3befc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2869037e4f3b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Seal all injection component unions as illustrated in </w:t>
            </w:r>
            <w:hyperlink r:id="rId740869037e4f3c3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304969037e4f3c7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Fuel injection pipes</w:t>
            </w:r>
          </w:p>
          <w:p/>
          <w:p/>
          <w:p>
            <w:pPr>
              <w:numPr>
                <w:ilvl w:val="0"/>
                <w:numId w:val="13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 loking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8000" cy="1468800"/>
                  <wp:effectExtent b="0" l="0" r="0" t="0"/>
                  <wp:docPr id="71313537" name="name517969037e4f4d177" descr="Fig._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8.jpg"/>
                          <pic:cNvPicPr/>
                        </pic:nvPicPr>
                        <pic:blipFill>
                          <a:blip r:embed="rId362769037e4f4d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6615351" name="name228569037e4f5cf43" descr="Fig._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19.jpg"/>
                          <pic:cNvPicPr/>
                        </pic:nvPicPr>
                        <pic:blipFill>
                          <a:blip r:embed="rId805569037e4f5cf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7.8.3 Fuel return pipes</w:t>
            </w:r>
          </w:p>
          <w:p>
            <w:pPr>
              <w:numPr>
                <w:ilvl w:val="0"/>
                <w:numId w:val="135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58121001" name="name358669037e4f6a8ed" descr="Fig._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0.jpg"/>
                          <pic:cNvPicPr/>
                        </pic:nvPicPr>
                        <pic:blipFill>
                          <a:blip r:embed="rId477169037e4f6a8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7.8.4 Injector</w:t>
            </w:r>
          </w:p>
          <w:p>
            <w:pPr>
              <w:numPr>
                <w:ilvl w:val="0"/>
                <w:numId w:val="13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Should you be unable to remove the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∅ 11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by applying small rotations to unblock the component. If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found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recover it from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61600"/>
                  <wp:effectExtent b="0" l="0" r="0" t="0"/>
                  <wp:docPr id="97509986" name="name275569037e4f7ada6" descr="Fig._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1.jpg"/>
                          <pic:cNvPicPr/>
                        </pic:nvPicPr>
                        <pic:blipFill>
                          <a:blip r:embed="rId932069037e4f7ad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7.8.5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467333" name="name881669037e4f81c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6969037e4f81c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381669037e4f824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injector pump cannot be repaired.</w:t>
            </w:r>
          </w:p>
          <w:p/>
          <w:p/>
          <w:p>
            <w:pPr>
              <w:numPr>
                <w:ilvl w:val="0"/>
                <w:numId w:val="1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on operations described in </w:t>
            </w:r>
            <w:hyperlink r:id="rId380169037e4f82a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steps 1-13 Par. 6.1.5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it together with the washer.</w:t>
            </w:r>
          </w:p>
          <w:p>
            <w:pPr>
              <w:numPr>
                <w:ilvl w:val="0"/>
                <w:numId w:val="135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unit </w:t>
            </w:r>
            <w:hyperlink r:id="rId929869037e4f832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7710174" name="name701369037e4f91d6b" descr="Fig._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2.jpg"/>
                          <pic:cNvPicPr/>
                        </pic:nvPicPr>
                        <pic:blipFill>
                          <a:blip r:embed="rId236069037e4f91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unit in order to separate the injector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high pressure pump control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03200" cy="1461600"/>
                  <wp:effectExtent b="0" l="0" r="0" t="0"/>
                  <wp:docPr id="99966710" name="name166869037e4f9ff1a" descr="Fig._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3.jpg"/>
                          <pic:cNvPicPr/>
                        </pic:nvPicPr>
                        <pic:blipFill>
                          <a:blip r:embed="rId481669037e4f9ff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32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62677660" name="name394969037e4faca7a" descr="Fig._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4.jpg"/>
                          <pic:cNvPicPr/>
                        </pic:nvPicPr>
                        <pic:blipFill>
                          <a:blip r:embed="rId227669037e4fac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99169037e4fad1a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https://www.youtube.com/embed/tQ9VHKF4u_0?rel=0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7.8.6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715321" name="name562869037e4fb3da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81769037e4fb3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fuel cartridge, refer to operations 3 and 4 of </w:t>
            </w:r>
            <w:hyperlink r:id="rId542569037e4fb43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5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31200" cy="1432800"/>
                  <wp:effectExtent b="0" l="0" r="0" t="0"/>
                  <wp:docPr id="33730330" name="name151969037e4fc42e0" descr="Fig._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5.jpg"/>
                          <pic:cNvPicPr/>
                        </pic:nvPicPr>
                        <pic:blipFill>
                          <a:blip r:embed="rId344869037e4fc42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camshaft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intermediate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25603786" name="name798569037e4fd2abe" descr="Fig._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6.jpg"/>
                          <pic:cNvPicPr/>
                        </pic:nvPicPr>
                        <pic:blipFill>
                          <a:blip r:embed="rId562869037e4fd2a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intermediate gear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37874247" name="name121769037e4fe2d67" descr="Fig._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7.jpg"/>
                          <pic:cNvPicPr/>
                        </pic:nvPicPr>
                        <pic:blipFill>
                          <a:blip r:embed="rId155769037e4fe2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379044" name="name408469037e4feae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3969037e4feae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955769037e4feb5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flywheel.</w:t>
            </w:r>
          </w:p>
          <w:p>
            <w:pPr>
              <w:numPr>
                <w:ilvl w:val="0"/>
                <w:numId w:val="13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upwards.</w:t>
            </w:r>
          </w:p>
          <w:p>
            <w:pPr>
              <w:numPr>
                <w:ilvl w:val="0"/>
                <w:numId w:val="13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tool </w:t>
            </w:r>
            <w:hyperlink r:id="rId782269037e4febc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it all the way.</w:t>
            </w:r>
          </w:p>
          <w:p>
            <w:pPr>
              <w:numPr>
                <w:ilvl w:val="0"/>
                <w:numId w:val="135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remaining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02912" name="name779869037e5002fe4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67969037e5002f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it in order to prevent it from falling, with serious consequences for the operator.</w:t>
            </w:r>
          </w:p>
          <w:p>
            <w:pPr>
              <w:numPr>
                <w:ilvl w:val="0"/>
                <w:numId w:val="13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3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710369037e5003d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349469037e50041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shown in </w:t>
            </w:r>
            <w:hyperlink r:id="rId267069037e50042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19443898" name="name210569037e5014fad" descr="Fig._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8.jpg"/>
                          <pic:cNvPicPr/>
                        </pic:nvPicPr>
                        <pic:blipFill>
                          <a:blip r:embed="rId971369037e5014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Flange housing</w:t>
            </w:r>
          </w:p>
          <w:p>
            <w:pPr>
              <w:numPr>
                <w:ilvl w:val="0"/>
                <w:numId w:val="135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70159" name="name130869037e501be8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17069037e501be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heavy, pay utmost attention while removing in order to prevent it from falling, with serious consequences for the operator.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91023782" name="name238669037e502d16e" descr="Fig._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29.jpg"/>
                          <pic:cNvPicPr/>
                        </pic:nvPicPr>
                        <pic:blipFill>
                          <a:blip r:embed="rId527969037e502d1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7.11.1 Rocker arm pin</w:t>
            </w:r>
          </w:p>
          <w:p>
            <w:pPr>
              <w:numPr>
                <w:ilvl w:val="0"/>
                <w:numId w:val="13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36069972" name="name325169037e503e65b" descr="Fig._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0.jpg"/>
                          <pic:cNvPicPr/>
                        </pic:nvPicPr>
                        <pic:blipFill>
                          <a:blip r:embed="rId164269037e503e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7.11.1.1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2739370" name="name455769037e50461a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01369037e50461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snap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springs.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6000245" name="name545869037e5056960" descr="Fig._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1.jpg"/>
                          <pic:cNvPicPr/>
                        </pic:nvPicPr>
                        <pic:blipFill>
                          <a:blip r:embed="rId168069037e5056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7.11.2 Rods and u-bolts</w:t>
            </w:r>
          </w:p>
          <w:p>
            <w:pPr>
              <w:numPr>
                <w:ilvl w:val="0"/>
                <w:numId w:val="13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7722043" name="name792369037e5063e21" descr="Fig._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3.jpg"/>
                          <pic:cNvPicPr/>
                        </pic:nvPicPr>
                        <pic:blipFill>
                          <a:blip r:embed="rId267569037e5063e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182538" name="name144869037e50695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2169037e5069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Wait for the engine to reach ambient temperature before to remove the head in order to prevent deforming.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cylinder head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/>
          <w:p/>
          <w:p>
            <w:pPr>
              <w:numPr>
                <w:ilvl w:val="0"/>
                <w:numId w:val="13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016346" name="name822169037e5078b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1569037e5078b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• Only use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installed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48331899" name="name230869037e5087ef8" descr="Fig._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4.jpg"/>
                          <pic:cNvPicPr/>
                        </pic:nvPicPr>
                        <pic:blipFill>
                          <a:blip r:embed="rId424469037e5087e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  <w:r>
              <w:rPr>
                <w:position w:val="-240"/>
              </w:rPr>
              <w:drawing>
                <wp:inline distT="0" distB="0" distL="0" distR="0">
                  <wp:extent cx="2383200" cy="1569600"/>
                  <wp:effectExtent b="0" l="0" r="0" t="0"/>
                  <wp:docPr id="88129509" name="name402469037e509e247" descr="Fig._7.3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5_M.jpg"/>
                          <pic:cNvPicPr/>
                        </pic:nvPicPr>
                        <pic:blipFill>
                          <a:blip r:embed="rId881869037e509e2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5705757" name="name915269037e50a31e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96969037e50a31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306469037e50a36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striker </w:t>
            </w:r>
            <w:hyperlink r:id="rId755969037e50a40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concerned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28688133" name="name616469037e50b2216" descr="Fig._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6.jpg"/>
                          <pic:cNvPicPr/>
                        </pic:nvPicPr>
                        <pic:blipFill>
                          <a:blip r:embed="rId462969037e50b22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697069037e50b27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a magnet, remove the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1956186" name="name376769037e50c16bb" descr="Fig._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7.jpg"/>
                          <pic:cNvPicPr/>
                        </pic:nvPicPr>
                        <pic:blipFill>
                          <a:blip r:embed="rId509269037e50c1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807795" name="name569269037e50c9d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2369037e50c9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in their original position, in order to prevent confusing them when they are re-assembled, if they are not replaced.</w:t>
            </w:r>
          </w:p>
          <w:p/>
          <w:p/>
          <w:p>
            <w:pPr>
              <w:numPr>
                <w:ilvl w:val="0"/>
                <w:numId w:val="135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698353" name="name101169037e50d6937" descr="Fig._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8.jpg"/>
                          <pic:cNvPicPr/>
                        </pic:nvPicPr>
                        <pic:blipFill>
                          <a:blip r:embed="rId715569037e50d69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7.11.3.2 Injector sleeve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2685045" name="name977969037e50dbef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2169037e50db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and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82400" cy="1540800"/>
                  <wp:effectExtent b="0" l="0" r="0" t="0"/>
                  <wp:docPr id="36909622" name="name436069037e50ec622" descr="Fig._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39.jpg"/>
                          <pic:cNvPicPr/>
                        </pic:nvPicPr>
                        <pic:blipFill>
                          <a:blip r:embed="rId681569037e50ec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7.11.3.3 Valve steam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9491375" name="name348269037e50f325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0469037e50f3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5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557715" name="name157569037e510db1e" descr="Fig._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0.jpg"/>
                          <pic:cNvPicPr/>
                        </pic:nvPicPr>
                        <pic:blipFill>
                          <a:blip r:embed="rId551569037e510db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7.11.3.4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1029654" name="name496069037e5111af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72669037e5111a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the thorough washing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9617754" name="name798469037e5122d24" descr="Fig._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1.jpg"/>
                          <pic:cNvPicPr/>
                        </pic:nvPicPr>
                        <pic:blipFill>
                          <a:blip r:embed="rId904469037e5122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Oil sump</w:t>
            </w:r>
          </w:p>
          <w:p>
            <w:pPr>
              <w:numPr>
                <w:ilvl w:val="0"/>
                <w:numId w:val="13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in the areas indicated by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19200"/>
                  <wp:effectExtent b="0" l="0" r="0" t="0"/>
                  <wp:docPr id="38997892" name="name540869037e512f1bf" descr="Fig._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2.jpg"/>
                          <pic:cNvPicPr/>
                        </pic:nvPicPr>
                        <pic:blipFill>
                          <a:blip r:embed="rId471269037e512f1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Oil intake pipe</w:t>
            </w:r>
          </w:p>
          <w:p>
            <w:pPr>
              <w:numPr>
                <w:ilvl w:val="0"/>
                <w:numId w:val="135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4068653" name="name364169037e513ae6a" descr="Fig._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3.jpg"/>
                          <pic:cNvPicPr/>
                        </pic:nvPicPr>
                        <pic:blipFill>
                          <a:blip r:embed="rId214169037e513ae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7.12.3 Oil vapour pipes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987510" name="name877069037e514041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37869037e51404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5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7468039" name="name722769037e514e92e" descr="Fig._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4.jpg"/>
                          <pic:cNvPicPr/>
                        </pic:nvPicPr>
                        <pic:blipFill>
                          <a:blip r:embed="rId374269037e514e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7.13.1 Crankshaft gasket flange</w:t>
            </w:r>
          </w:p>
          <w:p>
            <w:pPr>
              <w:numPr>
                <w:ilvl w:val="0"/>
                <w:numId w:val="13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70540684" name="name299969037e515d97f" descr="Fig._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5.jpg"/>
                          <pic:cNvPicPr/>
                        </pic:nvPicPr>
                        <pic:blipFill>
                          <a:blip r:embed="rId233269037e515d9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48849" name="name776269037e51625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3169037e51625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  <w:p>
            <w:pPr>
              <w:numPr>
                <w:ilvl w:val="0"/>
                <w:numId w:val="136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Unsrew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2779227" name="name497869037e5171169" descr="Fig._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6.jpg"/>
                          <pic:cNvPicPr/>
                        </pic:nvPicPr>
                        <pic:blipFill>
                          <a:blip r:embed="rId130069037e51711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7.46b)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22262713" name="name344869037e5183fb9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259269037e5183f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7.46b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70782002" name="name855869037e51a9374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232969037e51a93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7.46c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44"/>
              </w:rPr>
              <w:drawing>
                <wp:inline distT="0" distB="0" distL="0" distR="0">
                  <wp:extent cx="2232000" cy="3463200"/>
                  <wp:effectExtent b="0" l="0" r="0" t="0"/>
                  <wp:docPr id="49023206" name="name846969037e51b92aa" descr="7.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png"/>
                          <pic:cNvPicPr/>
                        </pic:nvPicPr>
                        <pic:blipFill>
                          <a:blip r:embed="rId524069037e51b92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4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7.46a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rotate the crankshaft by 180°.</w:t>
            </w:r>
          </w:p>
          <w:p>
            <w:pPr>
              <w:numPr>
                <w:ilvl w:val="0"/>
                <w:numId w:val="13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60000" cy="1440000"/>
                  <wp:effectExtent b="0" l="0" r="0" t="0"/>
                  <wp:docPr id="82481224" name="name244769037e51c8c13" descr="Fig._7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7.jpg"/>
                          <pic:cNvPicPr/>
                        </pic:nvPicPr>
                        <pic:blipFill>
                          <a:blip r:embed="rId826369037e51c8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500027" name="name373269037e51cd26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21969037e51cd2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145600" cy="1440000"/>
                  <wp:effectExtent b="0" l="0" r="0" t="0"/>
                  <wp:docPr id="6636632" name="name345469037e51d9601" descr="Fig._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48.jpg"/>
                          <pic:cNvPicPr/>
                        </pic:nvPicPr>
                        <pic:blipFill>
                          <a:blip r:embed="rId281169037e51d9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7.13.3 Lower semi-crankcase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3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36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00"/>
              </w:rPr>
              <w:drawing>
                <wp:inline distT="0" distB="0" distL="0" distR="0">
                  <wp:extent cx="2304000" cy="3189600"/>
                  <wp:effectExtent b="0" l="0" r="0" t="0"/>
                  <wp:docPr id="56156574" name="name165869037e51ea089" descr="Fig._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4.jpg"/>
                          <pic:cNvPicPr/>
                        </pic:nvPicPr>
                        <pic:blipFill>
                          <a:blip r:embed="rId564369037e51ea0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318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CYLINDERS</w:t>
            </w:r>
          </w:p>
          <w:p/>
          <w:p/>
          <w:p>
            <w:pPr>
              <w:numPr>
                <w:ilvl w:val="0"/>
                <w:numId w:val="13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3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88"/>
              </w:rPr>
              <w:drawing>
                <wp:inline distT="0" distB="0" distL="0" distR="0">
                  <wp:extent cx="2289600" cy="3110400"/>
                  <wp:effectExtent b="0" l="0" r="0" t="0"/>
                  <wp:docPr id="53545287" name="name572969037e5206541" descr="Fig._7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75.jpg"/>
                          <pic:cNvPicPr/>
                        </pic:nvPicPr>
                        <pic:blipFill>
                          <a:blip r:embed="rId717469037e52065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31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7.13.4 Crankshaft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Remove:</w:t>
            </w:r>
          </w:p>
          <w:p/>
          <w:p/>
          <w:p>
            <w:pPr>
              <w:numPr>
                <w:ilvl w:val="0"/>
                <w:numId w:val="13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four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57300231" name="name898969037e5211f55" descr="Fig._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2.jpg"/>
                          <pic:cNvPicPr/>
                        </pic:nvPicPr>
                        <pic:blipFill>
                          <a:blip r:embed="rId819869037e5211f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7.13.5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3855998" name="name525469037e5221f4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9869037e5221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98071" name="name717769037e5229d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069037e5229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188800" cy="1490400"/>
                  <wp:effectExtent b="0" l="0" r="0" t="0"/>
                  <wp:docPr id="26543948" name="name978369037e5235829" descr="Fig._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3.jpg"/>
                          <pic:cNvPicPr/>
                        </pic:nvPicPr>
                        <pic:blipFill>
                          <a:blip r:embed="rId752569037e5235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7.13.5.1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9384553" name="name452069037e523d63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96169037e523d6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89383353" name="name132069037e524a8e9" descr="Fig._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4.jpg"/>
                          <pic:cNvPicPr/>
                        </pic:nvPicPr>
                        <pic:blipFill>
                          <a:blip r:embed="rId202469037e524a8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7.13.6 Breather room closing cover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0159107" name="name407169037e5250e6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950369037e5250e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1601579" name="name803769037e525ec0c" descr="Fig._7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5.jpg"/>
                          <pic:cNvPicPr/>
                        </pic:nvPicPr>
                        <pic:blipFill>
                          <a:blip r:embed="rId152569037e525e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7.13.7 Camshaft</w:t>
            </w:r>
          </w:p>
          <w:p>
            <w:pPr>
              <w:numPr>
                <w:ilvl w:val="0"/>
                <w:numId w:val="13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509972" name="name921769037e52725ad" descr="Fig._7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6.jpg"/>
                          <pic:cNvPicPr/>
                        </pic:nvPicPr>
                        <pic:blipFill>
                          <a:blip r:embed="rId475569037e5272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7.13.8 Camshaft tappets</w:t>
            </w:r>
          </w:p>
          <w:p>
            <w:pPr>
              <w:numPr>
                <w:ilvl w:val="0"/>
                <w:numId w:val="13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1624529" name="name360469037e5280ebe" descr="Fig._7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7.jpg"/>
                          <pic:cNvPicPr/>
                        </pic:nvPicPr>
                        <pic:blipFill>
                          <a:blip r:embed="rId346969037e5280e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7.13.9 Crankshaft bushings</w:t>
            </w:r>
          </w:p>
          <w:p>
            <w:pPr>
              <w:numPr>
                <w:ilvl w:val="0"/>
                <w:numId w:val="13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30625" name="name858669037e52891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4969037e5289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5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66790705" name="name168069037e5298967" descr="Fig._7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8.jpg"/>
                          <pic:cNvPicPr/>
                        </pic:nvPicPr>
                        <pic:blipFill>
                          <a:blip r:embed="rId765069037e52989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652407" name="name526869037e52a678b" descr="Fig._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59.jpg"/>
                          <pic:cNvPicPr/>
                        </pic:nvPicPr>
                        <pic:blipFill>
                          <a:blip r:embed="rId508169037e52a6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7.13.10 Cover 3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4625153" name="name864669037e52ab04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32769037e52ab0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3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87538012" name="name867269037e52bd76a" descr="Fig._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7.60.jpg"/>
                          <pic:cNvPicPr/>
                        </pic:nvPicPr>
                        <pic:blipFill>
                          <a:blip r:embed="rId108469037e52bd7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612">
    <w:multiLevelType w:val="hybridMultilevel"/>
    <w:lvl w:ilvl="0" w:tplc="21557048">
      <w:start w:val="1"/>
      <w:numFmt w:val="decimal"/>
      <w:lvlText w:val="%1."/>
      <w:lvlJc w:val="left"/>
      <w:pPr>
        <w:ind w:left="720" w:hanging="360"/>
      </w:pPr>
    </w:lvl>
    <w:lvl w:ilvl="1" w:tplc="21557048" w:tentative="1">
      <w:start w:val="1"/>
      <w:numFmt w:val="lowerLetter"/>
      <w:lvlText w:val="%2."/>
      <w:lvlJc w:val="left"/>
      <w:pPr>
        <w:ind w:left="1440" w:hanging="360"/>
      </w:pPr>
    </w:lvl>
    <w:lvl w:ilvl="2" w:tplc="21557048" w:tentative="1">
      <w:start w:val="1"/>
      <w:numFmt w:val="lowerRoman"/>
      <w:lvlText w:val="%3."/>
      <w:lvlJc w:val="right"/>
      <w:pPr>
        <w:ind w:left="2160" w:hanging="180"/>
      </w:pPr>
    </w:lvl>
    <w:lvl w:ilvl="3" w:tplc="21557048" w:tentative="1">
      <w:start w:val="1"/>
      <w:numFmt w:val="decimal"/>
      <w:lvlText w:val="%4."/>
      <w:lvlJc w:val="left"/>
      <w:pPr>
        <w:ind w:left="2880" w:hanging="360"/>
      </w:pPr>
    </w:lvl>
    <w:lvl w:ilvl="4" w:tplc="21557048" w:tentative="1">
      <w:start w:val="1"/>
      <w:numFmt w:val="lowerLetter"/>
      <w:lvlText w:val="%5."/>
      <w:lvlJc w:val="left"/>
      <w:pPr>
        <w:ind w:left="3600" w:hanging="360"/>
      </w:pPr>
    </w:lvl>
    <w:lvl w:ilvl="5" w:tplc="21557048" w:tentative="1">
      <w:start w:val="1"/>
      <w:numFmt w:val="lowerRoman"/>
      <w:lvlText w:val="%6."/>
      <w:lvlJc w:val="right"/>
      <w:pPr>
        <w:ind w:left="4320" w:hanging="180"/>
      </w:pPr>
    </w:lvl>
    <w:lvl w:ilvl="6" w:tplc="21557048" w:tentative="1">
      <w:start w:val="1"/>
      <w:numFmt w:val="decimal"/>
      <w:lvlText w:val="%7."/>
      <w:lvlJc w:val="left"/>
      <w:pPr>
        <w:ind w:left="5040" w:hanging="360"/>
      </w:pPr>
    </w:lvl>
    <w:lvl w:ilvl="7" w:tplc="21557048" w:tentative="1">
      <w:start w:val="1"/>
      <w:numFmt w:val="lowerLetter"/>
      <w:lvlText w:val="%8."/>
      <w:lvlJc w:val="left"/>
      <w:pPr>
        <w:ind w:left="5760" w:hanging="360"/>
      </w:pPr>
    </w:lvl>
    <w:lvl w:ilvl="8" w:tplc="21557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11">
    <w:multiLevelType w:val="hybridMultilevel"/>
    <w:lvl w:ilvl="0" w:tplc="25445157">
      <w:start w:val="1"/>
      <w:numFmt w:val="decimal"/>
      <w:lvlText w:val="%1."/>
      <w:lvlJc w:val="left"/>
      <w:pPr>
        <w:ind w:left="720" w:hanging="360"/>
      </w:pPr>
    </w:lvl>
    <w:lvl w:ilvl="1" w:tplc="25445157" w:tentative="1">
      <w:start w:val="1"/>
      <w:numFmt w:val="lowerLetter"/>
      <w:lvlText w:val="%2."/>
      <w:lvlJc w:val="left"/>
      <w:pPr>
        <w:ind w:left="1440" w:hanging="360"/>
      </w:pPr>
    </w:lvl>
    <w:lvl w:ilvl="2" w:tplc="25445157" w:tentative="1">
      <w:start w:val="1"/>
      <w:numFmt w:val="lowerRoman"/>
      <w:lvlText w:val="%3."/>
      <w:lvlJc w:val="right"/>
      <w:pPr>
        <w:ind w:left="2160" w:hanging="180"/>
      </w:pPr>
    </w:lvl>
    <w:lvl w:ilvl="3" w:tplc="25445157" w:tentative="1">
      <w:start w:val="1"/>
      <w:numFmt w:val="decimal"/>
      <w:lvlText w:val="%4."/>
      <w:lvlJc w:val="left"/>
      <w:pPr>
        <w:ind w:left="2880" w:hanging="360"/>
      </w:pPr>
    </w:lvl>
    <w:lvl w:ilvl="4" w:tplc="25445157" w:tentative="1">
      <w:start w:val="1"/>
      <w:numFmt w:val="lowerLetter"/>
      <w:lvlText w:val="%5."/>
      <w:lvlJc w:val="left"/>
      <w:pPr>
        <w:ind w:left="3600" w:hanging="360"/>
      </w:pPr>
    </w:lvl>
    <w:lvl w:ilvl="5" w:tplc="25445157" w:tentative="1">
      <w:start w:val="1"/>
      <w:numFmt w:val="lowerRoman"/>
      <w:lvlText w:val="%6."/>
      <w:lvlJc w:val="right"/>
      <w:pPr>
        <w:ind w:left="4320" w:hanging="180"/>
      </w:pPr>
    </w:lvl>
    <w:lvl w:ilvl="6" w:tplc="25445157" w:tentative="1">
      <w:start w:val="1"/>
      <w:numFmt w:val="decimal"/>
      <w:lvlText w:val="%7."/>
      <w:lvlJc w:val="left"/>
      <w:pPr>
        <w:ind w:left="5040" w:hanging="360"/>
      </w:pPr>
    </w:lvl>
    <w:lvl w:ilvl="7" w:tplc="25445157" w:tentative="1">
      <w:start w:val="1"/>
      <w:numFmt w:val="lowerLetter"/>
      <w:lvlText w:val="%8."/>
      <w:lvlJc w:val="left"/>
      <w:pPr>
        <w:ind w:left="5760" w:hanging="360"/>
      </w:pPr>
    </w:lvl>
    <w:lvl w:ilvl="8" w:tplc="25445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10">
    <w:multiLevelType w:val="hybridMultilevel"/>
    <w:lvl w:ilvl="0" w:tplc="42893061">
      <w:start w:val="1"/>
      <w:numFmt w:val="decimal"/>
      <w:lvlText w:val="%1."/>
      <w:lvlJc w:val="left"/>
      <w:pPr>
        <w:ind w:left="720" w:hanging="360"/>
      </w:pPr>
    </w:lvl>
    <w:lvl w:ilvl="1" w:tplc="42893061" w:tentative="1">
      <w:start w:val="1"/>
      <w:numFmt w:val="lowerLetter"/>
      <w:lvlText w:val="%2."/>
      <w:lvlJc w:val="left"/>
      <w:pPr>
        <w:ind w:left="1440" w:hanging="360"/>
      </w:pPr>
    </w:lvl>
    <w:lvl w:ilvl="2" w:tplc="42893061" w:tentative="1">
      <w:start w:val="1"/>
      <w:numFmt w:val="lowerRoman"/>
      <w:lvlText w:val="%3."/>
      <w:lvlJc w:val="right"/>
      <w:pPr>
        <w:ind w:left="2160" w:hanging="180"/>
      </w:pPr>
    </w:lvl>
    <w:lvl w:ilvl="3" w:tplc="42893061" w:tentative="1">
      <w:start w:val="1"/>
      <w:numFmt w:val="decimal"/>
      <w:lvlText w:val="%4."/>
      <w:lvlJc w:val="left"/>
      <w:pPr>
        <w:ind w:left="2880" w:hanging="360"/>
      </w:pPr>
    </w:lvl>
    <w:lvl w:ilvl="4" w:tplc="42893061" w:tentative="1">
      <w:start w:val="1"/>
      <w:numFmt w:val="lowerLetter"/>
      <w:lvlText w:val="%5."/>
      <w:lvlJc w:val="left"/>
      <w:pPr>
        <w:ind w:left="3600" w:hanging="360"/>
      </w:pPr>
    </w:lvl>
    <w:lvl w:ilvl="5" w:tplc="42893061" w:tentative="1">
      <w:start w:val="1"/>
      <w:numFmt w:val="lowerRoman"/>
      <w:lvlText w:val="%6."/>
      <w:lvlJc w:val="right"/>
      <w:pPr>
        <w:ind w:left="4320" w:hanging="180"/>
      </w:pPr>
    </w:lvl>
    <w:lvl w:ilvl="6" w:tplc="42893061" w:tentative="1">
      <w:start w:val="1"/>
      <w:numFmt w:val="decimal"/>
      <w:lvlText w:val="%7."/>
      <w:lvlJc w:val="left"/>
      <w:pPr>
        <w:ind w:left="5040" w:hanging="360"/>
      </w:pPr>
    </w:lvl>
    <w:lvl w:ilvl="7" w:tplc="42893061" w:tentative="1">
      <w:start w:val="1"/>
      <w:numFmt w:val="lowerLetter"/>
      <w:lvlText w:val="%8."/>
      <w:lvlJc w:val="left"/>
      <w:pPr>
        <w:ind w:left="5760" w:hanging="360"/>
      </w:pPr>
    </w:lvl>
    <w:lvl w:ilvl="8" w:tplc="42893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9">
    <w:multiLevelType w:val="hybridMultilevel"/>
    <w:lvl w:ilvl="0" w:tplc="72105042">
      <w:start w:val="1"/>
      <w:numFmt w:val="decimal"/>
      <w:lvlText w:val="%1."/>
      <w:lvlJc w:val="left"/>
      <w:pPr>
        <w:ind w:left="720" w:hanging="360"/>
      </w:pPr>
    </w:lvl>
    <w:lvl w:ilvl="1" w:tplc="72105042" w:tentative="1">
      <w:start w:val="1"/>
      <w:numFmt w:val="lowerLetter"/>
      <w:lvlText w:val="%2."/>
      <w:lvlJc w:val="left"/>
      <w:pPr>
        <w:ind w:left="1440" w:hanging="360"/>
      </w:pPr>
    </w:lvl>
    <w:lvl w:ilvl="2" w:tplc="72105042" w:tentative="1">
      <w:start w:val="1"/>
      <w:numFmt w:val="lowerRoman"/>
      <w:lvlText w:val="%3."/>
      <w:lvlJc w:val="right"/>
      <w:pPr>
        <w:ind w:left="2160" w:hanging="180"/>
      </w:pPr>
    </w:lvl>
    <w:lvl w:ilvl="3" w:tplc="72105042" w:tentative="1">
      <w:start w:val="1"/>
      <w:numFmt w:val="decimal"/>
      <w:lvlText w:val="%4."/>
      <w:lvlJc w:val="left"/>
      <w:pPr>
        <w:ind w:left="2880" w:hanging="360"/>
      </w:pPr>
    </w:lvl>
    <w:lvl w:ilvl="4" w:tplc="72105042" w:tentative="1">
      <w:start w:val="1"/>
      <w:numFmt w:val="lowerLetter"/>
      <w:lvlText w:val="%5."/>
      <w:lvlJc w:val="left"/>
      <w:pPr>
        <w:ind w:left="3600" w:hanging="360"/>
      </w:pPr>
    </w:lvl>
    <w:lvl w:ilvl="5" w:tplc="72105042" w:tentative="1">
      <w:start w:val="1"/>
      <w:numFmt w:val="lowerRoman"/>
      <w:lvlText w:val="%6."/>
      <w:lvlJc w:val="right"/>
      <w:pPr>
        <w:ind w:left="4320" w:hanging="180"/>
      </w:pPr>
    </w:lvl>
    <w:lvl w:ilvl="6" w:tplc="72105042" w:tentative="1">
      <w:start w:val="1"/>
      <w:numFmt w:val="decimal"/>
      <w:lvlText w:val="%7."/>
      <w:lvlJc w:val="left"/>
      <w:pPr>
        <w:ind w:left="5040" w:hanging="360"/>
      </w:pPr>
    </w:lvl>
    <w:lvl w:ilvl="7" w:tplc="72105042" w:tentative="1">
      <w:start w:val="1"/>
      <w:numFmt w:val="lowerLetter"/>
      <w:lvlText w:val="%8."/>
      <w:lvlJc w:val="left"/>
      <w:pPr>
        <w:ind w:left="5760" w:hanging="360"/>
      </w:pPr>
    </w:lvl>
    <w:lvl w:ilvl="8" w:tplc="72105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8">
    <w:multiLevelType w:val="hybridMultilevel"/>
    <w:lvl w:ilvl="0" w:tplc="85033550">
      <w:start w:val="1"/>
      <w:numFmt w:val="decimal"/>
      <w:lvlText w:val="%1."/>
      <w:lvlJc w:val="left"/>
      <w:pPr>
        <w:ind w:left="720" w:hanging="360"/>
      </w:pPr>
    </w:lvl>
    <w:lvl w:ilvl="1" w:tplc="85033550" w:tentative="1">
      <w:start w:val="1"/>
      <w:numFmt w:val="lowerLetter"/>
      <w:lvlText w:val="%2."/>
      <w:lvlJc w:val="left"/>
      <w:pPr>
        <w:ind w:left="1440" w:hanging="360"/>
      </w:pPr>
    </w:lvl>
    <w:lvl w:ilvl="2" w:tplc="85033550" w:tentative="1">
      <w:start w:val="1"/>
      <w:numFmt w:val="lowerRoman"/>
      <w:lvlText w:val="%3."/>
      <w:lvlJc w:val="right"/>
      <w:pPr>
        <w:ind w:left="2160" w:hanging="180"/>
      </w:pPr>
    </w:lvl>
    <w:lvl w:ilvl="3" w:tplc="85033550" w:tentative="1">
      <w:start w:val="1"/>
      <w:numFmt w:val="decimal"/>
      <w:lvlText w:val="%4."/>
      <w:lvlJc w:val="left"/>
      <w:pPr>
        <w:ind w:left="2880" w:hanging="360"/>
      </w:pPr>
    </w:lvl>
    <w:lvl w:ilvl="4" w:tplc="85033550" w:tentative="1">
      <w:start w:val="1"/>
      <w:numFmt w:val="lowerLetter"/>
      <w:lvlText w:val="%5."/>
      <w:lvlJc w:val="left"/>
      <w:pPr>
        <w:ind w:left="3600" w:hanging="360"/>
      </w:pPr>
    </w:lvl>
    <w:lvl w:ilvl="5" w:tplc="85033550" w:tentative="1">
      <w:start w:val="1"/>
      <w:numFmt w:val="lowerRoman"/>
      <w:lvlText w:val="%6."/>
      <w:lvlJc w:val="right"/>
      <w:pPr>
        <w:ind w:left="4320" w:hanging="180"/>
      </w:pPr>
    </w:lvl>
    <w:lvl w:ilvl="6" w:tplc="85033550" w:tentative="1">
      <w:start w:val="1"/>
      <w:numFmt w:val="decimal"/>
      <w:lvlText w:val="%7."/>
      <w:lvlJc w:val="left"/>
      <w:pPr>
        <w:ind w:left="5040" w:hanging="360"/>
      </w:pPr>
    </w:lvl>
    <w:lvl w:ilvl="7" w:tplc="85033550" w:tentative="1">
      <w:start w:val="1"/>
      <w:numFmt w:val="lowerLetter"/>
      <w:lvlText w:val="%8."/>
      <w:lvlJc w:val="left"/>
      <w:pPr>
        <w:ind w:left="5760" w:hanging="360"/>
      </w:pPr>
    </w:lvl>
    <w:lvl w:ilvl="8" w:tplc="85033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7">
    <w:multiLevelType w:val="hybridMultilevel"/>
    <w:lvl w:ilvl="0" w:tplc="96238249">
      <w:start w:val="1"/>
      <w:numFmt w:val="decimal"/>
      <w:lvlText w:val="%1."/>
      <w:lvlJc w:val="left"/>
      <w:pPr>
        <w:ind w:left="720" w:hanging="360"/>
      </w:pPr>
    </w:lvl>
    <w:lvl w:ilvl="1" w:tplc="96238249" w:tentative="1">
      <w:start w:val="1"/>
      <w:numFmt w:val="lowerLetter"/>
      <w:lvlText w:val="%2."/>
      <w:lvlJc w:val="left"/>
      <w:pPr>
        <w:ind w:left="1440" w:hanging="360"/>
      </w:pPr>
    </w:lvl>
    <w:lvl w:ilvl="2" w:tplc="96238249" w:tentative="1">
      <w:start w:val="1"/>
      <w:numFmt w:val="lowerRoman"/>
      <w:lvlText w:val="%3."/>
      <w:lvlJc w:val="right"/>
      <w:pPr>
        <w:ind w:left="2160" w:hanging="180"/>
      </w:pPr>
    </w:lvl>
    <w:lvl w:ilvl="3" w:tplc="96238249" w:tentative="1">
      <w:start w:val="1"/>
      <w:numFmt w:val="decimal"/>
      <w:lvlText w:val="%4."/>
      <w:lvlJc w:val="left"/>
      <w:pPr>
        <w:ind w:left="2880" w:hanging="360"/>
      </w:pPr>
    </w:lvl>
    <w:lvl w:ilvl="4" w:tplc="96238249" w:tentative="1">
      <w:start w:val="1"/>
      <w:numFmt w:val="lowerLetter"/>
      <w:lvlText w:val="%5."/>
      <w:lvlJc w:val="left"/>
      <w:pPr>
        <w:ind w:left="3600" w:hanging="360"/>
      </w:pPr>
    </w:lvl>
    <w:lvl w:ilvl="5" w:tplc="96238249" w:tentative="1">
      <w:start w:val="1"/>
      <w:numFmt w:val="lowerRoman"/>
      <w:lvlText w:val="%6."/>
      <w:lvlJc w:val="right"/>
      <w:pPr>
        <w:ind w:left="4320" w:hanging="180"/>
      </w:pPr>
    </w:lvl>
    <w:lvl w:ilvl="6" w:tplc="96238249" w:tentative="1">
      <w:start w:val="1"/>
      <w:numFmt w:val="decimal"/>
      <w:lvlText w:val="%7."/>
      <w:lvlJc w:val="left"/>
      <w:pPr>
        <w:ind w:left="5040" w:hanging="360"/>
      </w:pPr>
    </w:lvl>
    <w:lvl w:ilvl="7" w:tplc="96238249" w:tentative="1">
      <w:start w:val="1"/>
      <w:numFmt w:val="lowerLetter"/>
      <w:lvlText w:val="%8."/>
      <w:lvlJc w:val="left"/>
      <w:pPr>
        <w:ind w:left="5760" w:hanging="360"/>
      </w:pPr>
    </w:lvl>
    <w:lvl w:ilvl="8" w:tplc="96238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6">
    <w:multiLevelType w:val="hybridMultilevel"/>
    <w:lvl w:ilvl="0" w:tplc="65740822">
      <w:start w:val="1"/>
      <w:numFmt w:val="decimal"/>
      <w:lvlText w:val="%1."/>
      <w:lvlJc w:val="left"/>
      <w:pPr>
        <w:ind w:left="720" w:hanging="360"/>
      </w:pPr>
    </w:lvl>
    <w:lvl w:ilvl="1" w:tplc="65740822" w:tentative="1">
      <w:start w:val="1"/>
      <w:numFmt w:val="lowerLetter"/>
      <w:lvlText w:val="%2."/>
      <w:lvlJc w:val="left"/>
      <w:pPr>
        <w:ind w:left="1440" w:hanging="360"/>
      </w:pPr>
    </w:lvl>
    <w:lvl w:ilvl="2" w:tplc="65740822" w:tentative="1">
      <w:start w:val="1"/>
      <w:numFmt w:val="lowerRoman"/>
      <w:lvlText w:val="%3."/>
      <w:lvlJc w:val="right"/>
      <w:pPr>
        <w:ind w:left="2160" w:hanging="180"/>
      </w:pPr>
    </w:lvl>
    <w:lvl w:ilvl="3" w:tplc="65740822" w:tentative="1">
      <w:start w:val="1"/>
      <w:numFmt w:val="decimal"/>
      <w:lvlText w:val="%4."/>
      <w:lvlJc w:val="left"/>
      <w:pPr>
        <w:ind w:left="2880" w:hanging="360"/>
      </w:pPr>
    </w:lvl>
    <w:lvl w:ilvl="4" w:tplc="65740822" w:tentative="1">
      <w:start w:val="1"/>
      <w:numFmt w:val="lowerLetter"/>
      <w:lvlText w:val="%5."/>
      <w:lvlJc w:val="left"/>
      <w:pPr>
        <w:ind w:left="3600" w:hanging="360"/>
      </w:pPr>
    </w:lvl>
    <w:lvl w:ilvl="5" w:tplc="65740822" w:tentative="1">
      <w:start w:val="1"/>
      <w:numFmt w:val="lowerRoman"/>
      <w:lvlText w:val="%6."/>
      <w:lvlJc w:val="right"/>
      <w:pPr>
        <w:ind w:left="4320" w:hanging="180"/>
      </w:pPr>
    </w:lvl>
    <w:lvl w:ilvl="6" w:tplc="65740822" w:tentative="1">
      <w:start w:val="1"/>
      <w:numFmt w:val="decimal"/>
      <w:lvlText w:val="%7."/>
      <w:lvlJc w:val="left"/>
      <w:pPr>
        <w:ind w:left="5040" w:hanging="360"/>
      </w:pPr>
    </w:lvl>
    <w:lvl w:ilvl="7" w:tplc="65740822" w:tentative="1">
      <w:start w:val="1"/>
      <w:numFmt w:val="lowerLetter"/>
      <w:lvlText w:val="%8."/>
      <w:lvlJc w:val="left"/>
      <w:pPr>
        <w:ind w:left="5760" w:hanging="360"/>
      </w:pPr>
    </w:lvl>
    <w:lvl w:ilvl="8" w:tplc="65740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5">
    <w:multiLevelType w:val="hybridMultilevel"/>
    <w:lvl w:ilvl="0" w:tplc="42492930">
      <w:start w:val="1"/>
      <w:numFmt w:val="decimal"/>
      <w:lvlText w:val="%1."/>
      <w:lvlJc w:val="left"/>
      <w:pPr>
        <w:ind w:left="720" w:hanging="360"/>
      </w:pPr>
    </w:lvl>
    <w:lvl w:ilvl="1" w:tplc="42492930" w:tentative="1">
      <w:start w:val="1"/>
      <w:numFmt w:val="lowerLetter"/>
      <w:lvlText w:val="%2."/>
      <w:lvlJc w:val="left"/>
      <w:pPr>
        <w:ind w:left="1440" w:hanging="360"/>
      </w:pPr>
    </w:lvl>
    <w:lvl w:ilvl="2" w:tplc="42492930" w:tentative="1">
      <w:start w:val="1"/>
      <w:numFmt w:val="lowerRoman"/>
      <w:lvlText w:val="%3."/>
      <w:lvlJc w:val="right"/>
      <w:pPr>
        <w:ind w:left="2160" w:hanging="180"/>
      </w:pPr>
    </w:lvl>
    <w:lvl w:ilvl="3" w:tplc="42492930" w:tentative="1">
      <w:start w:val="1"/>
      <w:numFmt w:val="decimal"/>
      <w:lvlText w:val="%4."/>
      <w:lvlJc w:val="left"/>
      <w:pPr>
        <w:ind w:left="2880" w:hanging="360"/>
      </w:pPr>
    </w:lvl>
    <w:lvl w:ilvl="4" w:tplc="42492930" w:tentative="1">
      <w:start w:val="1"/>
      <w:numFmt w:val="lowerLetter"/>
      <w:lvlText w:val="%5."/>
      <w:lvlJc w:val="left"/>
      <w:pPr>
        <w:ind w:left="3600" w:hanging="360"/>
      </w:pPr>
    </w:lvl>
    <w:lvl w:ilvl="5" w:tplc="42492930" w:tentative="1">
      <w:start w:val="1"/>
      <w:numFmt w:val="lowerRoman"/>
      <w:lvlText w:val="%6."/>
      <w:lvlJc w:val="right"/>
      <w:pPr>
        <w:ind w:left="4320" w:hanging="180"/>
      </w:pPr>
    </w:lvl>
    <w:lvl w:ilvl="6" w:tplc="42492930" w:tentative="1">
      <w:start w:val="1"/>
      <w:numFmt w:val="decimal"/>
      <w:lvlText w:val="%7."/>
      <w:lvlJc w:val="left"/>
      <w:pPr>
        <w:ind w:left="5040" w:hanging="360"/>
      </w:pPr>
    </w:lvl>
    <w:lvl w:ilvl="7" w:tplc="42492930" w:tentative="1">
      <w:start w:val="1"/>
      <w:numFmt w:val="lowerLetter"/>
      <w:lvlText w:val="%8."/>
      <w:lvlJc w:val="left"/>
      <w:pPr>
        <w:ind w:left="5760" w:hanging="360"/>
      </w:pPr>
    </w:lvl>
    <w:lvl w:ilvl="8" w:tplc="42492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4">
    <w:multiLevelType w:val="hybridMultilevel"/>
    <w:lvl w:ilvl="0" w:tplc="70880512">
      <w:start w:val="1"/>
      <w:numFmt w:val="decimal"/>
      <w:lvlText w:val="%1."/>
      <w:lvlJc w:val="left"/>
      <w:pPr>
        <w:ind w:left="720" w:hanging="360"/>
      </w:pPr>
    </w:lvl>
    <w:lvl w:ilvl="1" w:tplc="70880512" w:tentative="1">
      <w:start w:val="1"/>
      <w:numFmt w:val="lowerLetter"/>
      <w:lvlText w:val="%2."/>
      <w:lvlJc w:val="left"/>
      <w:pPr>
        <w:ind w:left="1440" w:hanging="360"/>
      </w:pPr>
    </w:lvl>
    <w:lvl w:ilvl="2" w:tplc="70880512" w:tentative="1">
      <w:start w:val="1"/>
      <w:numFmt w:val="lowerRoman"/>
      <w:lvlText w:val="%3."/>
      <w:lvlJc w:val="right"/>
      <w:pPr>
        <w:ind w:left="2160" w:hanging="180"/>
      </w:pPr>
    </w:lvl>
    <w:lvl w:ilvl="3" w:tplc="70880512" w:tentative="1">
      <w:start w:val="1"/>
      <w:numFmt w:val="decimal"/>
      <w:lvlText w:val="%4."/>
      <w:lvlJc w:val="left"/>
      <w:pPr>
        <w:ind w:left="2880" w:hanging="360"/>
      </w:pPr>
    </w:lvl>
    <w:lvl w:ilvl="4" w:tplc="70880512" w:tentative="1">
      <w:start w:val="1"/>
      <w:numFmt w:val="lowerLetter"/>
      <w:lvlText w:val="%5."/>
      <w:lvlJc w:val="left"/>
      <w:pPr>
        <w:ind w:left="3600" w:hanging="360"/>
      </w:pPr>
    </w:lvl>
    <w:lvl w:ilvl="5" w:tplc="70880512" w:tentative="1">
      <w:start w:val="1"/>
      <w:numFmt w:val="lowerRoman"/>
      <w:lvlText w:val="%6."/>
      <w:lvlJc w:val="right"/>
      <w:pPr>
        <w:ind w:left="4320" w:hanging="180"/>
      </w:pPr>
    </w:lvl>
    <w:lvl w:ilvl="6" w:tplc="70880512" w:tentative="1">
      <w:start w:val="1"/>
      <w:numFmt w:val="decimal"/>
      <w:lvlText w:val="%7."/>
      <w:lvlJc w:val="left"/>
      <w:pPr>
        <w:ind w:left="5040" w:hanging="360"/>
      </w:pPr>
    </w:lvl>
    <w:lvl w:ilvl="7" w:tplc="70880512" w:tentative="1">
      <w:start w:val="1"/>
      <w:numFmt w:val="lowerLetter"/>
      <w:lvlText w:val="%8."/>
      <w:lvlJc w:val="left"/>
      <w:pPr>
        <w:ind w:left="5760" w:hanging="360"/>
      </w:pPr>
    </w:lvl>
    <w:lvl w:ilvl="8" w:tplc="70880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3">
    <w:multiLevelType w:val="hybridMultilevel"/>
    <w:lvl w:ilvl="0" w:tplc="28504636">
      <w:start w:val="1"/>
      <w:numFmt w:val="decimal"/>
      <w:lvlText w:val="%1."/>
      <w:lvlJc w:val="left"/>
      <w:pPr>
        <w:ind w:left="720" w:hanging="360"/>
      </w:pPr>
    </w:lvl>
    <w:lvl w:ilvl="1" w:tplc="28504636" w:tentative="1">
      <w:start w:val="1"/>
      <w:numFmt w:val="lowerLetter"/>
      <w:lvlText w:val="%2."/>
      <w:lvlJc w:val="left"/>
      <w:pPr>
        <w:ind w:left="1440" w:hanging="360"/>
      </w:pPr>
    </w:lvl>
    <w:lvl w:ilvl="2" w:tplc="28504636" w:tentative="1">
      <w:start w:val="1"/>
      <w:numFmt w:val="lowerRoman"/>
      <w:lvlText w:val="%3."/>
      <w:lvlJc w:val="right"/>
      <w:pPr>
        <w:ind w:left="2160" w:hanging="180"/>
      </w:pPr>
    </w:lvl>
    <w:lvl w:ilvl="3" w:tplc="28504636" w:tentative="1">
      <w:start w:val="1"/>
      <w:numFmt w:val="decimal"/>
      <w:lvlText w:val="%4."/>
      <w:lvlJc w:val="left"/>
      <w:pPr>
        <w:ind w:left="2880" w:hanging="360"/>
      </w:pPr>
    </w:lvl>
    <w:lvl w:ilvl="4" w:tplc="28504636" w:tentative="1">
      <w:start w:val="1"/>
      <w:numFmt w:val="lowerLetter"/>
      <w:lvlText w:val="%5."/>
      <w:lvlJc w:val="left"/>
      <w:pPr>
        <w:ind w:left="3600" w:hanging="360"/>
      </w:pPr>
    </w:lvl>
    <w:lvl w:ilvl="5" w:tplc="28504636" w:tentative="1">
      <w:start w:val="1"/>
      <w:numFmt w:val="lowerRoman"/>
      <w:lvlText w:val="%6."/>
      <w:lvlJc w:val="right"/>
      <w:pPr>
        <w:ind w:left="4320" w:hanging="180"/>
      </w:pPr>
    </w:lvl>
    <w:lvl w:ilvl="6" w:tplc="28504636" w:tentative="1">
      <w:start w:val="1"/>
      <w:numFmt w:val="decimal"/>
      <w:lvlText w:val="%7."/>
      <w:lvlJc w:val="left"/>
      <w:pPr>
        <w:ind w:left="5040" w:hanging="360"/>
      </w:pPr>
    </w:lvl>
    <w:lvl w:ilvl="7" w:tplc="28504636" w:tentative="1">
      <w:start w:val="1"/>
      <w:numFmt w:val="lowerLetter"/>
      <w:lvlText w:val="%8."/>
      <w:lvlJc w:val="left"/>
      <w:pPr>
        <w:ind w:left="5760" w:hanging="360"/>
      </w:pPr>
    </w:lvl>
    <w:lvl w:ilvl="8" w:tplc="28504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2">
    <w:multiLevelType w:val="hybridMultilevel"/>
    <w:lvl w:ilvl="0" w:tplc="44126634">
      <w:start w:val="1"/>
      <w:numFmt w:val="decimal"/>
      <w:lvlText w:val="%1."/>
      <w:lvlJc w:val="left"/>
      <w:pPr>
        <w:ind w:left="720" w:hanging="360"/>
      </w:pPr>
    </w:lvl>
    <w:lvl w:ilvl="1" w:tplc="44126634" w:tentative="1">
      <w:start w:val="1"/>
      <w:numFmt w:val="lowerLetter"/>
      <w:lvlText w:val="%2."/>
      <w:lvlJc w:val="left"/>
      <w:pPr>
        <w:ind w:left="1440" w:hanging="360"/>
      </w:pPr>
    </w:lvl>
    <w:lvl w:ilvl="2" w:tplc="44126634" w:tentative="1">
      <w:start w:val="1"/>
      <w:numFmt w:val="lowerRoman"/>
      <w:lvlText w:val="%3."/>
      <w:lvlJc w:val="right"/>
      <w:pPr>
        <w:ind w:left="2160" w:hanging="180"/>
      </w:pPr>
    </w:lvl>
    <w:lvl w:ilvl="3" w:tplc="44126634" w:tentative="1">
      <w:start w:val="1"/>
      <w:numFmt w:val="decimal"/>
      <w:lvlText w:val="%4."/>
      <w:lvlJc w:val="left"/>
      <w:pPr>
        <w:ind w:left="2880" w:hanging="360"/>
      </w:pPr>
    </w:lvl>
    <w:lvl w:ilvl="4" w:tplc="44126634" w:tentative="1">
      <w:start w:val="1"/>
      <w:numFmt w:val="lowerLetter"/>
      <w:lvlText w:val="%5."/>
      <w:lvlJc w:val="left"/>
      <w:pPr>
        <w:ind w:left="3600" w:hanging="360"/>
      </w:pPr>
    </w:lvl>
    <w:lvl w:ilvl="5" w:tplc="44126634" w:tentative="1">
      <w:start w:val="1"/>
      <w:numFmt w:val="lowerRoman"/>
      <w:lvlText w:val="%6."/>
      <w:lvlJc w:val="right"/>
      <w:pPr>
        <w:ind w:left="4320" w:hanging="180"/>
      </w:pPr>
    </w:lvl>
    <w:lvl w:ilvl="6" w:tplc="44126634" w:tentative="1">
      <w:start w:val="1"/>
      <w:numFmt w:val="decimal"/>
      <w:lvlText w:val="%7."/>
      <w:lvlJc w:val="left"/>
      <w:pPr>
        <w:ind w:left="5040" w:hanging="360"/>
      </w:pPr>
    </w:lvl>
    <w:lvl w:ilvl="7" w:tplc="44126634" w:tentative="1">
      <w:start w:val="1"/>
      <w:numFmt w:val="lowerLetter"/>
      <w:lvlText w:val="%8."/>
      <w:lvlJc w:val="left"/>
      <w:pPr>
        <w:ind w:left="5760" w:hanging="360"/>
      </w:pPr>
    </w:lvl>
    <w:lvl w:ilvl="8" w:tplc="44126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1">
    <w:multiLevelType w:val="hybridMultilevel"/>
    <w:lvl w:ilvl="0" w:tplc="47839571">
      <w:start w:val="1"/>
      <w:numFmt w:val="decimal"/>
      <w:lvlText w:val="%1."/>
      <w:lvlJc w:val="left"/>
      <w:pPr>
        <w:ind w:left="720" w:hanging="360"/>
      </w:pPr>
    </w:lvl>
    <w:lvl w:ilvl="1" w:tplc="47839571" w:tentative="1">
      <w:start w:val="1"/>
      <w:numFmt w:val="lowerLetter"/>
      <w:lvlText w:val="%2."/>
      <w:lvlJc w:val="left"/>
      <w:pPr>
        <w:ind w:left="1440" w:hanging="360"/>
      </w:pPr>
    </w:lvl>
    <w:lvl w:ilvl="2" w:tplc="47839571" w:tentative="1">
      <w:start w:val="1"/>
      <w:numFmt w:val="lowerRoman"/>
      <w:lvlText w:val="%3."/>
      <w:lvlJc w:val="right"/>
      <w:pPr>
        <w:ind w:left="2160" w:hanging="180"/>
      </w:pPr>
    </w:lvl>
    <w:lvl w:ilvl="3" w:tplc="47839571" w:tentative="1">
      <w:start w:val="1"/>
      <w:numFmt w:val="decimal"/>
      <w:lvlText w:val="%4."/>
      <w:lvlJc w:val="left"/>
      <w:pPr>
        <w:ind w:left="2880" w:hanging="360"/>
      </w:pPr>
    </w:lvl>
    <w:lvl w:ilvl="4" w:tplc="47839571" w:tentative="1">
      <w:start w:val="1"/>
      <w:numFmt w:val="lowerLetter"/>
      <w:lvlText w:val="%5."/>
      <w:lvlJc w:val="left"/>
      <w:pPr>
        <w:ind w:left="3600" w:hanging="360"/>
      </w:pPr>
    </w:lvl>
    <w:lvl w:ilvl="5" w:tplc="47839571" w:tentative="1">
      <w:start w:val="1"/>
      <w:numFmt w:val="lowerRoman"/>
      <w:lvlText w:val="%6."/>
      <w:lvlJc w:val="right"/>
      <w:pPr>
        <w:ind w:left="4320" w:hanging="180"/>
      </w:pPr>
    </w:lvl>
    <w:lvl w:ilvl="6" w:tplc="47839571" w:tentative="1">
      <w:start w:val="1"/>
      <w:numFmt w:val="decimal"/>
      <w:lvlText w:val="%7."/>
      <w:lvlJc w:val="left"/>
      <w:pPr>
        <w:ind w:left="5040" w:hanging="360"/>
      </w:pPr>
    </w:lvl>
    <w:lvl w:ilvl="7" w:tplc="47839571" w:tentative="1">
      <w:start w:val="1"/>
      <w:numFmt w:val="lowerLetter"/>
      <w:lvlText w:val="%8."/>
      <w:lvlJc w:val="left"/>
      <w:pPr>
        <w:ind w:left="5760" w:hanging="360"/>
      </w:pPr>
    </w:lvl>
    <w:lvl w:ilvl="8" w:tplc="47839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00">
    <w:multiLevelType w:val="hybridMultilevel"/>
    <w:lvl w:ilvl="0" w:tplc="61359856">
      <w:start w:val="1"/>
      <w:numFmt w:val="decimal"/>
      <w:lvlText w:val="%1."/>
      <w:lvlJc w:val="left"/>
      <w:pPr>
        <w:ind w:left="720" w:hanging="360"/>
      </w:pPr>
    </w:lvl>
    <w:lvl w:ilvl="1" w:tplc="61359856" w:tentative="1">
      <w:start w:val="1"/>
      <w:numFmt w:val="lowerLetter"/>
      <w:lvlText w:val="%2."/>
      <w:lvlJc w:val="left"/>
      <w:pPr>
        <w:ind w:left="1440" w:hanging="360"/>
      </w:pPr>
    </w:lvl>
    <w:lvl w:ilvl="2" w:tplc="61359856" w:tentative="1">
      <w:start w:val="1"/>
      <w:numFmt w:val="lowerRoman"/>
      <w:lvlText w:val="%3."/>
      <w:lvlJc w:val="right"/>
      <w:pPr>
        <w:ind w:left="2160" w:hanging="180"/>
      </w:pPr>
    </w:lvl>
    <w:lvl w:ilvl="3" w:tplc="61359856" w:tentative="1">
      <w:start w:val="1"/>
      <w:numFmt w:val="decimal"/>
      <w:lvlText w:val="%4."/>
      <w:lvlJc w:val="left"/>
      <w:pPr>
        <w:ind w:left="2880" w:hanging="360"/>
      </w:pPr>
    </w:lvl>
    <w:lvl w:ilvl="4" w:tplc="61359856" w:tentative="1">
      <w:start w:val="1"/>
      <w:numFmt w:val="lowerLetter"/>
      <w:lvlText w:val="%5."/>
      <w:lvlJc w:val="left"/>
      <w:pPr>
        <w:ind w:left="3600" w:hanging="360"/>
      </w:pPr>
    </w:lvl>
    <w:lvl w:ilvl="5" w:tplc="61359856" w:tentative="1">
      <w:start w:val="1"/>
      <w:numFmt w:val="lowerRoman"/>
      <w:lvlText w:val="%6."/>
      <w:lvlJc w:val="right"/>
      <w:pPr>
        <w:ind w:left="4320" w:hanging="180"/>
      </w:pPr>
    </w:lvl>
    <w:lvl w:ilvl="6" w:tplc="61359856" w:tentative="1">
      <w:start w:val="1"/>
      <w:numFmt w:val="decimal"/>
      <w:lvlText w:val="%7."/>
      <w:lvlJc w:val="left"/>
      <w:pPr>
        <w:ind w:left="5040" w:hanging="360"/>
      </w:pPr>
    </w:lvl>
    <w:lvl w:ilvl="7" w:tplc="61359856" w:tentative="1">
      <w:start w:val="1"/>
      <w:numFmt w:val="lowerLetter"/>
      <w:lvlText w:val="%8."/>
      <w:lvlJc w:val="left"/>
      <w:pPr>
        <w:ind w:left="5760" w:hanging="360"/>
      </w:pPr>
    </w:lvl>
    <w:lvl w:ilvl="8" w:tplc="61359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9">
    <w:multiLevelType w:val="hybridMultilevel"/>
    <w:lvl w:ilvl="0" w:tplc="87311458">
      <w:start w:val="1"/>
      <w:numFmt w:val="decimal"/>
      <w:lvlText w:val="%1."/>
      <w:lvlJc w:val="left"/>
      <w:pPr>
        <w:ind w:left="720" w:hanging="360"/>
      </w:pPr>
    </w:lvl>
    <w:lvl w:ilvl="1" w:tplc="87311458" w:tentative="1">
      <w:start w:val="1"/>
      <w:numFmt w:val="lowerLetter"/>
      <w:lvlText w:val="%2."/>
      <w:lvlJc w:val="left"/>
      <w:pPr>
        <w:ind w:left="1440" w:hanging="360"/>
      </w:pPr>
    </w:lvl>
    <w:lvl w:ilvl="2" w:tplc="87311458" w:tentative="1">
      <w:start w:val="1"/>
      <w:numFmt w:val="lowerRoman"/>
      <w:lvlText w:val="%3."/>
      <w:lvlJc w:val="right"/>
      <w:pPr>
        <w:ind w:left="2160" w:hanging="180"/>
      </w:pPr>
    </w:lvl>
    <w:lvl w:ilvl="3" w:tplc="87311458" w:tentative="1">
      <w:start w:val="1"/>
      <w:numFmt w:val="decimal"/>
      <w:lvlText w:val="%4."/>
      <w:lvlJc w:val="left"/>
      <w:pPr>
        <w:ind w:left="2880" w:hanging="360"/>
      </w:pPr>
    </w:lvl>
    <w:lvl w:ilvl="4" w:tplc="87311458" w:tentative="1">
      <w:start w:val="1"/>
      <w:numFmt w:val="lowerLetter"/>
      <w:lvlText w:val="%5."/>
      <w:lvlJc w:val="left"/>
      <w:pPr>
        <w:ind w:left="3600" w:hanging="360"/>
      </w:pPr>
    </w:lvl>
    <w:lvl w:ilvl="5" w:tplc="87311458" w:tentative="1">
      <w:start w:val="1"/>
      <w:numFmt w:val="lowerRoman"/>
      <w:lvlText w:val="%6."/>
      <w:lvlJc w:val="right"/>
      <w:pPr>
        <w:ind w:left="4320" w:hanging="180"/>
      </w:pPr>
    </w:lvl>
    <w:lvl w:ilvl="6" w:tplc="87311458" w:tentative="1">
      <w:start w:val="1"/>
      <w:numFmt w:val="decimal"/>
      <w:lvlText w:val="%7."/>
      <w:lvlJc w:val="left"/>
      <w:pPr>
        <w:ind w:left="5040" w:hanging="360"/>
      </w:pPr>
    </w:lvl>
    <w:lvl w:ilvl="7" w:tplc="87311458" w:tentative="1">
      <w:start w:val="1"/>
      <w:numFmt w:val="lowerLetter"/>
      <w:lvlText w:val="%8."/>
      <w:lvlJc w:val="left"/>
      <w:pPr>
        <w:ind w:left="5760" w:hanging="360"/>
      </w:pPr>
    </w:lvl>
    <w:lvl w:ilvl="8" w:tplc="87311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8">
    <w:multiLevelType w:val="hybridMultilevel"/>
    <w:lvl w:ilvl="0" w:tplc="81456833">
      <w:start w:val="1"/>
      <w:numFmt w:val="decimal"/>
      <w:lvlText w:val="%1."/>
      <w:lvlJc w:val="left"/>
      <w:pPr>
        <w:ind w:left="720" w:hanging="360"/>
      </w:pPr>
    </w:lvl>
    <w:lvl w:ilvl="1" w:tplc="81456833" w:tentative="1">
      <w:start w:val="1"/>
      <w:numFmt w:val="lowerLetter"/>
      <w:lvlText w:val="%2."/>
      <w:lvlJc w:val="left"/>
      <w:pPr>
        <w:ind w:left="1440" w:hanging="360"/>
      </w:pPr>
    </w:lvl>
    <w:lvl w:ilvl="2" w:tplc="81456833" w:tentative="1">
      <w:start w:val="1"/>
      <w:numFmt w:val="lowerRoman"/>
      <w:lvlText w:val="%3."/>
      <w:lvlJc w:val="right"/>
      <w:pPr>
        <w:ind w:left="2160" w:hanging="180"/>
      </w:pPr>
    </w:lvl>
    <w:lvl w:ilvl="3" w:tplc="81456833" w:tentative="1">
      <w:start w:val="1"/>
      <w:numFmt w:val="decimal"/>
      <w:lvlText w:val="%4."/>
      <w:lvlJc w:val="left"/>
      <w:pPr>
        <w:ind w:left="2880" w:hanging="360"/>
      </w:pPr>
    </w:lvl>
    <w:lvl w:ilvl="4" w:tplc="81456833" w:tentative="1">
      <w:start w:val="1"/>
      <w:numFmt w:val="lowerLetter"/>
      <w:lvlText w:val="%5."/>
      <w:lvlJc w:val="left"/>
      <w:pPr>
        <w:ind w:left="3600" w:hanging="360"/>
      </w:pPr>
    </w:lvl>
    <w:lvl w:ilvl="5" w:tplc="81456833" w:tentative="1">
      <w:start w:val="1"/>
      <w:numFmt w:val="lowerRoman"/>
      <w:lvlText w:val="%6."/>
      <w:lvlJc w:val="right"/>
      <w:pPr>
        <w:ind w:left="4320" w:hanging="180"/>
      </w:pPr>
    </w:lvl>
    <w:lvl w:ilvl="6" w:tplc="81456833" w:tentative="1">
      <w:start w:val="1"/>
      <w:numFmt w:val="decimal"/>
      <w:lvlText w:val="%7."/>
      <w:lvlJc w:val="left"/>
      <w:pPr>
        <w:ind w:left="5040" w:hanging="360"/>
      </w:pPr>
    </w:lvl>
    <w:lvl w:ilvl="7" w:tplc="81456833" w:tentative="1">
      <w:start w:val="1"/>
      <w:numFmt w:val="lowerLetter"/>
      <w:lvlText w:val="%8."/>
      <w:lvlJc w:val="left"/>
      <w:pPr>
        <w:ind w:left="5760" w:hanging="360"/>
      </w:pPr>
    </w:lvl>
    <w:lvl w:ilvl="8" w:tplc="814568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7">
    <w:multiLevelType w:val="hybridMultilevel"/>
    <w:lvl w:ilvl="0" w:tplc="93966148">
      <w:start w:val="1"/>
      <w:numFmt w:val="decimal"/>
      <w:lvlText w:val="%1."/>
      <w:lvlJc w:val="left"/>
      <w:pPr>
        <w:ind w:left="720" w:hanging="360"/>
      </w:pPr>
    </w:lvl>
    <w:lvl w:ilvl="1" w:tplc="93966148" w:tentative="1">
      <w:start w:val="1"/>
      <w:numFmt w:val="lowerLetter"/>
      <w:lvlText w:val="%2."/>
      <w:lvlJc w:val="left"/>
      <w:pPr>
        <w:ind w:left="1440" w:hanging="360"/>
      </w:pPr>
    </w:lvl>
    <w:lvl w:ilvl="2" w:tplc="93966148" w:tentative="1">
      <w:start w:val="1"/>
      <w:numFmt w:val="lowerRoman"/>
      <w:lvlText w:val="%3."/>
      <w:lvlJc w:val="right"/>
      <w:pPr>
        <w:ind w:left="2160" w:hanging="180"/>
      </w:pPr>
    </w:lvl>
    <w:lvl w:ilvl="3" w:tplc="93966148" w:tentative="1">
      <w:start w:val="1"/>
      <w:numFmt w:val="decimal"/>
      <w:lvlText w:val="%4."/>
      <w:lvlJc w:val="left"/>
      <w:pPr>
        <w:ind w:left="2880" w:hanging="360"/>
      </w:pPr>
    </w:lvl>
    <w:lvl w:ilvl="4" w:tplc="93966148" w:tentative="1">
      <w:start w:val="1"/>
      <w:numFmt w:val="lowerLetter"/>
      <w:lvlText w:val="%5."/>
      <w:lvlJc w:val="left"/>
      <w:pPr>
        <w:ind w:left="3600" w:hanging="360"/>
      </w:pPr>
    </w:lvl>
    <w:lvl w:ilvl="5" w:tplc="93966148" w:tentative="1">
      <w:start w:val="1"/>
      <w:numFmt w:val="lowerRoman"/>
      <w:lvlText w:val="%6."/>
      <w:lvlJc w:val="right"/>
      <w:pPr>
        <w:ind w:left="4320" w:hanging="180"/>
      </w:pPr>
    </w:lvl>
    <w:lvl w:ilvl="6" w:tplc="93966148" w:tentative="1">
      <w:start w:val="1"/>
      <w:numFmt w:val="decimal"/>
      <w:lvlText w:val="%7."/>
      <w:lvlJc w:val="left"/>
      <w:pPr>
        <w:ind w:left="5040" w:hanging="360"/>
      </w:pPr>
    </w:lvl>
    <w:lvl w:ilvl="7" w:tplc="93966148" w:tentative="1">
      <w:start w:val="1"/>
      <w:numFmt w:val="lowerLetter"/>
      <w:lvlText w:val="%8."/>
      <w:lvlJc w:val="left"/>
      <w:pPr>
        <w:ind w:left="5760" w:hanging="360"/>
      </w:pPr>
    </w:lvl>
    <w:lvl w:ilvl="8" w:tplc="939661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6">
    <w:multiLevelType w:val="hybridMultilevel"/>
    <w:lvl w:ilvl="0" w:tplc="49079864">
      <w:start w:val="1"/>
      <w:numFmt w:val="decimal"/>
      <w:lvlText w:val="%1."/>
      <w:lvlJc w:val="left"/>
      <w:pPr>
        <w:ind w:left="720" w:hanging="360"/>
      </w:pPr>
    </w:lvl>
    <w:lvl w:ilvl="1" w:tplc="49079864" w:tentative="1">
      <w:start w:val="1"/>
      <w:numFmt w:val="lowerLetter"/>
      <w:lvlText w:val="%2."/>
      <w:lvlJc w:val="left"/>
      <w:pPr>
        <w:ind w:left="1440" w:hanging="360"/>
      </w:pPr>
    </w:lvl>
    <w:lvl w:ilvl="2" w:tplc="49079864" w:tentative="1">
      <w:start w:val="1"/>
      <w:numFmt w:val="lowerRoman"/>
      <w:lvlText w:val="%3."/>
      <w:lvlJc w:val="right"/>
      <w:pPr>
        <w:ind w:left="2160" w:hanging="180"/>
      </w:pPr>
    </w:lvl>
    <w:lvl w:ilvl="3" w:tplc="49079864" w:tentative="1">
      <w:start w:val="1"/>
      <w:numFmt w:val="decimal"/>
      <w:lvlText w:val="%4."/>
      <w:lvlJc w:val="left"/>
      <w:pPr>
        <w:ind w:left="2880" w:hanging="360"/>
      </w:pPr>
    </w:lvl>
    <w:lvl w:ilvl="4" w:tplc="49079864" w:tentative="1">
      <w:start w:val="1"/>
      <w:numFmt w:val="lowerLetter"/>
      <w:lvlText w:val="%5."/>
      <w:lvlJc w:val="left"/>
      <w:pPr>
        <w:ind w:left="3600" w:hanging="360"/>
      </w:pPr>
    </w:lvl>
    <w:lvl w:ilvl="5" w:tplc="49079864" w:tentative="1">
      <w:start w:val="1"/>
      <w:numFmt w:val="lowerRoman"/>
      <w:lvlText w:val="%6."/>
      <w:lvlJc w:val="right"/>
      <w:pPr>
        <w:ind w:left="4320" w:hanging="180"/>
      </w:pPr>
    </w:lvl>
    <w:lvl w:ilvl="6" w:tplc="49079864" w:tentative="1">
      <w:start w:val="1"/>
      <w:numFmt w:val="decimal"/>
      <w:lvlText w:val="%7."/>
      <w:lvlJc w:val="left"/>
      <w:pPr>
        <w:ind w:left="5040" w:hanging="360"/>
      </w:pPr>
    </w:lvl>
    <w:lvl w:ilvl="7" w:tplc="49079864" w:tentative="1">
      <w:start w:val="1"/>
      <w:numFmt w:val="lowerLetter"/>
      <w:lvlText w:val="%8."/>
      <w:lvlJc w:val="left"/>
      <w:pPr>
        <w:ind w:left="5760" w:hanging="360"/>
      </w:pPr>
    </w:lvl>
    <w:lvl w:ilvl="8" w:tplc="49079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5">
    <w:multiLevelType w:val="hybridMultilevel"/>
    <w:lvl w:ilvl="0" w:tplc="98703026">
      <w:start w:val="1"/>
      <w:numFmt w:val="decimal"/>
      <w:lvlText w:val="%1."/>
      <w:lvlJc w:val="left"/>
      <w:pPr>
        <w:ind w:left="720" w:hanging="360"/>
      </w:pPr>
    </w:lvl>
    <w:lvl w:ilvl="1" w:tplc="98703026" w:tentative="1">
      <w:start w:val="1"/>
      <w:numFmt w:val="lowerLetter"/>
      <w:lvlText w:val="%2."/>
      <w:lvlJc w:val="left"/>
      <w:pPr>
        <w:ind w:left="1440" w:hanging="360"/>
      </w:pPr>
    </w:lvl>
    <w:lvl w:ilvl="2" w:tplc="98703026" w:tentative="1">
      <w:start w:val="1"/>
      <w:numFmt w:val="lowerRoman"/>
      <w:lvlText w:val="%3."/>
      <w:lvlJc w:val="right"/>
      <w:pPr>
        <w:ind w:left="2160" w:hanging="180"/>
      </w:pPr>
    </w:lvl>
    <w:lvl w:ilvl="3" w:tplc="98703026" w:tentative="1">
      <w:start w:val="1"/>
      <w:numFmt w:val="decimal"/>
      <w:lvlText w:val="%4."/>
      <w:lvlJc w:val="left"/>
      <w:pPr>
        <w:ind w:left="2880" w:hanging="360"/>
      </w:pPr>
    </w:lvl>
    <w:lvl w:ilvl="4" w:tplc="98703026" w:tentative="1">
      <w:start w:val="1"/>
      <w:numFmt w:val="lowerLetter"/>
      <w:lvlText w:val="%5."/>
      <w:lvlJc w:val="left"/>
      <w:pPr>
        <w:ind w:left="3600" w:hanging="360"/>
      </w:pPr>
    </w:lvl>
    <w:lvl w:ilvl="5" w:tplc="98703026" w:tentative="1">
      <w:start w:val="1"/>
      <w:numFmt w:val="lowerRoman"/>
      <w:lvlText w:val="%6."/>
      <w:lvlJc w:val="right"/>
      <w:pPr>
        <w:ind w:left="4320" w:hanging="180"/>
      </w:pPr>
    </w:lvl>
    <w:lvl w:ilvl="6" w:tplc="98703026" w:tentative="1">
      <w:start w:val="1"/>
      <w:numFmt w:val="decimal"/>
      <w:lvlText w:val="%7."/>
      <w:lvlJc w:val="left"/>
      <w:pPr>
        <w:ind w:left="5040" w:hanging="360"/>
      </w:pPr>
    </w:lvl>
    <w:lvl w:ilvl="7" w:tplc="98703026" w:tentative="1">
      <w:start w:val="1"/>
      <w:numFmt w:val="lowerLetter"/>
      <w:lvlText w:val="%8."/>
      <w:lvlJc w:val="left"/>
      <w:pPr>
        <w:ind w:left="5760" w:hanging="360"/>
      </w:pPr>
    </w:lvl>
    <w:lvl w:ilvl="8" w:tplc="987030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4">
    <w:multiLevelType w:val="hybridMultilevel"/>
    <w:lvl w:ilvl="0" w:tplc="47257747">
      <w:start w:val="1"/>
      <w:numFmt w:val="decimal"/>
      <w:lvlText w:val="%1."/>
      <w:lvlJc w:val="left"/>
      <w:pPr>
        <w:ind w:left="720" w:hanging="360"/>
      </w:pPr>
    </w:lvl>
    <w:lvl w:ilvl="1" w:tplc="47257747" w:tentative="1">
      <w:start w:val="1"/>
      <w:numFmt w:val="lowerLetter"/>
      <w:lvlText w:val="%2."/>
      <w:lvlJc w:val="left"/>
      <w:pPr>
        <w:ind w:left="1440" w:hanging="360"/>
      </w:pPr>
    </w:lvl>
    <w:lvl w:ilvl="2" w:tplc="47257747" w:tentative="1">
      <w:start w:val="1"/>
      <w:numFmt w:val="lowerRoman"/>
      <w:lvlText w:val="%3."/>
      <w:lvlJc w:val="right"/>
      <w:pPr>
        <w:ind w:left="2160" w:hanging="180"/>
      </w:pPr>
    </w:lvl>
    <w:lvl w:ilvl="3" w:tplc="47257747" w:tentative="1">
      <w:start w:val="1"/>
      <w:numFmt w:val="decimal"/>
      <w:lvlText w:val="%4."/>
      <w:lvlJc w:val="left"/>
      <w:pPr>
        <w:ind w:left="2880" w:hanging="360"/>
      </w:pPr>
    </w:lvl>
    <w:lvl w:ilvl="4" w:tplc="47257747" w:tentative="1">
      <w:start w:val="1"/>
      <w:numFmt w:val="lowerLetter"/>
      <w:lvlText w:val="%5."/>
      <w:lvlJc w:val="left"/>
      <w:pPr>
        <w:ind w:left="3600" w:hanging="360"/>
      </w:pPr>
    </w:lvl>
    <w:lvl w:ilvl="5" w:tplc="47257747" w:tentative="1">
      <w:start w:val="1"/>
      <w:numFmt w:val="lowerRoman"/>
      <w:lvlText w:val="%6."/>
      <w:lvlJc w:val="right"/>
      <w:pPr>
        <w:ind w:left="4320" w:hanging="180"/>
      </w:pPr>
    </w:lvl>
    <w:lvl w:ilvl="6" w:tplc="47257747" w:tentative="1">
      <w:start w:val="1"/>
      <w:numFmt w:val="decimal"/>
      <w:lvlText w:val="%7."/>
      <w:lvlJc w:val="left"/>
      <w:pPr>
        <w:ind w:left="5040" w:hanging="360"/>
      </w:pPr>
    </w:lvl>
    <w:lvl w:ilvl="7" w:tplc="47257747" w:tentative="1">
      <w:start w:val="1"/>
      <w:numFmt w:val="lowerLetter"/>
      <w:lvlText w:val="%8."/>
      <w:lvlJc w:val="left"/>
      <w:pPr>
        <w:ind w:left="5760" w:hanging="360"/>
      </w:pPr>
    </w:lvl>
    <w:lvl w:ilvl="8" w:tplc="47257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3">
    <w:multiLevelType w:val="hybridMultilevel"/>
    <w:lvl w:ilvl="0" w:tplc="41784422">
      <w:start w:val="1"/>
      <w:numFmt w:val="decimal"/>
      <w:lvlText w:val="%1."/>
      <w:lvlJc w:val="left"/>
      <w:pPr>
        <w:ind w:left="720" w:hanging="360"/>
      </w:pPr>
    </w:lvl>
    <w:lvl w:ilvl="1" w:tplc="41784422" w:tentative="1">
      <w:start w:val="1"/>
      <w:numFmt w:val="lowerLetter"/>
      <w:lvlText w:val="%2."/>
      <w:lvlJc w:val="left"/>
      <w:pPr>
        <w:ind w:left="1440" w:hanging="360"/>
      </w:pPr>
    </w:lvl>
    <w:lvl w:ilvl="2" w:tplc="41784422" w:tentative="1">
      <w:start w:val="1"/>
      <w:numFmt w:val="lowerRoman"/>
      <w:lvlText w:val="%3."/>
      <w:lvlJc w:val="right"/>
      <w:pPr>
        <w:ind w:left="2160" w:hanging="180"/>
      </w:pPr>
    </w:lvl>
    <w:lvl w:ilvl="3" w:tplc="41784422" w:tentative="1">
      <w:start w:val="1"/>
      <w:numFmt w:val="decimal"/>
      <w:lvlText w:val="%4."/>
      <w:lvlJc w:val="left"/>
      <w:pPr>
        <w:ind w:left="2880" w:hanging="360"/>
      </w:pPr>
    </w:lvl>
    <w:lvl w:ilvl="4" w:tplc="41784422" w:tentative="1">
      <w:start w:val="1"/>
      <w:numFmt w:val="lowerLetter"/>
      <w:lvlText w:val="%5."/>
      <w:lvlJc w:val="left"/>
      <w:pPr>
        <w:ind w:left="3600" w:hanging="360"/>
      </w:pPr>
    </w:lvl>
    <w:lvl w:ilvl="5" w:tplc="41784422" w:tentative="1">
      <w:start w:val="1"/>
      <w:numFmt w:val="lowerRoman"/>
      <w:lvlText w:val="%6."/>
      <w:lvlJc w:val="right"/>
      <w:pPr>
        <w:ind w:left="4320" w:hanging="180"/>
      </w:pPr>
    </w:lvl>
    <w:lvl w:ilvl="6" w:tplc="41784422" w:tentative="1">
      <w:start w:val="1"/>
      <w:numFmt w:val="decimal"/>
      <w:lvlText w:val="%7."/>
      <w:lvlJc w:val="left"/>
      <w:pPr>
        <w:ind w:left="5040" w:hanging="360"/>
      </w:pPr>
    </w:lvl>
    <w:lvl w:ilvl="7" w:tplc="41784422" w:tentative="1">
      <w:start w:val="1"/>
      <w:numFmt w:val="lowerLetter"/>
      <w:lvlText w:val="%8."/>
      <w:lvlJc w:val="left"/>
      <w:pPr>
        <w:ind w:left="5760" w:hanging="360"/>
      </w:pPr>
    </w:lvl>
    <w:lvl w:ilvl="8" w:tplc="417844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2">
    <w:multiLevelType w:val="hybridMultilevel"/>
    <w:lvl w:ilvl="0" w:tplc="82793496">
      <w:start w:val="1"/>
      <w:numFmt w:val="decimal"/>
      <w:lvlText w:val="%1."/>
      <w:lvlJc w:val="left"/>
      <w:pPr>
        <w:ind w:left="720" w:hanging="360"/>
      </w:pPr>
    </w:lvl>
    <w:lvl w:ilvl="1" w:tplc="82793496" w:tentative="1">
      <w:start w:val="1"/>
      <w:numFmt w:val="lowerLetter"/>
      <w:lvlText w:val="%2."/>
      <w:lvlJc w:val="left"/>
      <w:pPr>
        <w:ind w:left="1440" w:hanging="360"/>
      </w:pPr>
    </w:lvl>
    <w:lvl w:ilvl="2" w:tplc="82793496" w:tentative="1">
      <w:start w:val="1"/>
      <w:numFmt w:val="lowerRoman"/>
      <w:lvlText w:val="%3."/>
      <w:lvlJc w:val="right"/>
      <w:pPr>
        <w:ind w:left="2160" w:hanging="180"/>
      </w:pPr>
    </w:lvl>
    <w:lvl w:ilvl="3" w:tplc="82793496" w:tentative="1">
      <w:start w:val="1"/>
      <w:numFmt w:val="decimal"/>
      <w:lvlText w:val="%4."/>
      <w:lvlJc w:val="left"/>
      <w:pPr>
        <w:ind w:left="2880" w:hanging="360"/>
      </w:pPr>
    </w:lvl>
    <w:lvl w:ilvl="4" w:tplc="82793496" w:tentative="1">
      <w:start w:val="1"/>
      <w:numFmt w:val="lowerLetter"/>
      <w:lvlText w:val="%5."/>
      <w:lvlJc w:val="left"/>
      <w:pPr>
        <w:ind w:left="3600" w:hanging="360"/>
      </w:pPr>
    </w:lvl>
    <w:lvl w:ilvl="5" w:tplc="82793496" w:tentative="1">
      <w:start w:val="1"/>
      <w:numFmt w:val="lowerRoman"/>
      <w:lvlText w:val="%6."/>
      <w:lvlJc w:val="right"/>
      <w:pPr>
        <w:ind w:left="4320" w:hanging="180"/>
      </w:pPr>
    </w:lvl>
    <w:lvl w:ilvl="6" w:tplc="82793496" w:tentative="1">
      <w:start w:val="1"/>
      <w:numFmt w:val="decimal"/>
      <w:lvlText w:val="%7."/>
      <w:lvlJc w:val="left"/>
      <w:pPr>
        <w:ind w:left="5040" w:hanging="360"/>
      </w:pPr>
    </w:lvl>
    <w:lvl w:ilvl="7" w:tplc="82793496" w:tentative="1">
      <w:start w:val="1"/>
      <w:numFmt w:val="lowerLetter"/>
      <w:lvlText w:val="%8."/>
      <w:lvlJc w:val="left"/>
      <w:pPr>
        <w:ind w:left="5760" w:hanging="360"/>
      </w:pPr>
    </w:lvl>
    <w:lvl w:ilvl="8" w:tplc="827934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1">
    <w:multiLevelType w:val="hybridMultilevel"/>
    <w:lvl w:ilvl="0" w:tplc="70272279">
      <w:start w:val="1"/>
      <w:numFmt w:val="decimal"/>
      <w:lvlText w:val="%1."/>
      <w:lvlJc w:val="left"/>
      <w:pPr>
        <w:ind w:left="720" w:hanging="360"/>
      </w:pPr>
    </w:lvl>
    <w:lvl w:ilvl="1" w:tplc="70272279" w:tentative="1">
      <w:start w:val="1"/>
      <w:numFmt w:val="lowerLetter"/>
      <w:lvlText w:val="%2."/>
      <w:lvlJc w:val="left"/>
      <w:pPr>
        <w:ind w:left="1440" w:hanging="360"/>
      </w:pPr>
    </w:lvl>
    <w:lvl w:ilvl="2" w:tplc="70272279" w:tentative="1">
      <w:start w:val="1"/>
      <w:numFmt w:val="lowerRoman"/>
      <w:lvlText w:val="%3."/>
      <w:lvlJc w:val="right"/>
      <w:pPr>
        <w:ind w:left="2160" w:hanging="180"/>
      </w:pPr>
    </w:lvl>
    <w:lvl w:ilvl="3" w:tplc="70272279" w:tentative="1">
      <w:start w:val="1"/>
      <w:numFmt w:val="decimal"/>
      <w:lvlText w:val="%4."/>
      <w:lvlJc w:val="left"/>
      <w:pPr>
        <w:ind w:left="2880" w:hanging="360"/>
      </w:pPr>
    </w:lvl>
    <w:lvl w:ilvl="4" w:tplc="70272279" w:tentative="1">
      <w:start w:val="1"/>
      <w:numFmt w:val="lowerLetter"/>
      <w:lvlText w:val="%5."/>
      <w:lvlJc w:val="left"/>
      <w:pPr>
        <w:ind w:left="3600" w:hanging="360"/>
      </w:pPr>
    </w:lvl>
    <w:lvl w:ilvl="5" w:tplc="70272279" w:tentative="1">
      <w:start w:val="1"/>
      <w:numFmt w:val="lowerRoman"/>
      <w:lvlText w:val="%6."/>
      <w:lvlJc w:val="right"/>
      <w:pPr>
        <w:ind w:left="4320" w:hanging="180"/>
      </w:pPr>
    </w:lvl>
    <w:lvl w:ilvl="6" w:tplc="70272279" w:tentative="1">
      <w:start w:val="1"/>
      <w:numFmt w:val="decimal"/>
      <w:lvlText w:val="%7."/>
      <w:lvlJc w:val="left"/>
      <w:pPr>
        <w:ind w:left="5040" w:hanging="360"/>
      </w:pPr>
    </w:lvl>
    <w:lvl w:ilvl="7" w:tplc="70272279" w:tentative="1">
      <w:start w:val="1"/>
      <w:numFmt w:val="lowerLetter"/>
      <w:lvlText w:val="%8."/>
      <w:lvlJc w:val="left"/>
      <w:pPr>
        <w:ind w:left="5760" w:hanging="360"/>
      </w:pPr>
    </w:lvl>
    <w:lvl w:ilvl="8" w:tplc="70272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90">
    <w:multiLevelType w:val="hybridMultilevel"/>
    <w:lvl w:ilvl="0" w:tplc="14403649">
      <w:start w:val="1"/>
      <w:numFmt w:val="decimal"/>
      <w:lvlText w:val="%1."/>
      <w:lvlJc w:val="left"/>
      <w:pPr>
        <w:ind w:left="720" w:hanging="360"/>
      </w:pPr>
    </w:lvl>
    <w:lvl w:ilvl="1" w:tplc="14403649" w:tentative="1">
      <w:start w:val="1"/>
      <w:numFmt w:val="lowerLetter"/>
      <w:lvlText w:val="%2."/>
      <w:lvlJc w:val="left"/>
      <w:pPr>
        <w:ind w:left="1440" w:hanging="360"/>
      </w:pPr>
    </w:lvl>
    <w:lvl w:ilvl="2" w:tplc="14403649" w:tentative="1">
      <w:start w:val="1"/>
      <w:numFmt w:val="lowerRoman"/>
      <w:lvlText w:val="%3."/>
      <w:lvlJc w:val="right"/>
      <w:pPr>
        <w:ind w:left="2160" w:hanging="180"/>
      </w:pPr>
    </w:lvl>
    <w:lvl w:ilvl="3" w:tplc="14403649" w:tentative="1">
      <w:start w:val="1"/>
      <w:numFmt w:val="decimal"/>
      <w:lvlText w:val="%4."/>
      <w:lvlJc w:val="left"/>
      <w:pPr>
        <w:ind w:left="2880" w:hanging="360"/>
      </w:pPr>
    </w:lvl>
    <w:lvl w:ilvl="4" w:tplc="14403649" w:tentative="1">
      <w:start w:val="1"/>
      <w:numFmt w:val="lowerLetter"/>
      <w:lvlText w:val="%5."/>
      <w:lvlJc w:val="left"/>
      <w:pPr>
        <w:ind w:left="3600" w:hanging="360"/>
      </w:pPr>
    </w:lvl>
    <w:lvl w:ilvl="5" w:tplc="14403649" w:tentative="1">
      <w:start w:val="1"/>
      <w:numFmt w:val="lowerRoman"/>
      <w:lvlText w:val="%6."/>
      <w:lvlJc w:val="right"/>
      <w:pPr>
        <w:ind w:left="4320" w:hanging="180"/>
      </w:pPr>
    </w:lvl>
    <w:lvl w:ilvl="6" w:tplc="14403649" w:tentative="1">
      <w:start w:val="1"/>
      <w:numFmt w:val="decimal"/>
      <w:lvlText w:val="%7."/>
      <w:lvlJc w:val="left"/>
      <w:pPr>
        <w:ind w:left="5040" w:hanging="360"/>
      </w:pPr>
    </w:lvl>
    <w:lvl w:ilvl="7" w:tplc="14403649" w:tentative="1">
      <w:start w:val="1"/>
      <w:numFmt w:val="lowerLetter"/>
      <w:lvlText w:val="%8."/>
      <w:lvlJc w:val="left"/>
      <w:pPr>
        <w:ind w:left="5760" w:hanging="360"/>
      </w:pPr>
    </w:lvl>
    <w:lvl w:ilvl="8" w:tplc="14403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9">
    <w:multiLevelType w:val="hybridMultilevel"/>
    <w:lvl w:ilvl="0" w:tplc="24919170">
      <w:start w:val="1"/>
      <w:numFmt w:val="decimal"/>
      <w:lvlText w:val="%1."/>
      <w:lvlJc w:val="left"/>
      <w:pPr>
        <w:ind w:left="720" w:hanging="360"/>
      </w:pPr>
    </w:lvl>
    <w:lvl w:ilvl="1" w:tplc="24919170" w:tentative="1">
      <w:start w:val="1"/>
      <w:numFmt w:val="lowerLetter"/>
      <w:lvlText w:val="%2."/>
      <w:lvlJc w:val="left"/>
      <w:pPr>
        <w:ind w:left="1440" w:hanging="360"/>
      </w:pPr>
    </w:lvl>
    <w:lvl w:ilvl="2" w:tplc="24919170" w:tentative="1">
      <w:start w:val="1"/>
      <w:numFmt w:val="lowerRoman"/>
      <w:lvlText w:val="%3."/>
      <w:lvlJc w:val="right"/>
      <w:pPr>
        <w:ind w:left="2160" w:hanging="180"/>
      </w:pPr>
    </w:lvl>
    <w:lvl w:ilvl="3" w:tplc="24919170" w:tentative="1">
      <w:start w:val="1"/>
      <w:numFmt w:val="decimal"/>
      <w:lvlText w:val="%4."/>
      <w:lvlJc w:val="left"/>
      <w:pPr>
        <w:ind w:left="2880" w:hanging="360"/>
      </w:pPr>
    </w:lvl>
    <w:lvl w:ilvl="4" w:tplc="24919170" w:tentative="1">
      <w:start w:val="1"/>
      <w:numFmt w:val="lowerLetter"/>
      <w:lvlText w:val="%5."/>
      <w:lvlJc w:val="left"/>
      <w:pPr>
        <w:ind w:left="3600" w:hanging="360"/>
      </w:pPr>
    </w:lvl>
    <w:lvl w:ilvl="5" w:tplc="24919170" w:tentative="1">
      <w:start w:val="1"/>
      <w:numFmt w:val="lowerRoman"/>
      <w:lvlText w:val="%6."/>
      <w:lvlJc w:val="right"/>
      <w:pPr>
        <w:ind w:left="4320" w:hanging="180"/>
      </w:pPr>
    </w:lvl>
    <w:lvl w:ilvl="6" w:tplc="24919170" w:tentative="1">
      <w:start w:val="1"/>
      <w:numFmt w:val="decimal"/>
      <w:lvlText w:val="%7."/>
      <w:lvlJc w:val="left"/>
      <w:pPr>
        <w:ind w:left="5040" w:hanging="360"/>
      </w:pPr>
    </w:lvl>
    <w:lvl w:ilvl="7" w:tplc="24919170" w:tentative="1">
      <w:start w:val="1"/>
      <w:numFmt w:val="lowerLetter"/>
      <w:lvlText w:val="%8."/>
      <w:lvlJc w:val="left"/>
      <w:pPr>
        <w:ind w:left="5760" w:hanging="360"/>
      </w:pPr>
    </w:lvl>
    <w:lvl w:ilvl="8" w:tplc="24919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8">
    <w:multiLevelType w:val="hybridMultilevel"/>
    <w:lvl w:ilvl="0" w:tplc="73858004">
      <w:start w:val="1"/>
      <w:numFmt w:val="decimal"/>
      <w:lvlText w:val="%1."/>
      <w:lvlJc w:val="left"/>
      <w:pPr>
        <w:ind w:left="720" w:hanging="360"/>
      </w:pPr>
    </w:lvl>
    <w:lvl w:ilvl="1" w:tplc="73858004" w:tentative="1">
      <w:start w:val="1"/>
      <w:numFmt w:val="lowerLetter"/>
      <w:lvlText w:val="%2."/>
      <w:lvlJc w:val="left"/>
      <w:pPr>
        <w:ind w:left="1440" w:hanging="360"/>
      </w:pPr>
    </w:lvl>
    <w:lvl w:ilvl="2" w:tplc="73858004" w:tentative="1">
      <w:start w:val="1"/>
      <w:numFmt w:val="lowerRoman"/>
      <w:lvlText w:val="%3."/>
      <w:lvlJc w:val="right"/>
      <w:pPr>
        <w:ind w:left="2160" w:hanging="180"/>
      </w:pPr>
    </w:lvl>
    <w:lvl w:ilvl="3" w:tplc="73858004" w:tentative="1">
      <w:start w:val="1"/>
      <w:numFmt w:val="decimal"/>
      <w:lvlText w:val="%4."/>
      <w:lvlJc w:val="left"/>
      <w:pPr>
        <w:ind w:left="2880" w:hanging="360"/>
      </w:pPr>
    </w:lvl>
    <w:lvl w:ilvl="4" w:tplc="73858004" w:tentative="1">
      <w:start w:val="1"/>
      <w:numFmt w:val="lowerLetter"/>
      <w:lvlText w:val="%5."/>
      <w:lvlJc w:val="left"/>
      <w:pPr>
        <w:ind w:left="3600" w:hanging="360"/>
      </w:pPr>
    </w:lvl>
    <w:lvl w:ilvl="5" w:tplc="73858004" w:tentative="1">
      <w:start w:val="1"/>
      <w:numFmt w:val="lowerRoman"/>
      <w:lvlText w:val="%6."/>
      <w:lvlJc w:val="right"/>
      <w:pPr>
        <w:ind w:left="4320" w:hanging="180"/>
      </w:pPr>
    </w:lvl>
    <w:lvl w:ilvl="6" w:tplc="73858004" w:tentative="1">
      <w:start w:val="1"/>
      <w:numFmt w:val="decimal"/>
      <w:lvlText w:val="%7."/>
      <w:lvlJc w:val="left"/>
      <w:pPr>
        <w:ind w:left="5040" w:hanging="360"/>
      </w:pPr>
    </w:lvl>
    <w:lvl w:ilvl="7" w:tplc="73858004" w:tentative="1">
      <w:start w:val="1"/>
      <w:numFmt w:val="lowerLetter"/>
      <w:lvlText w:val="%8."/>
      <w:lvlJc w:val="left"/>
      <w:pPr>
        <w:ind w:left="5760" w:hanging="360"/>
      </w:pPr>
    </w:lvl>
    <w:lvl w:ilvl="8" w:tplc="73858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7">
    <w:multiLevelType w:val="hybridMultilevel"/>
    <w:lvl w:ilvl="0" w:tplc="25661225">
      <w:start w:val="1"/>
      <w:numFmt w:val="decimal"/>
      <w:lvlText w:val="%1."/>
      <w:lvlJc w:val="left"/>
      <w:pPr>
        <w:ind w:left="720" w:hanging="360"/>
      </w:pPr>
    </w:lvl>
    <w:lvl w:ilvl="1" w:tplc="25661225" w:tentative="1">
      <w:start w:val="1"/>
      <w:numFmt w:val="lowerLetter"/>
      <w:lvlText w:val="%2."/>
      <w:lvlJc w:val="left"/>
      <w:pPr>
        <w:ind w:left="1440" w:hanging="360"/>
      </w:pPr>
    </w:lvl>
    <w:lvl w:ilvl="2" w:tplc="25661225" w:tentative="1">
      <w:start w:val="1"/>
      <w:numFmt w:val="lowerRoman"/>
      <w:lvlText w:val="%3."/>
      <w:lvlJc w:val="right"/>
      <w:pPr>
        <w:ind w:left="2160" w:hanging="180"/>
      </w:pPr>
    </w:lvl>
    <w:lvl w:ilvl="3" w:tplc="25661225" w:tentative="1">
      <w:start w:val="1"/>
      <w:numFmt w:val="decimal"/>
      <w:lvlText w:val="%4."/>
      <w:lvlJc w:val="left"/>
      <w:pPr>
        <w:ind w:left="2880" w:hanging="360"/>
      </w:pPr>
    </w:lvl>
    <w:lvl w:ilvl="4" w:tplc="25661225" w:tentative="1">
      <w:start w:val="1"/>
      <w:numFmt w:val="lowerLetter"/>
      <w:lvlText w:val="%5."/>
      <w:lvlJc w:val="left"/>
      <w:pPr>
        <w:ind w:left="3600" w:hanging="360"/>
      </w:pPr>
    </w:lvl>
    <w:lvl w:ilvl="5" w:tplc="25661225" w:tentative="1">
      <w:start w:val="1"/>
      <w:numFmt w:val="lowerRoman"/>
      <w:lvlText w:val="%6."/>
      <w:lvlJc w:val="right"/>
      <w:pPr>
        <w:ind w:left="4320" w:hanging="180"/>
      </w:pPr>
    </w:lvl>
    <w:lvl w:ilvl="6" w:tplc="25661225" w:tentative="1">
      <w:start w:val="1"/>
      <w:numFmt w:val="decimal"/>
      <w:lvlText w:val="%7."/>
      <w:lvlJc w:val="left"/>
      <w:pPr>
        <w:ind w:left="5040" w:hanging="360"/>
      </w:pPr>
    </w:lvl>
    <w:lvl w:ilvl="7" w:tplc="25661225" w:tentative="1">
      <w:start w:val="1"/>
      <w:numFmt w:val="lowerLetter"/>
      <w:lvlText w:val="%8."/>
      <w:lvlJc w:val="left"/>
      <w:pPr>
        <w:ind w:left="5760" w:hanging="360"/>
      </w:pPr>
    </w:lvl>
    <w:lvl w:ilvl="8" w:tplc="25661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6">
    <w:multiLevelType w:val="hybridMultilevel"/>
    <w:lvl w:ilvl="0" w:tplc="11562266">
      <w:start w:val="1"/>
      <w:numFmt w:val="decimal"/>
      <w:lvlText w:val="%1."/>
      <w:lvlJc w:val="left"/>
      <w:pPr>
        <w:ind w:left="720" w:hanging="360"/>
      </w:pPr>
    </w:lvl>
    <w:lvl w:ilvl="1" w:tplc="11562266" w:tentative="1">
      <w:start w:val="1"/>
      <w:numFmt w:val="lowerLetter"/>
      <w:lvlText w:val="%2."/>
      <w:lvlJc w:val="left"/>
      <w:pPr>
        <w:ind w:left="1440" w:hanging="360"/>
      </w:pPr>
    </w:lvl>
    <w:lvl w:ilvl="2" w:tplc="11562266" w:tentative="1">
      <w:start w:val="1"/>
      <w:numFmt w:val="lowerRoman"/>
      <w:lvlText w:val="%3."/>
      <w:lvlJc w:val="right"/>
      <w:pPr>
        <w:ind w:left="2160" w:hanging="180"/>
      </w:pPr>
    </w:lvl>
    <w:lvl w:ilvl="3" w:tplc="11562266" w:tentative="1">
      <w:start w:val="1"/>
      <w:numFmt w:val="decimal"/>
      <w:lvlText w:val="%4."/>
      <w:lvlJc w:val="left"/>
      <w:pPr>
        <w:ind w:left="2880" w:hanging="360"/>
      </w:pPr>
    </w:lvl>
    <w:lvl w:ilvl="4" w:tplc="11562266" w:tentative="1">
      <w:start w:val="1"/>
      <w:numFmt w:val="lowerLetter"/>
      <w:lvlText w:val="%5."/>
      <w:lvlJc w:val="left"/>
      <w:pPr>
        <w:ind w:left="3600" w:hanging="360"/>
      </w:pPr>
    </w:lvl>
    <w:lvl w:ilvl="5" w:tplc="11562266" w:tentative="1">
      <w:start w:val="1"/>
      <w:numFmt w:val="lowerRoman"/>
      <w:lvlText w:val="%6."/>
      <w:lvlJc w:val="right"/>
      <w:pPr>
        <w:ind w:left="4320" w:hanging="180"/>
      </w:pPr>
    </w:lvl>
    <w:lvl w:ilvl="6" w:tplc="11562266" w:tentative="1">
      <w:start w:val="1"/>
      <w:numFmt w:val="decimal"/>
      <w:lvlText w:val="%7."/>
      <w:lvlJc w:val="left"/>
      <w:pPr>
        <w:ind w:left="5040" w:hanging="360"/>
      </w:pPr>
    </w:lvl>
    <w:lvl w:ilvl="7" w:tplc="11562266" w:tentative="1">
      <w:start w:val="1"/>
      <w:numFmt w:val="lowerLetter"/>
      <w:lvlText w:val="%8."/>
      <w:lvlJc w:val="left"/>
      <w:pPr>
        <w:ind w:left="5760" w:hanging="360"/>
      </w:pPr>
    </w:lvl>
    <w:lvl w:ilvl="8" w:tplc="11562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5">
    <w:multiLevelType w:val="hybridMultilevel"/>
    <w:lvl w:ilvl="0" w:tplc="13798432">
      <w:start w:val="1"/>
      <w:numFmt w:val="decimal"/>
      <w:lvlText w:val="%1."/>
      <w:lvlJc w:val="left"/>
      <w:pPr>
        <w:ind w:left="720" w:hanging="360"/>
      </w:pPr>
    </w:lvl>
    <w:lvl w:ilvl="1" w:tplc="13798432" w:tentative="1">
      <w:start w:val="1"/>
      <w:numFmt w:val="lowerLetter"/>
      <w:lvlText w:val="%2."/>
      <w:lvlJc w:val="left"/>
      <w:pPr>
        <w:ind w:left="1440" w:hanging="360"/>
      </w:pPr>
    </w:lvl>
    <w:lvl w:ilvl="2" w:tplc="13798432" w:tentative="1">
      <w:start w:val="1"/>
      <w:numFmt w:val="lowerRoman"/>
      <w:lvlText w:val="%3."/>
      <w:lvlJc w:val="right"/>
      <w:pPr>
        <w:ind w:left="2160" w:hanging="180"/>
      </w:pPr>
    </w:lvl>
    <w:lvl w:ilvl="3" w:tplc="13798432" w:tentative="1">
      <w:start w:val="1"/>
      <w:numFmt w:val="decimal"/>
      <w:lvlText w:val="%4."/>
      <w:lvlJc w:val="left"/>
      <w:pPr>
        <w:ind w:left="2880" w:hanging="360"/>
      </w:pPr>
    </w:lvl>
    <w:lvl w:ilvl="4" w:tplc="13798432" w:tentative="1">
      <w:start w:val="1"/>
      <w:numFmt w:val="lowerLetter"/>
      <w:lvlText w:val="%5."/>
      <w:lvlJc w:val="left"/>
      <w:pPr>
        <w:ind w:left="3600" w:hanging="360"/>
      </w:pPr>
    </w:lvl>
    <w:lvl w:ilvl="5" w:tplc="13798432" w:tentative="1">
      <w:start w:val="1"/>
      <w:numFmt w:val="lowerRoman"/>
      <w:lvlText w:val="%6."/>
      <w:lvlJc w:val="right"/>
      <w:pPr>
        <w:ind w:left="4320" w:hanging="180"/>
      </w:pPr>
    </w:lvl>
    <w:lvl w:ilvl="6" w:tplc="13798432" w:tentative="1">
      <w:start w:val="1"/>
      <w:numFmt w:val="decimal"/>
      <w:lvlText w:val="%7."/>
      <w:lvlJc w:val="left"/>
      <w:pPr>
        <w:ind w:left="5040" w:hanging="360"/>
      </w:pPr>
    </w:lvl>
    <w:lvl w:ilvl="7" w:tplc="13798432" w:tentative="1">
      <w:start w:val="1"/>
      <w:numFmt w:val="lowerLetter"/>
      <w:lvlText w:val="%8."/>
      <w:lvlJc w:val="left"/>
      <w:pPr>
        <w:ind w:left="5760" w:hanging="360"/>
      </w:pPr>
    </w:lvl>
    <w:lvl w:ilvl="8" w:tplc="13798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4">
    <w:multiLevelType w:val="hybridMultilevel"/>
    <w:lvl w:ilvl="0" w:tplc="32524641">
      <w:start w:val="1"/>
      <w:numFmt w:val="decimal"/>
      <w:lvlText w:val="%1."/>
      <w:lvlJc w:val="left"/>
      <w:pPr>
        <w:ind w:left="720" w:hanging="360"/>
      </w:pPr>
    </w:lvl>
    <w:lvl w:ilvl="1" w:tplc="32524641" w:tentative="1">
      <w:start w:val="1"/>
      <w:numFmt w:val="lowerLetter"/>
      <w:lvlText w:val="%2."/>
      <w:lvlJc w:val="left"/>
      <w:pPr>
        <w:ind w:left="1440" w:hanging="360"/>
      </w:pPr>
    </w:lvl>
    <w:lvl w:ilvl="2" w:tplc="32524641" w:tentative="1">
      <w:start w:val="1"/>
      <w:numFmt w:val="lowerRoman"/>
      <w:lvlText w:val="%3."/>
      <w:lvlJc w:val="right"/>
      <w:pPr>
        <w:ind w:left="2160" w:hanging="180"/>
      </w:pPr>
    </w:lvl>
    <w:lvl w:ilvl="3" w:tplc="32524641" w:tentative="1">
      <w:start w:val="1"/>
      <w:numFmt w:val="decimal"/>
      <w:lvlText w:val="%4."/>
      <w:lvlJc w:val="left"/>
      <w:pPr>
        <w:ind w:left="2880" w:hanging="360"/>
      </w:pPr>
    </w:lvl>
    <w:lvl w:ilvl="4" w:tplc="32524641" w:tentative="1">
      <w:start w:val="1"/>
      <w:numFmt w:val="lowerLetter"/>
      <w:lvlText w:val="%5."/>
      <w:lvlJc w:val="left"/>
      <w:pPr>
        <w:ind w:left="3600" w:hanging="360"/>
      </w:pPr>
    </w:lvl>
    <w:lvl w:ilvl="5" w:tplc="32524641" w:tentative="1">
      <w:start w:val="1"/>
      <w:numFmt w:val="lowerRoman"/>
      <w:lvlText w:val="%6."/>
      <w:lvlJc w:val="right"/>
      <w:pPr>
        <w:ind w:left="4320" w:hanging="180"/>
      </w:pPr>
    </w:lvl>
    <w:lvl w:ilvl="6" w:tplc="32524641" w:tentative="1">
      <w:start w:val="1"/>
      <w:numFmt w:val="decimal"/>
      <w:lvlText w:val="%7."/>
      <w:lvlJc w:val="left"/>
      <w:pPr>
        <w:ind w:left="5040" w:hanging="360"/>
      </w:pPr>
    </w:lvl>
    <w:lvl w:ilvl="7" w:tplc="32524641" w:tentative="1">
      <w:start w:val="1"/>
      <w:numFmt w:val="lowerLetter"/>
      <w:lvlText w:val="%8."/>
      <w:lvlJc w:val="left"/>
      <w:pPr>
        <w:ind w:left="5760" w:hanging="360"/>
      </w:pPr>
    </w:lvl>
    <w:lvl w:ilvl="8" w:tplc="32524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3">
    <w:multiLevelType w:val="hybridMultilevel"/>
    <w:lvl w:ilvl="0" w:tplc="61951621">
      <w:start w:val="1"/>
      <w:numFmt w:val="decimal"/>
      <w:lvlText w:val="%1."/>
      <w:lvlJc w:val="left"/>
      <w:pPr>
        <w:ind w:left="720" w:hanging="360"/>
      </w:pPr>
    </w:lvl>
    <w:lvl w:ilvl="1" w:tplc="61951621" w:tentative="1">
      <w:start w:val="1"/>
      <w:numFmt w:val="lowerLetter"/>
      <w:lvlText w:val="%2."/>
      <w:lvlJc w:val="left"/>
      <w:pPr>
        <w:ind w:left="1440" w:hanging="360"/>
      </w:pPr>
    </w:lvl>
    <w:lvl w:ilvl="2" w:tplc="61951621" w:tentative="1">
      <w:start w:val="1"/>
      <w:numFmt w:val="lowerRoman"/>
      <w:lvlText w:val="%3."/>
      <w:lvlJc w:val="right"/>
      <w:pPr>
        <w:ind w:left="2160" w:hanging="180"/>
      </w:pPr>
    </w:lvl>
    <w:lvl w:ilvl="3" w:tplc="61951621" w:tentative="1">
      <w:start w:val="1"/>
      <w:numFmt w:val="decimal"/>
      <w:lvlText w:val="%4."/>
      <w:lvlJc w:val="left"/>
      <w:pPr>
        <w:ind w:left="2880" w:hanging="360"/>
      </w:pPr>
    </w:lvl>
    <w:lvl w:ilvl="4" w:tplc="61951621" w:tentative="1">
      <w:start w:val="1"/>
      <w:numFmt w:val="lowerLetter"/>
      <w:lvlText w:val="%5."/>
      <w:lvlJc w:val="left"/>
      <w:pPr>
        <w:ind w:left="3600" w:hanging="360"/>
      </w:pPr>
    </w:lvl>
    <w:lvl w:ilvl="5" w:tplc="61951621" w:tentative="1">
      <w:start w:val="1"/>
      <w:numFmt w:val="lowerRoman"/>
      <w:lvlText w:val="%6."/>
      <w:lvlJc w:val="right"/>
      <w:pPr>
        <w:ind w:left="4320" w:hanging="180"/>
      </w:pPr>
    </w:lvl>
    <w:lvl w:ilvl="6" w:tplc="61951621" w:tentative="1">
      <w:start w:val="1"/>
      <w:numFmt w:val="decimal"/>
      <w:lvlText w:val="%7."/>
      <w:lvlJc w:val="left"/>
      <w:pPr>
        <w:ind w:left="5040" w:hanging="360"/>
      </w:pPr>
    </w:lvl>
    <w:lvl w:ilvl="7" w:tplc="61951621" w:tentative="1">
      <w:start w:val="1"/>
      <w:numFmt w:val="lowerLetter"/>
      <w:lvlText w:val="%8."/>
      <w:lvlJc w:val="left"/>
      <w:pPr>
        <w:ind w:left="5760" w:hanging="360"/>
      </w:pPr>
    </w:lvl>
    <w:lvl w:ilvl="8" w:tplc="61951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2">
    <w:multiLevelType w:val="hybridMultilevel"/>
    <w:lvl w:ilvl="0" w:tplc="53674555">
      <w:start w:val="1"/>
      <w:numFmt w:val="decimal"/>
      <w:lvlText w:val="%1."/>
      <w:lvlJc w:val="left"/>
      <w:pPr>
        <w:ind w:left="720" w:hanging="360"/>
      </w:pPr>
    </w:lvl>
    <w:lvl w:ilvl="1" w:tplc="53674555" w:tentative="1">
      <w:start w:val="1"/>
      <w:numFmt w:val="lowerLetter"/>
      <w:lvlText w:val="%2."/>
      <w:lvlJc w:val="left"/>
      <w:pPr>
        <w:ind w:left="1440" w:hanging="360"/>
      </w:pPr>
    </w:lvl>
    <w:lvl w:ilvl="2" w:tplc="53674555" w:tentative="1">
      <w:start w:val="1"/>
      <w:numFmt w:val="lowerRoman"/>
      <w:lvlText w:val="%3."/>
      <w:lvlJc w:val="right"/>
      <w:pPr>
        <w:ind w:left="2160" w:hanging="180"/>
      </w:pPr>
    </w:lvl>
    <w:lvl w:ilvl="3" w:tplc="53674555" w:tentative="1">
      <w:start w:val="1"/>
      <w:numFmt w:val="decimal"/>
      <w:lvlText w:val="%4."/>
      <w:lvlJc w:val="left"/>
      <w:pPr>
        <w:ind w:left="2880" w:hanging="360"/>
      </w:pPr>
    </w:lvl>
    <w:lvl w:ilvl="4" w:tplc="53674555" w:tentative="1">
      <w:start w:val="1"/>
      <w:numFmt w:val="lowerLetter"/>
      <w:lvlText w:val="%5."/>
      <w:lvlJc w:val="left"/>
      <w:pPr>
        <w:ind w:left="3600" w:hanging="360"/>
      </w:pPr>
    </w:lvl>
    <w:lvl w:ilvl="5" w:tplc="53674555" w:tentative="1">
      <w:start w:val="1"/>
      <w:numFmt w:val="lowerRoman"/>
      <w:lvlText w:val="%6."/>
      <w:lvlJc w:val="right"/>
      <w:pPr>
        <w:ind w:left="4320" w:hanging="180"/>
      </w:pPr>
    </w:lvl>
    <w:lvl w:ilvl="6" w:tplc="53674555" w:tentative="1">
      <w:start w:val="1"/>
      <w:numFmt w:val="decimal"/>
      <w:lvlText w:val="%7."/>
      <w:lvlJc w:val="left"/>
      <w:pPr>
        <w:ind w:left="5040" w:hanging="360"/>
      </w:pPr>
    </w:lvl>
    <w:lvl w:ilvl="7" w:tplc="53674555" w:tentative="1">
      <w:start w:val="1"/>
      <w:numFmt w:val="lowerLetter"/>
      <w:lvlText w:val="%8."/>
      <w:lvlJc w:val="left"/>
      <w:pPr>
        <w:ind w:left="5760" w:hanging="360"/>
      </w:pPr>
    </w:lvl>
    <w:lvl w:ilvl="8" w:tplc="53674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1">
    <w:multiLevelType w:val="hybridMultilevel"/>
    <w:lvl w:ilvl="0" w:tplc="21808421">
      <w:start w:val="1"/>
      <w:numFmt w:val="decimal"/>
      <w:lvlText w:val="%1."/>
      <w:lvlJc w:val="left"/>
      <w:pPr>
        <w:ind w:left="720" w:hanging="360"/>
      </w:pPr>
    </w:lvl>
    <w:lvl w:ilvl="1" w:tplc="21808421" w:tentative="1">
      <w:start w:val="1"/>
      <w:numFmt w:val="lowerLetter"/>
      <w:lvlText w:val="%2."/>
      <w:lvlJc w:val="left"/>
      <w:pPr>
        <w:ind w:left="1440" w:hanging="360"/>
      </w:pPr>
    </w:lvl>
    <w:lvl w:ilvl="2" w:tplc="21808421" w:tentative="1">
      <w:start w:val="1"/>
      <w:numFmt w:val="lowerRoman"/>
      <w:lvlText w:val="%3."/>
      <w:lvlJc w:val="right"/>
      <w:pPr>
        <w:ind w:left="2160" w:hanging="180"/>
      </w:pPr>
    </w:lvl>
    <w:lvl w:ilvl="3" w:tplc="21808421" w:tentative="1">
      <w:start w:val="1"/>
      <w:numFmt w:val="decimal"/>
      <w:lvlText w:val="%4."/>
      <w:lvlJc w:val="left"/>
      <w:pPr>
        <w:ind w:left="2880" w:hanging="360"/>
      </w:pPr>
    </w:lvl>
    <w:lvl w:ilvl="4" w:tplc="21808421" w:tentative="1">
      <w:start w:val="1"/>
      <w:numFmt w:val="lowerLetter"/>
      <w:lvlText w:val="%5."/>
      <w:lvlJc w:val="left"/>
      <w:pPr>
        <w:ind w:left="3600" w:hanging="360"/>
      </w:pPr>
    </w:lvl>
    <w:lvl w:ilvl="5" w:tplc="21808421" w:tentative="1">
      <w:start w:val="1"/>
      <w:numFmt w:val="lowerRoman"/>
      <w:lvlText w:val="%6."/>
      <w:lvlJc w:val="right"/>
      <w:pPr>
        <w:ind w:left="4320" w:hanging="180"/>
      </w:pPr>
    </w:lvl>
    <w:lvl w:ilvl="6" w:tplc="21808421" w:tentative="1">
      <w:start w:val="1"/>
      <w:numFmt w:val="decimal"/>
      <w:lvlText w:val="%7."/>
      <w:lvlJc w:val="left"/>
      <w:pPr>
        <w:ind w:left="5040" w:hanging="360"/>
      </w:pPr>
    </w:lvl>
    <w:lvl w:ilvl="7" w:tplc="21808421" w:tentative="1">
      <w:start w:val="1"/>
      <w:numFmt w:val="lowerLetter"/>
      <w:lvlText w:val="%8."/>
      <w:lvlJc w:val="left"/>
      <w:pPr>
        <w:ind w:left="5760" w:hanging="360"/>
      </w:pPr>
    </w:lvl>
    <w:lvl w:ilvl="8" w:tplc="218084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80">
    <w:multiLevelType w:val="hybridMultilevel"/>
    <w:lvl w:ilvl="0" w:tplc="23214102">
      <w:start w:val="1"/>
      <w:numFmt w:val="decimal"/>
      <w:lvlText w:val="%1."/>
      <w:lvlJc w:val="left"/>
      <w:pPr>
        <w:ind w:left="720" w:hanging="360"/>
      </w:pPr>
    </w:lvl>
    <w:lvl w:ilvl="1" w:tplc="23214102" w:tentative="1">
      <w:start w:val="1"/>
      <w:numFmt w:val="lowerLetter"/>
      <w:lvlText w:val="%2."/>
      <w:lvlJc w:val="left"/>
      <w:pPr>
        <w:ind w:left="1440" w:hanging="360"/>
      </w:pPr>
    </w:lvl>
    <w:lvl w:ilvl="2" w:tplc="23214102" w:tentative="1">
      <w:start w:val="1"/>
      <w:numFmt w:val="lowerRoman"/>
      <w:lvlText w:val="%3."/>
      <w:lvlJc w:val="right"/>
      <w:pPr>
        <w:ind w:left="2160" w:hanging="180"/>
      </w:pPr>
    </w:lvl>
    <w:lvl w:ilvl="3" w:tplc="23214102" w:tentative="1">
      <w:start w:val="1"/>
      <w:numFmt w:val="decimal"/>
      <w:lvlText w:val="%4."/>
      <w:lvlJc w:val="left"/>
      <w:pPr>
        <w:ind w:left="2880" w:hanging="360"/>
      </w:pPr>
    </w:lvl>
    <w:lvl w:ilvl="4" w:tplc="23214102" w:tentative="1">
      <w:start w:val="1"/>
      <w:numFmt w:val="lowerLetter"/>
      <w:lvlText w:val="%5."/>
      <w:lvlJc w:val="left"/>
      <w:pPr>
        <w:ind w:left="3600" w:hanging="360"/>
      </w:pPr>
    </w:lvl>
    <w:lvl w:ilvl="5" w:tplc="23214102" w:tentative="1">
      <w:start w:val="1"/>
      <w:numFmt w:val="lowerRoman"/>
      <w:lvlText w:val="%6."/>
      <w:lvlJc w:val="right"/>
      <w:pPr>
        <w:ind w:left="4320" w:hanging="180"/>
      </w:pPr>
    </w:lvl>
    <w:lvl w:ilvl="6" w:tplc="23214102" w:tentative="1">
      <w:start w:val="1"/>
      <w:numFmt w:val="decimal"/>
      <w:lvlText w:val="%7."/>
      <w:lvlJc w:val="left"/>
      <w:pPr>
        <w:ind w:left="5040" w:hanging="360"/>
      </w:pPr>
    </w:lvl>
    <w:lvl w:ilvl="7" w:tplc="23214102" w:tentative="1">
      <w:start w:val="1"/>
      <w:numFmt w:val="lowerLetter"/>
      <w:lvlText w:val="%8."/>
      <w:lvlJc w:val="left"/>
      <w:pPr>
        <w:ind w:left="5760" w:hanging="360"/>
      </w:pPr>
    </w:lvl>
    <w:lvl w:ilvl="8" w:tplc="232141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9">
    <w:multiLevelType w:val="hybridMultilevel"/>
    <w:lvl w:ilvl="0" w:tplc="78303637">
      <w:start w:val="1"/>
      <w:numFmt w:val="decimal"/>
      <w:lvlText w:val="%1."/>
      <w:lvlJc w:val="left"/>
      <w:pPr>
        <w:ind w:left="720" w:hanging="360"/>
      </w:pPr>
    </w:lvl>
    <w:lvl w:ilvl="1" w:tplc="78303637" w:tentative="1">
      <w:start w:val="1"/>
      <w:numFmt w:val="lowerLetter"/>
      <w:lvlText w:val="%2."/>
      <w:lvlJc w:val="left"/>
      <w:pPr>
        <w:ind w:left="1440" w:hanging="360"/>
      </w:pPr>
    </w:lvl>
    <w:lvl w:ilvl="2" w:tplc="78303637" w:tentative="1">
      <w:start w:val="1"/>
      <w:numFmt w:val="lowerRoman"/>
      <w:lvlText w:val="%3."/>
      <w:lvlJc w:val="right"/>
      <w:pPr>
        <w:ind w:left="2160" w:hanging="180"/>
      </w:pPr>
    </w:lvl>
    <w:lvl w:ilvl="3" w:tplc="78303637" w:tentative="1">
      <w:start w:val="1"/>
      <w:numFmt w:val="decimal"/>
      <w:lvlText w:val="%4."/>
      <w:lvlJc w:val="left"/>
      <w:pPr>
        <w:ind w:left="2880" w:hanging="360"/>
      </w:pPr>
    </w:lvl>
    <w:lvl w:ilvl="4" w:tplc="78303637" w:tentative="1">
      <w:start w:val="1"/>
      <w:numFmt w:val="lowerLetter"/>
      <w:lvlText w:val="%5."/>
      <w:lvlJc w:val="left"/>
      <w:pPr>
        <w:ind w:left="3600" w:hanging="360"/>
      </w:pPr>
    </w:lvl>
    <w:lvl w:ilvl="5" w:tplc="78303637" w:tentative="1">
      <w:start w:val="1"/>
      <w:numFmt w:val="lowerRoman"/>
      <w:lvlText w:val="%6."/>
      <w:lvlJc w:val="right"/>
      <w:pPr>
        <w:ind w:left="4320" w:hanging="180"/>
      </w:pPr>
    </w:lvl>
    <w:lvl w:ilvl="6" w:tplc="78303637" w:tentative="1">
      <w:start w:val="1"/>
      <w:numFmt w:val="decimal"/>
      <w:lvlText w:val="%7."/>
      <w:lvlJc w:val="left"/>
      <w:pPr>
        <w:ind w:left="5040" w:hanging="360"/>
      </w:pPr>
    </w:lvl>
    <w:lvl w:ilvl="7" w:tplc="78303637" w:tentative="1">
      <w:start w:val="1"/>
      <w:numFmt w:val="lowerLetter"/>
      <w:lvlText w:val="%8."/>
      <w:lvlJc w:val="left"/>
      <w:pPr>
        <w:ind w:left="5760" w:hanging="360"/>
      </w:pPr>
    </w:lvl>
    <w:lvl w:ilvl="8" w:tplc="78303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8">
    <w:multiLevelType w:val="hybridMultilevel"/>
    <w:lvl w:ilvl="0" w:tplc="92469665">
      <w:start w:val="1"/>
      <w:numFmt w:val="decimal"/>
      <w:lvlText w:val="%1."/>
      <w:lvlJc w:val="left"/>
      <w:pPr>
        <w:ind w:left="720" w:hanging="360"/>
      </w:pPr>
    </w:lvl>
    <w:lvl w:ilvl="1" w:tplc="92469665" w:tentative="1">
      <w:start w:val="1"/>
      <w:numFmt w:val="lowerLetter"/>
      <w:lvlText w:val="%2."/>
      <w:lvlJc w:val="left"/>
      <w:pPr>
        <w:ind w:left="1440" w:hanging="360"/>
      </w:pPr>
    </w:lvl>
    <w:lvl w:ilvl="2" w:tplc="92469665" w:tentative="1">
      <w:start w:val="1"/>
      <w:numFmt w:val="lowerRoman"/>
      <w:lvlText w:val="%3."/>
      <w:lvlJc w:val="right"/>
      <w:pPr>
        <w:ind w:left="2160" w:hanging="180"/>
      </w:pPr>
    </w:lvl>
    <w:lvl w:ilvl="3" w:tplc="92469665" w:tentative="1">
      <w:start w:val="1"/>
      <w:numFmt w:val="decimal"/>
      <w:lvlText w:val="%4."/>
      <w:lvlJc w:val="left"/>
      <w:pPr>
        <w:ind w:left="2880" w:hanging="360"/>
      </w:pPr>
    </w:lvl>
    <w:lvl w:ilvl="4" w:tplc="92469665" w:tentative="1">
      <w:start w:val="1"/>
      <w:numFmt w:val="lowerLetter"/>
      <w:lvlText w:val="%5."/>
      <w:lvlJc w:val="left"/>
      <w:pPr>
        <w:ind w:left="3600" w:hanging="360"/>
      </w:pPr>
    </w:lvl>
    <w:lvl w:ilvl="5" w:tplc="92469665" w:tentative="1">
      <w:start w:val="1"/>
      <w:numFmt w:val="lowerRoman"/>
      <w:lvlText w:val="%6."/>
      <w:lvlJc w:val="right"/>
      <w:pPr>
        <w:ind w:left="4320" w:hanging="180"/>
      </w:pPr>
    </w:lvl>
    <w:lvl w:ilvl="6" w:tplc="92469665" w:tentative="1">
      <w:start w:val="1"/>
      <w:numFmt w:val="decimal"/>
      <w:lvlText w:val="%7."/>
      <w:lvlJc w:val="left"/>
      <w:pPr>
        <w:ind w:left="5040" w:hanging="360"/>
      </w:pPr>
    </w:lvl>
    <w:lvl w:ilvl="7" w:tplc="92469665" w:tentative="1">
      <w:start w:val="1"/>
      <w:numFmt w:val="lowerLetter"/>
      <w:lvlText w:val="%8."/>
      <w:lvlJc w:val="left"/>
      <w:pPr>
        <w:ind w:left="5760" w:hanging="360"/>
      </w:pPr>
    </w:lvl>
    <w:lvl w:ilvl="8" w:tplc="92469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7">
    <w:multiLevelType w:val="hybridMultilevel"/>
    <w:lvl w:ilvl="0" w:tplc="56772130">
      <w:start w:val="1"/>
      <w:numFmt w:val="decimal"/>
      <w:lvlText w:val="%1."/>
      <w:lvlJc w:val="left"/>
      <w:pPr>
        <w:ind w:left="720" w:hanging="360"/>
      </w:pPr>
    </w:lvl>
    <w:lvl w:ilvl="1" w:tplc="56772130" w:tentative="1">
      <w:start w:val="1"/>
      <w:numFmt w:val="lowerLetter"/>
      <w:lvlText w:val="%2."/>
      <w:lvlJc w:val="left"/>
      <w:pPr>
        <w:ind w:left="1440" w:hanging="360"/>
      </w:pPr>
    </w:lvl>
    <w:lvl w:ilvl="2" w:tplc="56772130" w:tentative="1">
      <w:start w:val="1"/>
      <w:numFmt w:val="lowerRoman"/>
      <w:lvlText w:val="%3."/>
      <w:lvlJc w:val="right"/>
      <w:pPr>
        <w:ind w:left="2160" w:hanging="180"/>
      </w:pPr>
    </w:lvl>
    <w:lvl w:ilvl="3" w:tplc="56772130" w:tentative="1">
      <w:start w:val="1"/>
      <w:numFmt w:val="decimal"/>
      <w:lvlText w:val="%4."/>
      <w:lvlJc w:val="left"/>
      <w:pPr>
        <w:ind w:left="2880" w:hanging="360"/>
      </w:pPr>
    </w:lvl>
    <w:lvl w:ilvl="4" w:tplc="56772130" w:tentative="1">
      <w:start w:val="1"/>
      <w:numFmt w:val="lowerLetter"/>
      <w:lvlText w:val="%5."/>
      <w:lvlJc w:val="left"/>
      <w:pPr>
        <w:ind w:left="3600" w:hanging="360"/>
      </w:pPr>
    </w:lvl>
    <w:lvl w:ilvl="5" w:tplc="56772130" w:tentative="1">
      <w:start w:val="1"/>
      <w:numFmt w:val="lowerRoman"/>
      <w:lvlText w:val="%6."/>
      <w:lvlJc w:val="right"/>
      <w:pPr>
        <w:ind w:left="4320" w:hanging="180"/>
      </w:pPr>
    </w:lvl>
    <w:lvl w:ilvl="6" w:tplc="56772130" w:tentative="1">
      <w:start w:val="1"/>
      <w:numFmt w:val="decimal"/>
      <w:lvlText w:val="%7."/>
      <w:lvlJc w:val="left"/>
      <w:pPr>
        <w:ind w:left="5040" w:hanging="360"/>
      </w:pPr>
    </w:lvl>
    <w:lvl w:ilvl="7" w:tplc="56772130" w:tentative="1">
      <w:start w:val="1"/>
      <w:numFmt w:val="lowerLetter"/>
      <w:lvlText w:val="%8."/>
      <w:lvlJc w:val="left"/>
      <w:pPr>
        <w:ind w:left="5760" w:hanging="360"/>
      </w:pPr>
    </w:lvl>
    <w:lvl w:ilvl="8" w:tplc="56772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6">
    <w:multiLevelType w:val="hybridMultilevel"/>
    <w:lvl w:ilvl="0" w:tplc="10081549">
      <w:start w:val="1"/>
      <w:numFmt w:val="decimal"/>
      <w:lvlText w:val="%1."/>
      <w:lvlJc w:val="left"/>
      <w:pPr>
        <w:ind w:left="720" w:hanging="360"/>
      </w:pPr>
    </w:lvl>
    <w:lvl w:ilvl="1" w:tplc="10081549" w:tentative="1">
      <w:start w:val="1"/>
      <w:numFmt w:val="lowerLetter"/>
      <w:lvlText w:val="%2."/>
      <w:lvlJc w:val="left"/>
      <w:pPr>
        <w:ind w:left="1440" w:hanging="360"/>
      </w:pPr>
    </w:lvl>
    <w:lvl w:ilvl="2" w:tplc="10081549" w:tentative="1">
      <w:start w:val="1"/>
      <w:numFmt w:val="lowerRoman"/>
      <w:lvlText w:val="%3."/>
      <w:lvlJc w:val="right"/>
      <w:pPr>
        <w:ind w:left="2160" w:hanging="180"/>
      </w:pPr>
    </w:lvl>
    <w:lvl w:ilvl="3" w:tplc="10081549" w:tentative="1">
      <w:start w:val="1"/>
      <w:numFmt w:val="decimal"/>
      <w:lvlText w:val="%4."/>
      <w:lvlJc w:val="left"/>
      <w:pPr>
        <w:ind w:left="2880" w:hanging="360"/>
      </w:pPr>
    </w:lvl>
    <w:lvl w:ilvl="4" w:tplc="10081549" w:tentative="1">
      <w:start w:val="1"/>
      <w:numFmt w:val="lowerLetter"/>
      <w:lvlText w:val="%5."/>
      <w:lvlJc w:val="left"/>
      <w:pPr>
        <w:ind w:left="3600" w:hanging="360"/>
      </w:pPr>
    </w:lvl>
    <w:lvl w:ilvl="5" w:tplc="10081549" w:tentative="1">
      <w:start w:val="1"/>
      <w:numFmt w:val="lowerRoman"/>
      <w:lvlText w:val="%6."/>
      <w:lvlJc w:val="right"/>
      <w:pPr>
        <w:ind w:left="4320" w:hanging="180"/>
      </w:pPr>
    </w:lvl>
    <w:lvl w:ilvl="6" w:tplc="10081549" w:tentative="1">
      <w:start w:val="1"/>
      <w:numFmt w:val="decimal"/>
      <w:lvlText w:val="%7."/>
      <w:lvlJc w:val="left"/>
      <w:pPr>
        <w:ind w:left="5040" w:hanging="360"/>
      </w:pPr>
    </w:lvl>
    <w:lvl w:ilvl="7" w:tplc="10081549" w:tentative="1">
      <w:start w:val="1"/>
      <w:numFmt w:val="lowerLetter"/>
      <w:lvlText w:val="%8."/>
      <w:lvlJc w:val="left"/>
      <w:pPr>
        <w:ind w:left="5760" w:hanging="360"/>
      </w:pPr>
    </w:lvl>
    <w:lvl w:ilvl="8" w:tplc="10081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5">
    <w:multiLevelType w:val="hybridMultilevel"/>
    <w:lvl w:ilvl="0" w:tplc="12896415">
      <w:start w:val="1"/>
      <w:numFmt w:val="decimal"/>
      <w:lvlText w:val="%1."/>
      <w:lvlJc w:val="left"/>
      <w:pPr>
        <w:ind w:left="720" w:hanging="360"/>
      </w:pPr>
    </w:lvl>
    <w:lvl w:ilvl="1" w:tplc="12896415" w:tentative="1">
      <w:start w:val="1"/>
      <w:numFmt w:val="lowerLetter"/>
      <w:lvlText w:val="%2."/>
      <w:lvlJc w:val="left"/>
      <w:pPr>
        <w:ind w:left="1440" w:hanging="360"/>
      </w:pPr>
    </w:lvl>
    <w:lvl w:ilvl="2" w:tplc="12896415" w:tentative="1">
      <w:start w:val="1"/>
      <w:numFmt w:val="lowerRoman"/>
      <w:lvlText w:val="%3."/>
      <w:lvlJc w:val="right"/>
      <w:pPr>
        <w:ind w:left="2160" w:hanging="180"/>
      </w:pPr>
    </w:lvl>
    <w:lvl w:ilvl="3" w:tplc="12896415" w:tentative="1">
      <w:start w:val="1"/>
      <w:numFmt w:val="decimal"/>
      <w:lvlText w:val="%4."/>
      <w:lvlJc w:val="left"/>
      <w:pPr>
        <w:ind w:left="2880" w:hanging="360"/>
      </w:pPr>
    </w:lvl>
    <w:lvl w:ilvl="4" w:tplc="12896415" w:tentative="1">
      <w:start w:val="1"/>
      <w:numFmt w:val="lowerLetter"/>
      <w:lvlText w:val="%5."/>
      <w:lvlJc w:val="left"/>
      <w:pPr>
        <w:ind w:left="3600" w:hanging="360"/>
      </w:pPr>
    </w:lvl>
    <w:lvl w:ilvl="5" w:tplc="12896415" w:tentative="1">
      <w:start w:val="1"/>
      <w:numFmt w:val="lowerRoman"/>
      <w:lvlText w:val="%6."/>
      <w:lvlJc w:val="right"/>
      <w:pPr>
        <w:ind w:left="4320" w:hanging="180"/>
      </w:pPr>
    </w:lvl>
    <w:lvl w:ilvl="6" w:tplc="12896415" w:tentative="1">
      <w:start w:val="1"/>
      <w:numFmt w:val="decimal"/>
      <w:lvlText w:val="%7."/>
      <w:lvlJc w:val="left"/>
      <w:pPr>
        <w:ind w:left="5040" w:hanging="360"/>
      </w:pPr>
    </w:lvl>
    <w:lvl w:ilvl="7" w:tplc="12896415" w:tentative="1">
      <w:start w:val="1"/>
      <w:numFmt w:val="lowerLetter"/>
      <w:lvlText w:val="%8."/>
      <w:lvlJc w:val="left"/>
      <w:pPr>
        <w:ind w:left="5760" w:hanging="360"/>
      </w:pPr>
    </w:lvl>
    <w:lvl w:ilvl="8" w:tplc="12896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4">
    <w:multiLevelType w:val="hybridMultilevel"/>
    <w:lvl w:ilvl="0" w:tplc="26005266">
      <w:start w:val="1"/>
      <w:numFmt w:val="decimal"/>
      <w:lvlText w:val="%1."/>
      <w:lvlJc w:val="left"/>
      <w:pPr>
        <w:ind w:left="720" w:hanging="360"/>
      </w:pPr>
    </w:lvl>
    <w:lvl w:ilvl="1" w:tplc="26005266" w:tentative="1">
      <w:start w:val="1"/>
      <w:numFmt w:val="lowerLetter"/>
      <w:lvlText w:val="%2."/>
      <w:lvlJc w:val="left"/>
      <w:pPr>
        <w:ind w:left="1440" w:hanging="360"/>
      </w:pPr>
    </w:lvl>
    <w:lvl w:ilvl="2" w:tplc="26005266" w:tentative="1">
      <w:start w:val="1"/>
      <w:numFmt w:val="lowerRoman"/>
      <w:lvlText w:val="%3."/>
      <w:lvlJc w:val="right"/>
      <w:pPr>
        <w:ind w:left="2160" w:hanging="180"/>
      </w:pPr>
    </w:lvl>
    <w:lvl w:ilvl="3" w:tplc="26005266" w:tentative="1">
      <w:start w:val="1"/>
      <w:numFmt w:val="decimal"/>
      <w:lvlText w:val="%4."/>
      <w:lvlJc w:val="left"/>
      <w:pPr>
        <w:ind w:left="2880" w:hanging="360"/>
      </w:pPr>
    </w:lvl>
    <w:lvl w:ilvl="4" w:tplc="26005266" w:tentative="1">
      <w:start w:val="1"/>
      <w:numFmt w:val="lowerLetter"/>
      <w:lvlText w:val="%5."/>
      <w:lvlJc w:val="left"/>
      <w:pPr>
        <w:ind w:left="3600" w:hanging="360"/>
      </w:pPr>
    </w:lvl>
    <w:lvl w:ilvl="5" w:tplc="26005266" w:tentative="1">
      <w:start w:val="1"/>
      <w:numFmt w:val="lowerRoman"/>
      <w:lvlText w:val="%6."/>
      <w:lvlJc w:val="right"/>
      <w:pPr>
        <w:ind w:left="4320" w:hanging="180"/>
      </w:pPr>
    </w:lvl>
    <w:lvl w:ilvl="6" w:tplc="26005266" w:tentative="1">
      <w:start w:val="1"/>
      <w:numFmt w:val="decimal"/>
      <w:lvlText w:val="%7."/>
      <w:lvlJc w:val="left"/>
      <w:pPr>
        <w:ind w:left="5040" w:hanging="360"/>
      </w:pPr>
    </w:lvl>
    <w:lvl w:ilvl="7" w:tplc="26005266" w:tentative="1">
      <w:start w:val="1"/>
      <w:numFmt w:val="lowerLetter"/>
      <w:lvlText w:val="%8."/>
      <w:lvlJc w:val="left"/>
      <w:pPr>
        <w:ind w:left="5760" w:hanging="360"/>
      </w:pPr>
    </w:lvl>
    <w:lvl w:ilvl="8" w:tplc="26005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3">
    <w:multiLevelType w:val="hybridMultilevel"/>
    <w:lvl w:ilvl="0" w:tplc="43058730">
      <w:start w:val="1"/>
      <w:numFmt w:val="decimal"/>
      <w:lvlText w:val="%1."/>
      <w:lvlJc w:val="left"/>
      <w:pPr>
        <w:ind w:left="720" w:hanging="360"/>
      </w:pPr>
    </w:lvl>
    <w:lvl w:ilvl="1" w:tplc="43058730" w:tentative="1">
      <w:start w:val="1"/>
      <w:numFmt w:val="lowerLetter"/>
      <w:lvlText w:val="%2."/>
      <w:lvlJc w:val="left"/>
      <w:pPr>
        <w:ind w:left="1440" w:hanging="360"/>
      </w:pPr>
    </w:lvl>
    <w:lvl w:ilvl="2" w:tplc="43058730" w:tentative="1">
      <w:start w:val="1"/>
      <w:numFmt w:val="lowerRoman"/>
      <w:lvlText w:val="%3."/>
      <w:lvlJc w:val="right"/>
      <w:pPr>
        <w:ind w:left="2160" w:hanging="180"/>
      </w:pPr>
    </w:lvl>
    <w:lvl w:ilvl="3" w:tplc="43058730" w:tentative="1">
      <w:start w:val="1"/>
      <w:numFmt w:val="decimal"/>
      <w:lvlText w:val="%4."/>
      <w:lvlJc w:val="left"/>
      <w:pPr>
        <w:ind w:left="2880" w:hanging="360"/>
      </w:pPr>
    </w:lvl>
    <w:lvl w:ilvl="4" w:tplc="43058730" w:tentative="1">
      <w:start w:val="1"/>
      <w:numFmt w:val="lowerLetter"/>
      <w:lvlText w:val="%5."/>
      <w:lvlJc w:val="left"/>
      <w:pPr>
        <w:ind w:left="3600" w:hanging="360"/>
      </w:pPr>
    </w:lvl>
    <w:lvl w:ilvl="5" w:tplc="43058730" w:tentative="1">
      <w:start w:val="1"/>
      <w:numFmt w:val="lowerRoman"/>
      <w:lvlText w:val="%6."/>
      <w:lvlJc w:val="right"/>
      <w:pPr>
        <w:ind w:left="4320" w:hanging="180"/>
      </w:pPr>
    </w:lvl>
    <w:lvl w:ilvl="6" w:tplc="43058730" w:tentative="1">
      <w:start w:val="1"/>
      <w:numFmt w:val="decimal"/>
      <w:lvlText w:val="%7."/>
      <w:lvlJc w:val="left"/>
      <w:pPr>
        <w:ind w:left="5040" w:hanging="360"/>
      </w:pPr>
    </w:lvl>
    <w:lvl w:ilvl="7" w:tplc="43058730" w:tentative="1">
      <w:start w:val="1"/>
      <w:numFmt w:val="lowerLetter"/>
      <w:lvlText w:val="%8."/>
      <w:lvlJc w:val="left"/>
      <w:pPr>
        <w:ind w:left="5760" w:hanging="360"/>
      </w:pPr>
    </w:lvl>
    <w:lvl w:ilvl="8" w:tplc="43058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2">
    <w:multiLevelType w:val="hybridMultilevel"/>
    <w:lvl w:ilvl="0" w:tplc="78167382">
      <w:start w:val="1"/>
      <w:numFmt w:val="decimal"/>
      <w:lvlText w:val="%1."/>
      <w:lvlJc w:val="left"/>
      <w:pPr>
        <w:ind w:left="720" w:hanging="360"/>
      </w:pPr>
    </w:lvl>
    <w:lvl w:ilvl="1" w:tplc="78167382" w:tentative="1">
      <w:start w:val="1"/>
      <w:numFmt w:val="lowerLetter"/>
      <w:lvlText w:val="%2."/>
      <w:lvlJc w:val="left"/>
      <w:pPr>
        <w:ind w:left="1440" w:hanging="360"/>
      </w:pPr>
    </w:lvl>
    <w:lvl w:ilvl="2" w:tplc="78167382" w:tentative="1">
      <w:start w:val="1"/>
      <w:numFmt w:val="lowerRoman"/>
      <w:lvlText w:val="%3."/>
      <w:lvlJc w:val="right"/>
      <w:pPr>
        <w:ind w:left="2160" w:hanging="180"/>
      </w:pPr>
    </w:lvl>
    <w:lvl w:ilvl="3" w:tplc="78167382" w:tentative="1">
      <w:start w:val="1"/>
      <w:numFmt w:val="decimal"/>
      <w:lvlText w:val="%4."/>
      <w:lvlJc w:val="left"/>
      <w:pPr>
        <w:ind w:left="2880" w:hanging="360"/>
      </w:pPr>
    </w:lvl>
    <w:lvl w:ilvl="4" w:tplc="78167382" w:tentative="1">
      <w:start w:val="1"/>
      <w:numFmt w:val="lowerLetter"/>
      <w:lvlText w:val="%5."/>
      <w:lvlJc w:val="left"/>
      <w:pPr>
        <w:ind w:left="3600" w:hanging="360"/>
      </w:pPr>
    </w:lvl>
    <w:lvl w:ilvl="5" w:tplc="78167382" w:tentative="1">
      <w:start w:val="1"/>
      <w:numFmt w:val="lowerRoman"/>
      <w:lvlText w:val="%6."/>
      <w:lvlJc w:val="right"/>
      <w:pPr>
        <w:ind w:left="4320" w:hanging="180"/>
      </w:pPr>
    </w:lvl>
    <w:lvl w:ilvl="6" w:tplc="78167382" w:tentative="1">
      <w:start w:val="1"/>
      <w:numFmt w:val="decimal"/>
      <w:lvlText w:val="%7."/>
      <w:lvlJc w:val="left"/>
      <w:pPr>
        <w:ind w:left="5040" w:hanging="360"/>
      </w:pPr>
    </w:lvl>
    <w:lvl w:ilvl="7" w:tplc="78167382" w:tentative="1">
      <w:start w:val="1"/>
      <w:numFmt w:val="lowerLetter"/>
      <w:lvlText w:val="%8."/>
      <w:lvlJc w:val="left"/>
      <w:pPr>
        <w:ind w:left="5760" w:hanging="360"/>
      </w:pPr>
    </w:lvl>
    <w:lvl w:ilvl="8" w:tplc="78167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1">
    <w:multiLevelType w:val="hybridMultilevel"/>
    <w:lvl w:ilvl="0" w:tplc="83271055">
      <w:start w:val="1"/>
      <w:numFmt w:val="decimal"/>
      <w:lvlText w:val="%1."/>
      <w:lvlJc w:val="left"/>
      <w:pPr>
        <w:ind w:left="720" w:hanging="360"/>
      </w:pPr>
    </w:lvl>
    <w:lvl w:ilvl="1" w:tplc="83271055" w:tentative="1">
      <w:start w:val="1"/>
      <w:numFmt w:val="lowerLetter"/>
      <w:lvlText w:val="%2."/>
      <w:lvlJc w:val="left"/>
      <w:pPr>
        <w:ind w:left="1440" w:hanging="360"/>
      </w:pPr>
    </w:lvl>
    <w:lvl w:ilvl="2" w:tplc="83271055" w:tentative="1">
      <w:start w:val="1"/>
      <w:numFmt w:val="lowerRoman"/>
      <w:lvlText w:val="%3."/>
      <w:lvlJc w:val="right"/>
      <w:pPr>
        <w:ind w:left="2160" w:hanging="180"/>
      </w:pPr>
    </w:lvl>
    <w:lvl w:ilvl="3" w:tplc="83271055" w:tentative="1">
      <w:start w:val="1"/>
      <w:numFmt w:val="decimal"/>
      <w:lvlText w:val="%4."/>
      <w:lvlJc w:val="left"/>
      <w:pPr>
        <w:ind w:left="2880" w:hanging="360"/>
      </w:pPr>
    </w:lvl>
    <w:lvl w:ilvl="4" w:tplc="83271055" w:tentative="1">
      <w:start w:val="1"/>
      <w:numFmt w:val="lowerLetter"/>
      <w:lvlText w:val="%5."/>
      <w:lvlJc w:val="left"/>
      <w:pPr>
        <w:ind w:left="3600" w:hanging="360"/>
      </w:pPr>
    </w:lvl>
    <w:lvl w:ilvl="5" w:tplc="83271055" w:tentative="1">
      <w:start w:val="1"/>
      <w:numFmt w:val="lowerRoman"/>
      <w:lvlText w:val="%6."/>
      <w:lvlJc w:val="right"/>
      <w:pPr>
        <w:ind w:left="4320" w:hanging="180"/>
      </w:pPr>
    </w:lvl>
    <w:lvl w:ilvl="6" w:tplc="83271055" w:tentative="1">
      <w:start w:val="1"/>
      <w:numFmt w:val="decimal"/>
      <w:lvlText w:val="%7."/>
      <w:lvlJc w:val="left"/>
      <w:pPr>
        <w:ind w:left="5040" w:hanging="360"/>
      </w:pPr>
    </w:lvl>
    <w:lvl w:ilvl="7" w:tplc="83271055" w:tentative="1">
      <w:start w:val="1"/>
      <w:numFmt w:val="lowerLetter"/>
      <w:lvlText w:val="%8."/>
      <w:lvlJc w:val="left"/>
      <w:pPr>
        <w:ind w:left="5760" w:hanging="360"/>
      </w:pPr>
    </w:lvl>
    <w:lvl w:ilvl="8" w:tplc="83271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70">
    <w:multiLevelType w:val="hybridMultilevel"/>
    <w:lvl w:ilvl="0" w:tplc="81778393">
      <w:start w:val="1"/>
      <w:numFmt w:val="decimal"/>
      <w:lvlText w:val="%1."/>
      <w:lvlJc w:val="left"/>
      <w:pPr>
        <w:ind w:left="720" w:hanging="360"/>
      </w:pPr>
    </w:lvl>
    <w:lvl w:ilvl="1" w:tplc="81778393" w:tentative="1">
      <w:start w:val="1"/>
      <w:numFmt w:val="lowerLetter"/>
      <w:lvlText w:val="%2."/>
      <w:lvlJc w:val="left"/>
      <w:pPr>
        <w:ind w:left="1440" w:hanging="360"/>
      </w:pPr>
    </w:lvl>
    <w:lvl w:ilvl="2" w:tplc="81778393" w:tentative="1">
      <w:start w:val="1"/>
      <w:numFmt w:val="lowerRoman"/>
      <w:lvlText w:val="%3."/>
      <w:lvlJc w:val="right"/>
      <w:pPr>
        <w:ind w:left="2160" w:hanging="180"/>
      </w:pPr>
    </w:lvl>
    <w:lvl w:ilvl="3" w:tplc="81778393" w:tentative="1">
      <w:start w:val="1"/>
      <w:numFmt w:val="decimal"/>
      <w:lvlText w:val="%4."/>
      <w:lvlJc w:val="left"/>
      <w:pPr>
        <w:ind w:left="2880" w:hanging="360"/>
      </w:pPr>
    </w:lvl>
    <w:lvl w:ilvl="4" w:tplc="81778393" w:tentative="1">
      <w:start w:val="1"/>
      <w:numFmt w:val="lowerLetter"/>
      <w:lvlText w:val="%5."/>
      <w:lvlJc w:val="left"/>
      <w:pPr>
        <w:ind w:left="3600" w:hanging="360"/>
      </w:pPr>
    </w:lvl>
    <w:lvl w:ilvl="5" w:tplc="81778393" w:tentative="1">
      <w:start w:val="1"/>
      <w:numFmt w:val="lowerRoman"/>
      <w:lvlText w:val="%6."/>
      <w:lvlJc w:val="right"/>
      <w:pPr>
        <w:ind w:left="4320" w:hanging="180"/>
      </w:pPr>
    </w:lvl>
    <w:lvl w:ilvl="6" w:tplc="81778393" w:tentative="1">
      <w:start w:val="1"/>
      <w:numFmt w:val="decimal"/>
      <w:lvlText w:val="%7."/>
      <w:lvlJc w:val="left"/>
      <w:pPr>
        <w:ind w:left="5040" w:hanging="360"/>
      </w:pPr>
    </w:lvl>
    <w:lvl w:ilvl="7" w:tplc="81778393" w:tentative="1">
      <w:start w:val="1"/>
      <w:numFmt w:val="lowerLetter"/>
      <w:lvlText w:val="%8."/>
      <w:lvlJc w:val="left"/>
      <w:pPr>
        <w:ind w:left="5760" w:hanging="360"/>
      </w:pPr>
    </w:lvl>
    <w:lvl w:ilvl="8" w:tplc="817783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9">
    <w:multiLevelType w:val="hybridMultilevel"/>
    <w:lvl w:ilvl="0" w:tplc="92117373">
      <w:start w:val="1"/>
      <w:numFmt w:val="decimal"/>
      <w:lvlText w:val="%1."/>
      <w:lvlJc w:val="left"/>
      <w:pPr>
        <w:ind w:left="720" w:hanging="360"/>
      </w:pPr>
    </w:lvl>
    <w:lvl w:ilvl="1" w:tplc="92117373" w:tentative="1">
      <w:start w:val="1"/>
      <w:numFmt w:val="lowerLetter"/>
      <w:lvlText w:val="%2."/>
      <w:lvlJc w:val="left"/>
      <w:pPr>
        <w:ind w:left="1440" w:hanging="360"/>
      </w:pPr>
    </w:lvl>
    <w:lvl w:ilvl="2" w:tplc="92117373" w:tentative="1">
      <w:start w:val="1"/>
      <w:numFmt w:val="lowerRoman"/>
      <w:lvlText w:val="%3."/>
      <w:lvlJc w:val="right"/>
      <w:pPr>
        <w:ind w:left="2160" w:hanging="180"/>
      </w:pPr>
    </w:lvl>
    <w:lvl w:ilvl="3" w:tplc="92117373" w:tentative="1">
      <w:start w:val="1"/>
      <w:numFmt w:val="decimal"/>
      <w:lvlText w:val="%4."/>
      <w:lvlJc w:val="left"/>
      <w:pPr>
        <w:ind w:left="2880" w:hanging="360"/>
      </w:pPr>
    </w:lvl>
    <w:lvl w:ilvl="4" w:tplc="92117373" w:tentative="1">
      <w:start w:val="1"/>
      <w:numFmt w:val="lowerLetter"/>
      <w:lvlText w:val="%5."/>
      <w:lvlJc w:val="left"/>
      <w:pPr>
        <w:ind w:left="3600" w:hanging="360"/>
      </w:pPr>
    </w:lvl>
    <w:lvl w:ilvl="5" w:tplc="92117373" w:tentative="1">
      <w:start w:val="1"/>
      <w:numFmt w:val="lowerRoman"/>
      <w:lvlText w:val="%6."/>
      <w:lvlJc w:val="right"/>
      <w:pPr>
        <w:ind w:left="4320" w:hanging="180"/>
      </w:pPr>
    </w:lvl>
    <w:lvl w:ilvl="6" w:tplc="92117373" w:tentative="1">
      <w:start w:val="1"/>
      <w:numFmt w:val="decimal"/>
      <w:lvlText w:val="%7."/>
      <w:lvlJc w:val="left"/>
      <w:pPr>
        <w:ind w:left="5040" w:hanging="360"/>
      </w:pPr>
    </w:lvl>
    <w:lvl w:ilvl="7" w:tplc="92117373" w:tentative="1">
      <w:start w:val="1"/>
      <w:numFmt w:val="lowerLetter"/>
      <w:lvlText w:val="%8."/>
      <w:lvlJc w:val="left"/>
      <w:pPr>
        <w:ind w:left="5760" w:hanging="360"/>
      </w:pPr>
    </w:lvl>
    <w:lvl w:ilvl="8" w:tplc="921173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8">
    <w:multiLevelType w:val="hybridMultilevel"/>
    <w:lvl w:ilvl="0" w:tplc="80899442">
      <w:start w:val="1"/>
      <w:numFmt w:val="decimal"/>
      <w:lvlText w:val="%1."/>
      <w:lvlJc w:val="left"/>
      <w:pPr>
        <w:ind w:left="720" w:hanging="360"/>
      </w:pPr>
    </w:lvl>
    <w:lvl w:ilvl="1" w:tplc="80899442" w:tentative="1">
      <w:start w:val="1"/>
      <w:numFmt w:val="lowerLetter"/>
      <w:lvlText w:val="%2."/>
      <w:lvlJc w:val="left"/>
      <w:pPr>
        <w:ind w:left="1440" w:hanging="360"/>
      </w:pPr>
    </w:lvl>
    <w:lvl w:ilvl="2" w:tplc="80899442" w:tentative="1">
      <w:start w:val="1"/>
      <w:numFmt w:val="lowerRoman"/>
      <w:lvlText w:val="%3."/>
      <w:lvlJc w:val="right"/>
      <w:pPr>
        <w:ind w:left="2160" w:hanging="180"/>
      </w:pPr>
    </w:lvl>
    <w:lvl w:ilvl="3" w:tplc="80899442" w:tentative="1">
      <w:start w:val="1"/>
      <w:numFmt w:val="decimal"/>
      <w:lvlText w:val="%4."/>
      <w:lvlJc w:val="left"/>
      <w:pPr>
        <w:ind w:left="2880" w:hanging="360"/>
      </w:pPr>
    </w:lvl>
    <w:lvl w:ilvl="4" w:tplc="80899442" w:tentative="1">
      <w:start w:val="1"/>
      <w:numFmt w:val="lowerLetter"/>
      <w:lvlText w:val="%5."/>
      <w:lvlJc w:val="left"/>
      <w:pPr>
        <w:ind w:left="3600" w:hanging="360"/>
      </w:pPr>
    </w:lvl>
    <w:lvl w:ilvl="5" w:tplc="80899442" w:tentative="1">
      <w:start w:val="1"/>
      <w:numFmt w:val="lowerRoman"/>
      <w:lvlText w:val="%6."/>
      <w:lvlJc w:val="right"/>
      <w:pPr>
        <w:ind w:left="4320" w:hanging="180"/>
      </w:pPr>
    </w:lvl>
    <w:lvl w:ilvl="6" w:tplc="80899442" w:tentative="1">
      <w:start w:val="1"/>
      <w:numFmt w:val="decimal"/>
      <w:lvlText w:val="%7."/>
      <w:lvlJc w:val="left"/>
      <w:pPr>
        <w:ind w:left="5040" w:hanging="360"/>
      </w:pPr>
    </w:lvl>
    <w:lvl w:ilvl="7" w:tplc="80899442" w:tentative="1">
      <w:start w:val="1"/>
      <w:numFmt w:val="lowerLetter"/>
      <w:lvlText w:val="%8."/>
      <w:lvlJc w:val="left"/>
      <w:pPr>
        <w:ind w:left="5760" w:hanging="360"/>
      </w:pPr>
    </w:lvl>
    <w:lvl w:ilvl="8" w:tplc="80899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7">
    <w:multiLevelType w:val="hybridMultilevel"/>
    <w:lvl w:ilvl="0" w:tplc="47750368">
      <w:start w:val="1"/>
      <w:numFmt w:val="decimal"/>
      <w:lvlText w:val="%1."/>
      <w:lvlJc w:val="left"/>
      <w:pPr>
        <w:ind w:left="720" w:hanging="360"/>
      </w:pPr>
    </w:lvl>
    <w:lvl w:ilvl="1" w:tplc="47750368" w:tentative="1">
      <w:start w:val="1"/>
      <w:numFmt w:val="lowerLetter"/>
      <w:lvlText w:val="%2."/>
      <w:lvlJc w:val="left"/>
      <w:pPr>
        <w:ind w:left="1440" w:hanging="360"/>
      </w:pPr>
    </w:lvl>
    <w:lvl w:ilvl="2" w:tplc="47750368" w:tentative="1">
      <w:start w:val="1"/>
      <w:numFmt w:val="lowerRoman"/>
      <w:lvlText w:val="%3."/>
      <w:lvlJc w:val="right"/>
      <w:pPr>
        <w:ind w:left="2160" w:hanging="180"/>
      </w:pPr>
    </w:lvl>
    <w:lvl w:ilvl="3" w:tplc="47750368" w:tentative="1">
      <w:start w:val="1"/>
      <w:numFmt w:val="decimal"/>
      <w:lvlText w:val="%4."/>
      <w:lvlJc w:val="left"/>
      <w:pPr>
        <w:ind w:left="2880" w:hanging="360"/>
      </w:pPr>
    </w:lvl>
    <w:lvl w:ilvl="4" w:tplc="47750368" w:tentative="1">
      <w:start w:val="1"/>
      <w:numFmt w:val="lowerLetter"/>
      <w:lvlText w:val="%5."/>
      <w:lvlJc w:val="left"/>
      <w:pPr>
        <w:ind w:left="3600" w:hanging="360"/>
      </w:pPr>
    </w:lvl>
    <w:lvl w:ilvl="5" w:tplc="47750368" w:tentative="1">
      <w:start w:val="1"/>
      <w:numFmt w:val="lowerRoman"/>
      <w:lvlText w:val="%6."/>
      <w:lvlJc w:val="right"/>
      <w:pPr>
        <w:ind w:left="4320" w:hanging="180"/>
      </w:pPr>
    </w:lvl>
    <w:lvl w:ilvl="6" w:tplc="47750368" w:tentative="1">
      <w:start w:val="1"/>
      <w:numFmt w:val="decimal"/>
      <w:lvlText w:val="%7."/>
      <w:lvlJc w:val="left"/>
      <w:pPr>
        <w:ind w:left="5040" w:hanging="360"/>
      </w:pPr>
    </w:lvl>
    <w:lvl w:ilvl="7" w:tplc="47750368" w:tentative="1">
      <w:start w:val="1"/>
      <w:numFmt w:val="lowerLetter"/>
      <w:lvlText w:val="%8."/>
      <w:lvlJc w:val="left"/>
      <w:pPr>
        <w:ind w:left="5760" w:hanging="360"/>
      </w:pPr>
    </w:lvl>
    <w:lvl w:ilvl="8" w:tplc="47750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6">
    <w:multiLevelType w:val="hybridMultilevel"/>
    <w:lvl w:ilvl="0" w:tplc="24297317">
      <w:start w:val="1"/>
      <w:numFmt w:val="decimal"/>
      <w:lvlText w:val="%1."/>
      <w:lvlJc w:val="left"/>
      <w:pPr>
        <w:ind w:left="720" w:hanging="360"/>
      </w:pPr>
    </w:lvl>
    <w:lvl w:ilvl="1" w:tplc="24297317" w:tentative="1">
      <w:start w:val="1"/>
      <w:numFmt w:val="lowerLetter"/>
      <w:lvlText w:val="%2."/>
      <w:lvlJc w:val="left"/>
      <w:pPr>
        <w:ind w:left="1440" w:hanging="360"/>
      </w:pPr>
    </w:lvl>
    <w:lvl w:ilvl="2" w:tplc="24297317" w:tentative="1">
      <w:start w:val="1"/>
      <w:numFmt w:val="lowerRoman"/>
      <w:lvlText w:val="%3."/>
      <w:lvlJc w:val="right"/>
      <w:pPr>
        <w:ind w:left="2160" w:hanging="180"/>
      </w:pPr>
    </w:lvl>
    <w:lvl w:ilvl="3" w:tplc="24297317" w:tentative="1">
      <w:start w:val="1"/>
      <w:numFmt w:val="decimal"/>
      <w:lvlText w:val="%4."/>
      <w:lvlJc w:val="left"/>
      <w:pPr>
        <w:ind w:left="2880" w:hanging="360"/>
      </w:pPr>
    </w:lvl>
    <w:lvl w:ilvl="4" w:tplc="24297317" w:tentative="1">
      <w:start w:val="1"/>
      <w:numFmt w:val="lowerLetter"/>
      <w:lvlText w:val="%5."/>
      <w:lvlJc w:val="left"/>
      <w:pPr>
        <w:ind w:left="3600" w:hanging="360"/>
      </w:pPr>
    </w:lvl>
    <w:lvl w:ilvl="5" w:tplc="24297317" w:tentative="1">
      <w:start w:val="1"/>
      <w:numFmt w:val="lowerRoman"/>
      <w:lvlText w:val="%6."/>
      <w:lvlJc w:val="right"/>
      <w:pPr>
        <w:ind w:left="4320" w:hanging="180"/>
      </w:pPr>
    </w:lvl>
    <w:lvl w:ilvl="6" w:tplc="24297317" w:tentative="1">
      <w:start w:val="1"/>
      <w:numFmt w:val="decimal"/>
      <w:lvlText w:val="%7."/>
      <w:lvlJc w:val="left"/>
      <w:pPr>
        <w:ind w:left="5040" w:hanging="360"/>
      </w:pPr>
    </w:lvl>
    <w:lvl w:ilvl="7" w:tplc="24297317" w:tentative="1">
      <w:start w:val="1"/>
      <w:numFmt w:val="lowerLetter"/>
      <w:lvlText w:val="%8."/>
      <w:lvlJc w:val="left"/>
      <w:pPr>
        <w:ind w:left="5760" w:hanging="360"/>
      </w:pPr>
    </w:lvl>
    <w:lvl w:ilvl="8" w:tplc="24297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5">
    <w:multiLevelType w:val="hybridMultilevel"/>
    <w:lvl w:ilvl="0" w:tplc="45618381">
      <w:start w:val="1"/>
      <w:numFmt w:val="decimal"/>
      <w:lvlText w:val="%1."/>
      <w:lvlJc w:val="left"/>
      <w:pPr>
        <w:ind w:left="720" w:hanging="360"/>
      </w:pPr>
    </w:lvl>
    <w:lvl w:ilvl="1" w:tplc="45618381" w:tentative="1">
      <w:start w:val="1"/>
      <w:numFmt w:val="lowerLetter"/>
      <w:lvlText w:val="%2."/>
      <w:lvlJc w:val="left"/>
      <w:pPr>
        <w:ind w:left="1440" w:hanging="360"/>
      </w:pPr>
    </w:lvl>
    <w:lvl w:ilvl="2" w:tplc="45618381" w:tentative="1">
      <w:start w:val="1"/>
      <w:numFmt w:val="lowerRoman"/>
      <w:lvlText w:val="%3."/>
      <w:lvlJc w:val="right"/>
      <w:pPr>
        <w:ind w:left="2160" w:hanging="180"/>
      </w:pPr>
    </w:lvl>
    <w:lvl w:ilvl="3" w:tplc="45618381" w:tentative="1">
      <w:start w:val="1"/>
      <w:numFmt w:val="decimal"/>
      <w:lvlText w:val="%4."/>
      <w:lvlJc w:val="left"/>
      <w:pPr>
        <w:ind w:left="2880" w:hanging="360"/>
      </w:pPr>
    </w:lvl>
    <w:lvl w:ilvl="4" w:tplc="45618381" w:tentative="1">
      <w:start w:val="1"/>
      <w:numFmt w:val="lowerLetter"/>
      <w:lvlText w:val="%5."/>
      <w:lvlJc w:val="left"/>
      <w:pPr>
        <w:ind w:left="3600" w:hanging="360"/>
      </w:pPr>
    </w:lvl>
    <w:lvl w:ilvl="5" w:tplc="45618381" w:tentative="1">
      <w:start w:val="1"/>
      <w:numFmt w:val="lowerRoman"/>
      <w:lvlText w:val="%6."/>
      <w:lvlJc w:val="right"/>
      <w:pPr>
        <w:ind w:left="4320" w:hanging="180"/>
      </w:pPr>
    </w:lvl>
    <w:lvl w:ilvl="6" w:tplc="45618381" w:tentative="1">
      <w:start w:val="1"/>
      <w:numFmt w:val="decimal"/>
      <w:lvlText w:val="%7."/>
      <w:lvlJc w:val="left"/>
      <w:pPr>
        <w:ind w:left="5040" w:hanging="360"/>
      </w:pPr>
    </w:lvl>
    <w:lvl w:ilvl="7" w:tplc="45618381" w:tentative="1">
      <w:start w:val="1"/>
      <w:numFmt w:val="lowerLetter"/>
      <w:lvlText w:val="%8."/>
      <w:lvlJc w:val="left"/>
      <w:pPr>
        <w:ind w:left="5760" w:hanging="360"/>
      </w:pPr>
    </w:lvl>
    <w:lvl w:ilvl="8" w:tplc="456183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4">
    <w:multiLevelType w:val="hybridMultilevel"/>
    <w:lvl w:ilvl="0" w:tplc="64310519">
      <w:start w:val="1"/>
      <w:numFmt w:val="decimal"/>
      <w:lvlText w:val="%1."/>
      <w:lvlJc w:val="left"/>
      <w:pPr>
        <w:ind w:left="720" w:hanging="360"/>
      </w:pPr>
    </w:lvl>
    <w:lvl w:ilvl="1" w:tplc="64310519" w:tentative="1">
      <w:start w:val="1"/>
      <w:numFmt w:val="lowerLetter"/>
      <w:lvlText w:val="%2."/>
      <w:lvlJc w:val="left"/>
      <w:pPr>
        <w:ind w:left="1440" w:hanging="360"/>
      </w:pPr>
    </w:lvl>
    <w:lvl w:ilvl="2" w:tplc="64310519" w:tentative="1">
      <w:start w:val="1"/>
      <w:numFmt w:val="lowerRoman"/>
      <w:lvlText w:val="%3."/>
      <w:lvlJc w:val="right"/>
      <w:pPr>
        <w:ind w:left="2160" w:hanging="180"/>
      </w:pPr>
    </w:lvl>
    <w:lvl w:ilvl="3" w:tplc="64310519" w:tentative="1">
      <w:start w:val="1"/>
      <w:numFmt w:val="decimal"/>
      <w:lvlText w:val="%4."/>
      <w:lvlJc w:val="left"/>
      <w:pPr>
        <w:ind w:left="2880" w:hanging="360"/>
      </w:pPr>
    </w:lvl>
    <w:lvl w:ilvl="4" w:tplc="64310519" w:tentative="1">
      <w:start w:val="1"/>
      <w:numFmt w:val="lowerLetter"/>
      <w:lvlText w:val="%5."/>
      <w:lvlJc w:val="left"/>
      <w:pPr>
        <w:ind w:left="3600" w:hanging="360"/>
      </w:pPr>
    </w:lvl>
    <w:lvl w:ilvl="5" w:tplc="64310519" w:tentative="1">
      <w:start w:val="1"/>
      <w:numFmt w:val="lowerRoman"/>
      <w:lvlText w:val="%6."/>
      <w:lvlJc w:val="right"/>
      <w:pPr>
        <w:ind w:left="4320" w:hanging="180"/>
      </w:pPr>
    </w:lvl>
    <w:lvl w:ilvl="6" w:tplc="64310519" w:tentative="1">
      <w:start w:val="1"/>
      <w:numFmt w:val="decimal"/>
      <w:lvlText w:val="%7."/>
      <w:lvlJc w:val="left"/>
      <w:pPr>
        <w:ind w:left="5040" w:hanging="360"/>
      </w:pPr>
    </w:lvl>
    <w:lvl w:ilvl="7" w:tplc="64310519" w:tentative="1">
      <w:start w:val="1"/>
      <w:numFmt w:val="lowerLetter"/>
      <w:lvlText w:val="%8."/>
      <w:lvlJc w:val="left"/>
      <w:pPr>
        <w:ind w:left="5760" w:hanging="360"/>
      </w:pPr>
    </w:lvl>
    <w:lvl w:ilvl="8" w:tplc="643105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3">
    <w:multiLevelType w:val="hybridMultilevel"/>
    <w:lvl w:ilvl="0" w:tplc="20035550">
      <w:start w:val="1"/>
      <w:numFmt w:val="decimal"/>
      <w:lvlText w:val="%1."/>
      <w:lvlJc w:val="left"/>
      <w:pPr>
        <w:ind w:left="720" w:hanging="360"/>
      </w:pPr>
    </w:lvl>
    <w:lvl w:ilvl="1" w:tplc="20035550" w:tentative="1">
      <w:start w:val="1"/>
      <w:numFmt w:val="lowerLetter"/>
      <w:lvlText w:val="%2."/>
      <w:lvlJc w:val="left"/>
      <w:pPr>
        <w:ind w:left="1440" w:hanging="360"/>
      </w:pPr>
    </w:lvl>
    <w:lvl w:ilvl="2" w:tplc="20035550" w:tentative="1">
      <w:start w:val="1"/>
      <w:numFmt w:val="lowerRoman"/>
      <w:lvlText w:val="%3."/>
      <w:lvlJc w:val="right"/>
      <w:pPr>
        <w:ind w:left="2160" w:hanging="180"/>
      </w:pPr>
    </w:lvl>
    <w:lvl w:ilvl="3" w:tplc="20035550" w:tentative="1">
      <w:start w:val="1"/>
      <w:numFmt w:val="decimal"/>
      <w:lvlText w:val="%4."/>
      <w:lvlJc w:val="left"/>
      <w:pPr>
        <w:ind w:left="2880" w:hanging="360"/>
      </w:pPr>
    </w:lvl>
    <w:lvl w:ilvl="4" w:tplc="20035550" w:tentative="1">
      <w:start w:val="1"/>
      <w:numFmt w:val="lowerLetter"/>
      <w:lvlText w:val="%5."/>
      <w:lvlJc w:val="left"/>
      <w:pPr>
        <w:ind w:left="3600" w:hanging="360"/>
      </w:pPr>
    </w:lvl>
    <w:lvl w:ilvl="5" w:tplc="20035550" w:tentative="1">
      <w:start w:val="1"/>
      <w:numFmt w:val="lowerRoman"/>
      <w:lvlText w:val="%6."/>
      <w:lvlJc w:val="right"/>
      <w:pPr>
        <w:ind w:left="4320" w:hanging="180"/>
      </w:pPr>
    </w:lvl>
    <w:lvl w:ilvl="6" w:tplc="20035550" w:tentative="1">
      <w:start w:val="1"/>
      <w:numFmt w:val="decimal"/>
      <w:lvlText w:val="%7."/>
      <w:lvlJc w:val="left"/>
      <w:pPr>
        <w:ind w:left="5040" w:hanging="360"/>
      </w:pPr>
    </w:lvl>
    <w:lvl w:ilvl="7" w:tplc="20035550" w:tentative="1">
      <w:start w:val="1"/>
      <w:numFmt w:val="lowerLetter"/>
      <w:lvlText w:val="%8."/>
      <w:lvlJc w:val="left"/>
      <w:pPr>
        <w:ind w:left="5760" w:hanging="360"/>
      </w:pPr>
    </w:lvl>
    <w:lvl w:ilvl="8" w:tplc="20035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2">
    <w:multiLevelType w:val="hybridMultilevel"/>
    <w:lvl w:ilvl="0" w:tplc="31545239">
      <w:start w:val="1"/>
      <w:numFmt w:val="decimal"/>
      <w:lvlText w:val="%1."/>
      <w:lvlJc w:val="left"/>
      <w:pPr>
        <w:ind w:left="720" w:hanging="360"/>
      </w:pPr>
    </w:lvl>
    <w:lvl w:ilvl="1" w:tplc="31545239" w:tentative="1">
      <w:start w:val="1"/>
      <w:numFmt w:val="lowerLetter"/>
      <w:lvlText w:val="%2."/>
      <w:lvlJc w:val="left"/>
      <w:pPr>
        <w:ind w:left="1440" w:hanging="360"/>
      </w:pPr>
    </w:lvl>
    <w:lvl w:ilvl="2" w:tplc="31545239" w:tentative="1">
      <w:start w:val="1"/>
      <w:numFmt w:val="lowerRoman"/>
      <w:lvlText w:val="%3."/>
      <w:lvlJc w:val="right"/>
      <w:pPr>
        <w:ind w:left="2160" w:hanging="180"/>
      </w:pPr>
    </w:lvl>
    <w:lvl w:ilvl="3" w:tplc="31545239" w:tentative="1">
      <w:start w:val="1"/>
      <w:numFmt w:val="decimal"/>
      <w:lvlText w:val="%4."/>
      <w:lvlJc w:val="left"/>
      <w:pPr>
        <w:ind w:left="2880" w:hanging="360"/>
      </w:pPr>
    </w:lvl>
    <w:lvl w:ilvl="4" w:tplc="31545239" w:tentative="1">
      <w:start w:val="1"/>
      <w:numFmt w:val="lowerLetter"/>
      <w:lvlText w:val="%5."/>
      <w:lvlJc w:val="left"/>
      <w:pPr>
        <w:ind w:left="3600" w:hanging="360"/>
      </w:pPr>
    </w:lvl>
    <w:lvl w:ilvl="5" w:tplc="31545239" w:tentative="1">
      <w:start w:val="1"/>
      <w:numFmt w:val="lowerRoman"/>
      <w:lvlText w:val="%6."/>
      <w:lvlJc w:val="right"/>
      <w:pPr>
        <w:ind w:left="4320" w:hanging="180"/>
      </w:pPr>
    </w:lvl>
    <w:lvl w:ilvl="6" w:tplc="31545239" w:tentative="1">
      <w:start w:val="1"/>
      <w:numFmt w:val="decimal"/>
      <w:lvlText w:val="%7."/>
      <w:lvlJc w:val="left"/>
      <w:pPr>
        <w:ind w:left="5040" w:hanging="360"/>
      </w:pPr>
    </w:lvl>
    <w:lvl w:ilvl="7" w:tplc="31545239" w:tentative="1">
      <w:start w:val="1"/>
      <w:numFmt w:val="lowerLetter"/>
      <w:lvlText w:val="%8."/>
      <w:lvlJc w:val="left"/>
      <w:pPr>
        <w:ind w:left="5760" w:hanging="360"/>
      </w:pPr>
    </w:lvl>
    <w:lvl w:ilvl="8" w:tplc="315452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1">
    <w:multiLevelType w:val="hybridMultilevel"/>
    <w:lvl w:ilvl="0" w:tplc="54249982">
      <w:start w:val="1"/>
      <w:numFmt w:val="decimal"/>
      <w:lvlText w:val="%1."/>
      <w:lvlJc w:val="left"/>
      <w:pPr>
        <w:ind w:left="720" w:hanging="360"/>
      </w:pPr>
    </w:lvl>
    <w:lvl w:ilvl="1" w:tplc="54249982" w:tentative="1">
      <w:start w:val="1"/>
      <w:numFmt w:val="lowerLetter"/>
      <w:lvlText w:val="%2."/>
      <w:lvlJc w:val="left"/>
      <w:pPr>
        <w:ind w:left="1440" w:hanging="360"/>
      </w:pPr>
    </w:lvl>
    <w:lvl w:ilvl="2" w:tplc="54249982" w:tentative="1">
      <w:start w:val="1"/>
      <w:numFmt w:val="lowerRoman"/>
      <w:lvlText w:val="%3."/>
      <w:lvlJc w:val="right"/>
      <w:pPr>
        <w:ind w:left="2160" w:hanging="180"/>
      </w:pPr>
    </w:lvl>
    <w:lvl w:ilvl="3" w:tplc="54249982" w:tentative="1">
      <w:start w:val="1"/>
      <w:numFmt w:val="decimal"/>
      <w:lvlText w:val="%4."/>
      <w:lvlJc w:val="left"/>
      <w:pPr>
        <w:ind w:left="2880" w:hanging="360"/>
      </w:pPr>
    </w:lvl>
    <w:lvl w:ilvl="4" w:tplc="54249982" w:tentative="1">
      <w:start w:val="1"/>
      <w:numFmt w:val="lowerLetter"/>
      <w:lvlText w:val="%5."/>
      <w:lvlJc w:val="left"/>
      <w:pPr>
        <w:ind w:left="3600" w:hanging="360"/>
      </w:pPr>
    </w:lvl>
    <w:lvl w:ilvl="5" w:tplc="54249982" w:tentative="1">
      <w:start w:val="1"/>
      <w:numFmt w:val="lowerRoman"/>
      <w:lvlText w:val="%6."/>
      <w:lvlJc w:val="right"/>
      <w:pPr>
        <w:ind w:left="4320" w:hanging="180"/>
      </w:pPr>
    </w:lvl>
    <w:lvl w:ilvl="6" w:tplc="54249982" w:tentative="1">
      <w:start w:val="1"/>
      <w:numFmt w:val="decimal"/>
      <w:lvlText w:val="%7."/>
      <w:lvlJc w:val="left"/>
      <w:pPr>
        <w:ind w:left="5040" w:hanging="360"/>
      </w:pPr>
    </w:lvl>
    <w:lvl w:ilvl="7" w:tplc="54249982" w:tentative="1">
      <w:start w:val="1"/>
      <w:numFmt w:val="lowerLetter"/>
      <w:lvlText w:val="%8."/>
      <w:lvlJc w:val="left"/>
      <w:pPr>
        <w:ind w:left="5760" w:hanging="360"/>
      </w:pPr>
    </w:lvl>
    <w:lvl w:ilvl="8" w:tplc="542499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60">
    <w:multiLevelType w:val="hybridMultilevel"/>
    <w:lvl w:ilvl="0" w:tplc="24235645">
      <w:start w:val="1"/>
      <w:numFmt w:val="decimal"/>
      <w:lvlText w:val="%1."/>
      <w:lvlJc w:val="left"/>
      <w:pPr>
        <w:ind w:left="720" w:hanging="360"/>
      </w:pPr>
    </w:lvl>
    <w:lvl w:ilvl="1" w:tplc="24235645" w:tentative="1">
      <w:start w:val="1"/>
      <w:numFmt w:val="lowerLetter"/>
      <w:lvlText w:val="%2."/>
      <w:lvlJc w:val="left"/>
      <w:pPr>
        <w:ind w:left="1440" w:hanging="360"/>
      </w:pPr>
    </w:lvl>
    <w:lvl w:ilvl="2" w:tplc="24235645" w:tentative="1">
      <w:start w:val="1"/>
      <w:numFmt w:val="lowerRoman"/>
      <w:lvlText w:val="%3."/>
      <w:lvlJc w:val="right"/>
      <w:pPr>
        <w:ind w:left="2160" w:hanging="180"/>
      </w:pPr>
    </w:lvl>
    <w:lvl w:ilvl="3" w:tplc="24235645" w:tentative="1">
      <w:start w:val="1"/>
      <w:numFmt w:val="decimal"/>
      <w:lvlText w:val="%4."/>
      <w:lvlJc w:val="left"/>
      <w:pPr>
        <w:ind w:left="2880" w:hanging="360"/>
      </w:pPr>
    </w:lvl>
    <w:lvl w:ilvl="4" w:tplc="24235645" w:tentative="1">
      <w:start w:val="1"/>
      <w:numFmt w:val="lowerLetter"/>
      <w:lvlText w:val="%5."/>
      <w:lvlJc w:val="left"/>
      <w:pPr>
        <w:ind w:left="3600" w:hanging="360"/>
      </w:pPr>
    </w:lvl>
    <w:lvl w:ilvl="5" w:tplc="24235645" w:tentative="1">
      <w:start w:val="1"/>
      <w:numFmt w:val="lowerRoman"/>
      <w:lvlText w:val="%6."/>
      <w:lvlJc w:val="right"/>
      <w:pPr>
        <w:ind w:left="4320" w:hanging="180"/>
      </w:pPr>
    </w:lvl>
    <w:lvl w:ilvl="6" w:tplc="24235645" w:tentative="1">
      <w:start w:val="1"/>
      <w:numFmt w:val="decimal"/>
      <w:lvlText w:val="%7."/>
      <w:lvlJc w:val="left"/>
      <w:pPr>
        <w:ind w:left="5040" w:hanging="360"/>
      </w:pPr>
    </w:lvl>
    <w:lvl w:ilvl="7" w:tplc="24235645" w:tentative="1">
      <w:start w:val="1"/>
      <w:numFmt w:val="lowerLetter"/>
      <w:lvlText w:val="%8."/>
      <w:lvlJc w:val="left"/>
      <w:pPr>
        <w:ind w:left="5760" w:hanging="360"/>
      </w:pPr>
    </w:lvl>
    <w:lvl w:ilvl="8" w:tplc="24235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9">
    <w:multiLevelType w:val="hybridMultilevel"/>
    <w:lvl w:ilvl="0" w:tplc="87550238">
      <w:start w:val="1"/>
      <w:numFmt w:val="decimal"/>
      <w:lvlText w:val="%1."/>
      <w:lvlJc w:val="left"/>
      <w:pPr>
        <w:ind w:left="720" w:hanging="360"/>
      </w:pPr>
    </w:lvl>
    <w:lvl w:ilvl="1" w:tplc="87550238" w:tentative="1">
      <w:start w:val="1"/>
      <w:numFmt w:val="lowerLetter"/>
      <w:lvlText w:val="%2."/>
      <w:lvlJc w:val="left"/>
      <w:pPr>
        <w:ind w:left="1440" w:hanging="360"/>
      </w:pPr>
    </w:lvl>
    <w:lvl w:ilvl="2" w:tplc="87550238" w:tentative="1">
      <w:start w:val="1"/>
      <w:numFmt w:val="lowerRoman"/>
      <w:lvlText w:val="%3."/>
      <w:lvlJc w:val="right"/>
      <w:pPr>
        <w:ind w:left="2160" w:hanging="180"/>
      </w:pPr>
    </w:lvl>
    <w:lvl w:ilvl="3" w:tplc="87550238" w:tentative="1">
      <w:start w:val="1"/>
      <w:numFmt w:val="decimal"/>
      <w:lvlText w:val="%4."/>
      <w:lvlJc w:val="left"/>
      <w:pPr>
        <w:ind w:left="2880" w:hanging="360"/>
      </w:pPr>
    </w:lvl>
    <w:lvl w:ilvl="4" w:tplc="87550238" w:tentative="1">
      <w:start w:val="1"/>
      <w:numFmt w:val="lowerLetter"/>
      <w:lvlText w:val="%5."/>
      <w:lvlJc w:val="left"/>
      <w:pPr>
        <w:ind w:left="3600" w:hanging="360"/>
      </w:pPr>
    </w:lvl>
    <w:lvl w:ilvl="5" w:tplc="87550238" w:tentative="1">
      <w:start w:val="1"/>
      <w:numFmt w:val="lowerRoman"/>
      <w:lvlText w:val="%6."/>
      <w:lvlJc w:val="right"/>
      <w:pPr>
        <w:ind w:left="4320" w:hanging="180"/>
      </w:pPr>
    </w:lvl>
    <w:lvl w:ilvl="6" w:tplc="87550238" w:tentative="1">
      <w:start w:val="1"/>
      <w:numFmt w:val="decimal"/>
      <w:lvlText w:val="%7."/>
      <w:lvlJc w:val="left"/>
      <w:pPr>
        <w:ind w:left="5040" w:hanging="360"/>
      </w:pPr>
    </w:lvl>
    <w:lvl w:ilvl="7" w:tplc="87550238" w:tentative="1">
      <w:start w:val="1"/>
      <w:numFmt w:val="lowerLetter"/>
      <w:lvlText w:val="%8."/>
      <w:lvlJc w:val="left"/>
      <w:pPr>
        <w:ind w:left="5760" w:hanging="360"/>
      </w:pPr>
    </w:lvl>
    <w:lvl w:ilvl="8" w:tplc="87550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8">
    <w:multiLevelType w:val="hybridMultilevel"/>
    <w:lvl w:ilvl="0" w:tplc="51800554">
      <w:start w:val="1"/>
      <w:numFmt w:val="decimal"/>
      <w:lvlText w:val="%1."/>
      <w:lvlJc w:val="left"/>
      <w:pPr>
        <w:ind w:left="720" w:hanging="360"/>
      </w:pPr>
    </w:lvl>
    <w:lvl w:ilvl="1" w:tplc="51800554" w:tentative="1">
      <w:start w:val="1"/>
      <w:numFmt w:val="lowerLetter"/>
      <w:lvlText w:val="%2."/>
      <w:lvlJc w:val="left"/>
      <w:pPr>
        <w:ind w:left="1440" w:hanging="360"/>
      </w:pPr>
    </w:lvl>
    <w:lvl w:ilvl="2" w:tplc="51800554" w:tentative="1">
      <w:start w:val="1"/>
      <w:numFmt w:val="lowerRoman"/>
      <w:lvlText w:val="%3."/>
      <w:lvlJc w:val="right"/>
      <w:pPr>
        <w:ind w:left="2160" w:hanging="180"/>
      </w:pPr>
    </w:lvl>
    <w:lvl w:ilvl="3" w:tplc="51800554" w:tentative="1">
      <w:start w:val="1"/>
      <w:numFmt w:val="decimal"/>
      <w:lvlText w:val="%4."/>
      <w:lvlJc w:val="left"/>
      <w:pPr>
        <w:ind w:left="2880" w:hanging="360"/>
      </w:pPr>
    </w:lvl>
    <w:lvl w:ilvl="4" w:tplc="51800554" w:tentative="1">
      <w:start w:val="1"/>
      <w:numFmt w:val="lowerLetter"/>
      <w:lvlText w:val="%5."/>
      <w:lvlJc w:val="left"/>
      <w:pPr>
        <w:ind w:left="3600" w:hanging="360"/>
      </w:pPr>
    </w:lvl>
    <w:lvl w:ilvl="5" w:tplc="51800554" w:tentative="1">
      <w:start w:val="1"/>
      <w:numFmt w:val="lowerRoman"/>
      <w:lvlText w:val="%6."/>
      <w:lvlJc w:val="right"/>
      <w:pPr>
        <w:ind w:left="4320" w:hanging="180"/>
      </w:pPr>
    </w:lvl>
    <w:lvl w:ilvl="6" w:tplc="51800554" w:tentative="1">
      <w:start w:val="1"/>
      <w:numFmt w:val="decimal"/>
      <w:lvlText w:val="%7."/>
      <w:lvlJc w:val="left"/>
      <w:pPr>
        <w:ind w:left="5040" w:hanging="360"/>
      </w:pPr>
    </w:lvl>
    <w:lvl w:ilvl="7" w:tplc="51800554" w:tentative="1">
      <w:start w:val="1"/>
      <w:numFmt w:val="lowerLetter"/>
      <w:lvlText w:val="%8."/>
      <w:lvlJc w:val="left"/>
      <w:pPr>
        <w:ind w:left="5760" w:hanging="360"/>
      </w:pPr>
    </w:lvl>
    <w:lvl w:ilvl="8" w:tplc="51800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7">
    <w:multiLevelType w:val="hybridMultilevel"/>
    <w:lvl w:ilvl="0" w:tplc="67851386">
      <w:start w:val="1"/>
      <w:numFmt w:val="decimal"/>
      <w:lvlText w:val="%1."/>
      <w:lvlJc w:val="left"/>
      <w:pPr>
        <w:ind w:left="720" w:hanging="360"/>
      </w:pPr>
    </w:lvl>
    <w:lvl w:ilvl="1" w:tplc="67851386" w:tentative="1">
      <w:start w:val="1"/>
      <w:numFmt w:val="lowerLetter"/>
      <w:lvlText w:val="%2."/>
      <w:lvlJc w:val="left"/>
      <w:pPr>
        <w:ind w:left="1440" w:hanging="360"/>
      </w:pPr>
    </w:lvl>
    <w:lvl w:ilvl="2" w:tplc="67851386" w:tentative="1">
      <w:start w:val="1"/>
      <w:numFmt w:val="lowerRoman"/>
      <w:lvlText w:val="%3."/>
      <w:lvlJc w:val="right"/>
      <w:pPr>
        <w:ind w:left="2160" w:hanging="180"/>
      </w:pPr>
    </w:lvl>
    <w:lvl w:ilvl="3" w:tplc="67851386" w:tentative="1">
      <w:start w:val="1"/>
      <w:numFmt w:val="decimal"/>
      <w:lvlText w:val="%4."/>
      <w:lvlJc w:val="left"/>
      <w:pPr>
        <w:ind w:left="2880" w:hanging="360"/>
      </w:pPr>
    </w:lvl>
    <w:lvl w:ilvl="4" w:tplc="67851386" w:tentative="1">
      <w:start w:val="1"/>
      <w:numFmt w:val="lowerLetter"/>
      <w:lvlText w:val="%5."/>
      <w:lvlJc w:val="left"/>
      <w:pPr>
        <w:ind w:left="3600" w:hanging="360"/>
      </w:pPr>
    </w:lvl>
    <w:lvl w:ilvl="5" w:tplc="67851386" w:tentative="1">
      <w:start w:val="1"/>
      <w:numFmt w:val="lowerRoman"/>
      <w:lvlText w:val="%6."/>
      <w:lvlJc w:val="right"/>
      <w:pPr>
        <w:ind w:left="4320" w:hanging="180"/>
      </w:pPr>
    </w:lvl>
    <w:lvl w:ilvl="6" w:tplc="67851386" w:tentative="1">
      <w:start w:val="1"/>
      <w:numFmt w:val="decimal"/>
      <w:lvlText w:val="%7."/>
      <w:lvlJc w:val="left"/>
      <w:pPr>
        <w:ind w:left="5040" w:hanging="360"/>
      </w:pPr>
    </w:lvl>
    <w:lvl w:ilvl="7" w:tplc="67851386" w:tentative="1">
      <w:start w:val="1"/>
      <w:numFmt w:val="lowerLetter"/>
      <w:lvlText w:val="%8."/>
      <w:lvlJc w:val="left"/>
      <w:pPr>
        <w:ind w:left="5760" w:hanging="360"/>
      </w:pPr>
    </w:lvl>
    <w:lvl w:ilvl="8" w:tplc="67851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6">
    <w:multiLevelType w:val="hybridMultilevel"/>
    <w:lvl w:ilvl="0" w:tplc="24999653">
      <w:start w:val="1"/>
      <w:numFmt w:val="decimal"/>
      <w:lvlText w:val="%1."/>
      <w:lvlJc w:val="left"/>
      <w:pPr>
        <w:ind w:left="720" w:hanging="360"/>
      </w:pPr>
    </w:lvl>
    <w:lvl w:ilvl="1" w:tplc="24999653" w:tentative="1">
      <w:start w:val="1"/>
      <w:numFmt w:val="lowerLetter"/>
      <w:lvlText w:val="%2."/>
      <w:lvlJc w:val="left"/>
      <w:pPr>
        <w:ind w:left="1440" w:hanging="360"/>
      </w:pPr>
    </w:lvl>
    <w:lvl w:ilvl="2" w:tplc="24999653" w:tentative="1">
      <w:start w:val="1"/>
      <w:numFmt w:val="lowerRoman"/>
      <w:lvlText w:val="%3."/>
      <w:lvlJc w:val="right"/>
      <w:pPr>
        <w:ind w:left="2160" w:hanging="180"/>
      </w:pPr>
    </w:lvl>
    <w:lvl w:ilvl="3" w:tplc="24999653" w:tentative="1">
      <w:start w:val="1"/>
      <w:numFmt w:val="decimal"/>
      <w:lvlText w:val="%4."/>
      <w:lvlJc w:val="left"/>
      <w:pPr>
        <w:ind w:left="2880" w:hanging="360"/>
      </w:pPr>
    </w:lvl>
    <w:lvl w:ilvl="4" w:tplc="24999653" w:tentative="1">
      <w:start w:val="1"/>
      <w:numFmt w:val="lowerLetter"/>
      <w:lvlText w:val="%5."/>
      <w:lvlJc w:val="left"/>
      <w:pPr>
        <w:ind w:left="3600" w:hanging="360"/>
      </w:pPr>
    </w:lvl>
    <w:lvl w:ilvl="5" w:tplc="24999653" w:tentative="1">
      <w:start w:val="1"/>
      <w:numFmt w:val="lowerRoman"/>
      <w:lvlText w:val="%6."/>
      <w:lvlJc w:val="right"/>
      <w:pPr>
        <w:ind w:left="4320" w:hanging="180"/>
      </w:pPr>
    </w:lvl>
    <w:lvl w:ilvl="6" w:tplc="24999653" w:tentative="1">
      <w:start w:val="1"/>
      <w:numFmt w:val="decimal"/>
      <w:lvlText w:val="%7."/>
      <w:lvlJc w:val="left"/>
      <w:pPr>
        <w:ind w:left="5040" w:hanging="360"/>
      </w:pPr>
    </w:lvl>
    <w:lvl w:ilvl="7" w:tplc="24999653" w:tentative="1">
      <w:start w:val="1"/>
      <w:numFmt w:val="lowerLetter"/>
      <w:lvlText w:val="%8."/>
      <w:lvlJc w:val="left"/>
      <w:pPr>
        <w:ind w:left="5760" w:hanging="360"/>
      </w:pPr>
    </w:lvl>
    <w:lvl w:ilvl="8" w:tplc="24999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5">
    <w:multiLevelType w:val="hybridMultilevel"/>
    <w:lvl w:ilvl="0" w:tplc="66656066">
      <w:start w:val="1"/>
      <w:numFmt w:val="decimal"/>
      <w:lvlText w:val="%1."/>
      <w:lvlJc w:val="left"/>
      <w:pPr>
        <w:ind w:left="720" w:hanging="360"/>
      </w:pPr>
    </w:lvl>
    <w:lvl w:ilvl="1" w:tplc="66656066" w:tentative="1">
      <w:start w:val="1"/>
      <w:numFmt w:val="lowerLetter"/>
      <w:lvlText w:val="%2."/>
      <w:lvlJc w:val="left"/>
      <w:pPr>
        <w:ind w:left="1440" w:hanging="360"/>
      </w:pPr>
    </w:lvl>
    <w:lvl w:ilvl="2" w:tplc="66656066" w:tentative="1">
      <w:start w:val="1"/>
      <w:numFmt w:val="lowerRoman"/>
      <w:lvlText w:val="%3."/>
      <w:lvlJc w:val="right"/>
      <w:pPr>
        <w:ind w:left="2160" w:hanging="180"/>
      </w:pPr>
    </w:lvl>
    <w:lvl w:ilvl="3" w:tplc="66656066" w:tentative="1">
      <w:start w:val="1"/>
      <w:numFmt w:val="decimal"/>
      <w:lvlText w:val="%4."/>
      <w:lvlJc w:val="left"/>
      <w:pPr>
        <w:ind w:left="2880" w:hanging="360"/>
      </w:pPr>
    </w:lvl>
    <w:lvl w:ilvl="4" w:tplc="66656066" w:tentative="1">
      <w:start w:val="1"/>
      <w:numFmt w:val="lowerLetter"/>
      <w:lvlText w:val="%5."/>
      <w:lvlJc w:val="left"/>
      <w:pPr>
        <w:ind w:left="3600" w:hanging="360"/>
      </w:pPr>
    </w:lvl>
    <w:lvl w:ilvl="5" w:tplc="66656066" w:tentative="1">
      <w:start w:val="1"/>
      <w:numFmt w:val="lowerRoman"/>
      <w:lvlText w:val="%6."/>
      <w:lvlJc w:val="right"/>
      <w:pPr>
        <w:ind w:left="4320" w:hanging="180"/>
      </w:pPr>
    </w:lvl>
    <w:lvl w:ilvl="6" w:tplc="66656066" w:tentative="1">
      <w:start w:val="1"/>
      <w:numFmt w:val="decimal"/>
      <w:lvlText w:val="%7."/>
      <w:lvlJc w:val="left"/>
      <w:pPr>
        <w:ind w:left="5040" w:hanging="360"/>
      </w:pPr>
    </w:lvl>
    <w:lvl w:ilvl="7" w:tplc="66656066" w:tentative="1">
      <w:start w:val="1"/>
      <w:numFmt w:val="lowerLetter"/>
      <w:lvlText w:val="%8."/>
      <w:lvlJc w:val="left"/>
      <w:pPr>
        <w:ind w:left="5760" w:hanging="360"/>
      </w:pPr>
    </w:lvl>
    <w:lvl w:ilvl="8" w:tplc="666560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4">
    <w:multiLevelType w:val="hybridMultilevel"/>
    <w:lvl w:ilvl="0" w:tplc="90830337">
      <w:start w:val="1"/>
      <w:numFmt w:val="decimal"/>
      <w:lvlText w:val="%1."/>
      <w:lvlJc w:val="left"/>
      <w:pPr>
        <w:ind w:left="720" w:hanging="360"/>
      </w:pPr>
    </w:lvl>
    <w:lvl w:ilvl="1" w:tplc="90830337" w:tentative="1">
      <w:start w:val="1"/>
      <w:numFmt w:val="lowerLetter"/>
      <w:lvlText w:val="%2."/>
      <w:lvlJc w:val="left"/>
      <w:pPr>
        <w:ind w:left="1440" w:hanging="360"/>
      </w:pPr>
    </w:lvl>
    <w:lvl w:ilvl="2" w:tplc="90830337" w:tentative="1">
      <w:start w:val="1"/>
      <w:numFmt w:val="lowerRoman"/>
      <w:lvlText w:val="%3."/>
      <w:lvlJc w:val="right"/>
      <w:pPr>
        <w:ind w:left="2160" w:hanging="180"/>
      </w:pPr>
    </w:lvl>
    <w:lvl w:ilvl="3" w:tplc="90830337" w:tentative="1">
      <w:start w:val="1"/>
      <w:numFmt w:val="decimal"/>
      <w:lvlText w:val="%4."/>
      <w:lvlJc w:val="left"/>
      <w:pPr>
        <w:ind w:left="2880" w:hanging="360"/>
      </w:pPr>
    </w:lvl>
    <w:lvl w:ilvl="4" w:tplc="90830337" w:tentative="1">
      <w:start w:val="1"/>
      <w:numFmt w:val="lowerLetter"/>
      <w:lvlText w:val="%5."/>
      <w:lvlJc w:val="left"/>
      <w:pPr>
        <w:ind w:left="3600" w:hanging="360"/>
      </w:pPr>
    </w:lvl>
    <w:lvl w:ilvl="5" w:tplc="90830337" w:tentative="1">
      <w:start w:val="1"/>
      <w:numFmt w:val="lowerRoman"/>
      <w:lvlText w:val="%6."/>
      <w:lvlJc w:val="right"/>
      <w:pPr>
        <w:ind w:left="4320" w:hanging="180"/>
      </w:pPr>
    </w:lvl>
    <w:lvl w:ilvl="6" w:tplc="90830337" w:tentative="1">
      <w:start w:val="1"/>
      <w:numFmt w:val="decimal"/>
      <w:lvlText w:val="%7."/>
      <w:lvlJc w:val="left"/>
      <w:pPr>
        <w:ind w:left="5040" w:hanging="360"/>
      </w:pPr>
    </w:lvl>
    <w:lvl w:ilvl="7" w:tplc="90830337" w:tentative="1">
      <w:start w:val="1"/>
      <w:numFmt w:val="lowerLetter"/>
      <w:lvlText w:val="%8."/>
      <w:lvlJc w:val="left"/>
      <w:pPr>
        <w:ind w:left="5760" w:hanging="360"/>
      </w:pPr>
    </w:lvl>
    <w:lvl w:ilvl="8" w:tplc="908303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3">
    <w:multiLevelType w:val="hybridMultilevel"/>
    <w:lvl w:ilvl="0" w:tplc="31814297">
      <w:start w:val="1"/>
      <w:numFmt w:val="decimal"/>
      <w:lvlText w:val="%1."/>
      <w:lvlJc w:val="left"/>
      <w:pPr>
        <w:ind w:left="720" w:hanging="360"/>
      </w:pPr>
    </w:lvl>
    <w:lvl w:ilvl="1" w:tplc="31814297" w:tentative="1">
      <w:start w:val="1"/>
      <w:numFmt w:val="lowerLetter"/>
      <w:lvlText w:val="%2."/>
      <w:lvlJc w:val="left"/>
      <w:pPr>
        <w:ind w:left="1440" w:hanging="360"/>
      </w:pPr>
    </w:lvl>
    <w:lvl w:ilvl="2" w:tplc="31814297" w:tentative="1">
      <w:start w:val="1"/>
      <w:numFmt w:val="lowerRoman"/>
      <w:lvlText w:val="%3."/>
      <w:lvlJc w:val="right"/>
      <w:pPr>
        <w:ind w:left="2160" w:hanging="180"/>
      </w:pPr>
    </w:lvl>
    <w:lvl w:ilvl="3" w:tplc="31814297" w:tentative="1">
      <w:start w:val="1"/>
      <w:numFmt w:val="decimal"/>
      <w:lvlText w:val="%4."/>
      <w:lvlJc w:val="left"/>
      <w:pPr>
        <w:ind w:left="2880" w:hanging="360"/>
      </w:pPr>
    </w:lvl>
    <w:lvl w:ilvl="4" w:tplc="31814297" w:tentative="1">
      <w:start w:val="1"/>
      <w:numFmt w:val="lowerLetter"/>
      <w:lvlText w:val="%5."/>
      <w:lvlJc w:val="left"/>
      <w:pPr>
        <w:ind w:left="3600" w:hanging="360"/>
      </w:pPr>
    </w:lvl>
    <w:lvl w:ilvl="5" w:tplc="31814297" w:tentative="1">
      <w:start w:val="1"/>
      <w:numFmt w:val="lowerRoman"/>
      <w:lvlText w:val="%6."/>
      <w:lvlJc w:val="right"/>
      <w:pPr>
        <w:ind w:left="4320" w:hanging="180"/>
      </w:pPr>
    </w:lvl>
    <w:lvl w:ilvl="6" w:tplc="31814297" w:tentative="1">
      <w:start w:val="1"/>
      <w:numFmt w:val="decimal"/>
      <w:lvlText w:val="%7."/>
      <w:lvlJc w:val="left"/>
      <w:pPr>
        <w:ind w:left="5040" w:hanging="360"/>
      </w:pPr>
    </w:lvl>
    <w:lvl w:ilvl="7" w:tplc="31814297" w:tentative="1">
      <w:start w:val="1"/>
      <w:numFmt w:val="lowerLetter"/>
      <w:lvlText w:val="%8."/>
      <w:lvlJc w:val="left"/>
      <w:pPr>
        <w:ind w:left="5760" w:hanging="360"/>
      </w:pPr>
    </w:lvl>
    <w:lvl w:ilvl="8" w:tplc="31814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52">
    <w:multiLevelType w:val="hybridMultilevel"/>
    <w:lvl w:ilvl="0" w:tplc="899629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552">
    <w:abstractNumId w:val="13552"/>
  </w:num>
  <w:num w:numId="13553">
    <w:abstractNumId w:val="13553"/>
  </w:num>
  <w:num w:numId="13554">
    <w:abstractNumId w:val="13554"/>
  </w:num>
  <w:num w:numId="13555">
    <w:abstractNumId w:val="13555"/>
  </w:num>
  <w:num w:numId="13556">
    <w:abstractNumId w:val="13556"/>
  </w:num>
  <w:num w:numId="13557">
    <w:abstractNumId w:val="13557"/>
  </w:num>
  <w:num w:numId="13558">
    <w:abstractNumId w:val="13558"/>
  </w:num>
  <w:num w:numId="13559">
    <w:abstractNumId w:val="13559"/>
  </w:num>
  <w:num w:numId="13560">
    <w:abstractNumId w:val="13560"/>
  </w:num>
  <w:num w:numId="13561">
    <w:abstractNumId w:val="13561"/>
  </w:num>
  <w:num w:numId="13562">
    <w:abstractNumId w:val="13562"/>
  </w:num>
  <w:num w:numId="13563">
    <w:abstractNumId w:val="13563"/>
  </w:num>
  <w:num w:numId="13564">
    <w:abstractNumId w:val="13564"/>
  </w:num>
  <w:num w:numId="13565">
    <w:abstractNumId w:val="13565"/>
  </w:num>
  <w:num w:numId="13566">
    <w:abstractNumId w:val="13566"/>
  </w:num>
  <w:num w:numId="13567">
    <w:abstractNumId w:val="13567"/>
  </w:num>
  <w:num w:numId="13568">
    <w:abstractNumId w:val="13568"/>
  </w:num>
  <w:num w:numId="13569">
    <w:abstractNumId w:val="13569"/>
  </w:num>
  <w:num w:numId="13570">
    <w:abstractNumId w:val="13570"/>
  </w:num>
  <w:num w:numId="13571">
    <w:abstractNumId w:val="13571"/>
  </w:num>
  <w:num w:numId="13572">
    <w:abstractNumId w:val="13572"/>
  </w:num>
  <w:num w:numId="13573">
    <w:abstractNumId w:val="13573"/>
  </w:num>
  <w:num w:numId="13574">
    <w:abstractNumId w:val="13574"/>
  </w:num>
  <w:num w:numId="13575">
    <w:abstractNumId w:val="13575"/>
  </w:num>
  <w:num w:numId="13576">
    <w:abstractNumId w:val="13576"/>
  </w:num>
  <w:num w:numId="13577">
    <w:abstractNumId w:val="13577"/>
  </w:num>
  <w:num w:numId="13578">
    <w:abstractNumId w:val="13578"/>
  </w:num>
  <w:num w:numId="13579">
    <w:abstractNumId w:val="13579"/>
  </w:num>
  <w:num w:numId="13580">
    <w:abstractNumId w:val="13580"/>
  </w:num>
  <w:num w:numId="13581">
    <w:abstractNumId w:val="13581"/>
  </w:num>
  <w:num w:numId="13582">
    <w:abstractNumId w:val="13582"/>
  </w:num>
  <w:num w:numId="13583">
    <w:abstractNumId w:val="13583"/>
  </w:num>
  <w:num w:numId="13584">
    <w:abstractNumId w:val="13584"/>
  </w:num>
  <w:num w:numId="13585">
    <w:abstractNumId w:val="13585"/>
  </w:num>
  <w:num w:numId="13586">
    <w:abstractNumId w:val="13586"/>
  </w:num>
  <w:num w:numId="13587">
    <w:abstractNumId w:val="13587"/>
  </w:num>
  <w:num w:numId="13588">
    <w:abstractNumId w:val="13588"/>
  </w:num>
  <w:num w:numId="13589">
    <w:abstractNumId w:val="13589"/>
  </w:num>
  <w:num w:numId="13590">
    <w:abstractNumId w:val="13590"/>
  </w:num>
  <w:num w:numId="13591">
    <w:abstractNumId w:val="13591"/>
  </w:num>
  <w:num w:numId="13592">
    <w:abstractNumId w:val="13592"/>
  </w:num>
  <w:num w:numId="13593">
    <w:abstractNumId w:val="13593"/>
  </w:num>
  <w:num w:numId="13594">
    <w:abstractNumId w:val="13594"/>
  </w:num>
  <w:num w:numId="13595">
    <w:abstractNumId w:val="13595"/>
  </w:num>
  <w:num w:numId="13596">
    <w:abstractNumId w:val="13596"/>
  </w:num>
  <w:num w:numId="13597">
    <w:abstractNumId w:val="13597"/>
  </w:num>
  <w:num w:numId="13598">
    <w:abstractNumId w:val="13598"/>
  </w:num>
  <w:num w:numId="13599">
    <w:abstractNumId w:val="13599"/>
  </w:num>
  <w:num w:numId="13600">
    <w:abstractNumId w:val="13600"/>
  </w:num>
  <w:num w:numId="13601">
    <w:abstractNumId w:val="13601"/>
  </w:num>
  <w:num w:numId="13602">
    <w:abstractNumId w:val="13602"/>
  </w:num>
  <w:num w:numId="13603">
    <w:abstractNumId w:val="13603"/>
  </w:num>
  <w:num w:numId="13604">
    <w:abstractNumId w:val="13604"/>
  </w:num>
  <w:num w:numId="13605">
    <w:abstractNumId w:val="13605"/>
  </w:num>
  <w:num w:numId="13606">
    <w:abstractNumId w:val="13606"/>
  </w:num>
  <w:num w:numId="13607">
    <w:abstractNumId w:val="13607"/>
  </w:num>
  <w:num w:numId="13608">
    <w:abstractNumId w:val="13608"/>
  </w:num>
  <w:num w:numId="13609">
    <w:abstractNumId w:val="13609"/>
  </w:num>
  <w:num w:numId="13610">
    <w:abstractNumId w:val="13610"/>
  </w:num>
  <w:num w:numId="13611">
    <w:abstractNumId w:val="13611"/>
  </w:num>
  <w:num w:numId="13612">
    <w:abstractNumId w:val="136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6928339" Type="http://schemas.openxmlformats.org/officeDocument/2006/relationships/comments" Target="comments.xml"/><Relationship Id="rId589092340" Type="http://schemas.microsoft.com/office/2011/relationships/commentsExtended" Target="commentsExtended.xml"/><Relationship Id="rId48026167" Type="http://schemas.openxmlformats.org/officeDocument/2006/relationships/image" Target="media/imgrId48026167.jpg"/><Relationship Id="rId129569037e4dc7613" Type="http://schemas.openxmlformats.org/officeDocument/2006/relationships/hyperlink" Target="https://iservice.lombardini.it/jsp/Template2/manuale.jsp?id=289&amp;parent=1181" TargetMode="External"/><Relationship Id="rId775669037e4dc7997" Type="http://schemas.openxmlformats.org/officeDocument/2006/relationships/hyperlink" Target="https://iservice.lombardini.it/jsp/Template2/manuale.jsp?id=282&amp;parent=1136" TargetMode="External"/><Relationship Id="rId392269037e4dc7f28" Type="http://schemas.openxmlformats.org/officeDocument/2006/relationships/hyperlink" Target="https://iservice.lombardini.it/jsp/Template2/manuale.jsp?id=269&amp;parent=1181" TargetMode="External"/><Relationship Id="rId912369037e4dc8500" Type="http://schemas.openxmlformats.org/officeDocument/2006/relationships/hyperlink" Target="https://iservice.lombardini.it/jsp/Template2/manuale.jsp?id=339&amp;parent=1181" TargetMode="External"/><Relationship Id="rId528169037e4dc86c9" Type="http://schemas.openxmlformats.org/officeDocument/2006/relationships/hyperlink" Target="https://iservice.lombardini.it/jsp/Template2/manuale.jsp?id=339&amp;parent=1181" TargetMode="External"/><Relationship Id="rId604169037e4dc93d0" Type="http://schemas.openxmlformats.org/officeDocument/2006/relationships/hyperlink" Target="https://iservice.lombardini.it/jsp/Template2/manuale.jsp?id=274&amp;parent=1136" TargetMode="External"/><Relationship Id="rId318669037e4dcfe08" Type="http://schemas.openxmlformats.org/officeDocument/2006/relationships/hyperlink" Target="https://iservice.lombardini.it/jsp/Template2/manuale.jsp?id=339&amp;parent=1136" TargetMode="External"/><Relationship Id="rId386369037e4e73cc4" Type="http://schemas.openxmlformats.org/officeDocument/2006/relationships/hyperlink" Target="https://iservice.lombardini.it/jsp/Template2/manuale.jsp?id=272&amp;parent=1136" TargetMode="External"/><Relationship Id="rId476069037e4e811fd" Type="http://schemas.openxmlformats.org/officeDocument/2006/relationships/hyperlink" Target="https://iservice.lombardini.it/jsp/Template2/manuale.jsp?id=291&amp;parent=1136" TargetMode="External"/><Relationship Id="rId207569037e4e817ff" Type="http://schemas.openxmlformats.org/officeDocument/2006/relationships/hyperlink" Target="https://iservice.lombardini.it/jsp/Template2/manuale.jsp?id=259&amp;parent=1136" TargetMode="External"/><Relationship Id="rId723369037e4ea9ba7" Type="http://schemas.openxmlformats.org/officeDocument/2006/relationships/hyperlink" Target="https://iservice.lombardini.it/jsp/Template2/manuale.jsp?id=339&amp;parent=1136" TargetMode="External"/><Relationship Id="rId659669037e4ed06b8" Type="http://schemas.openxmlformats.org/officeDocument/2006/relationships/hyperlink" Target="https://iservice.lombardini.it/jsp/Template2/manuale.jsp?id=339&amp;parent=1136" TargetMode="External"/><Relationship Id="rId740869037e4f3c39b" Type="http://schemas.openxmlformats.org/officeDocument/2006/relationships/hyperlink" Target="https://iservice.lombardini.it/jsp/Template2/manuale.jsp?id=269&amp;parent=1136" TargetMode="External"/><Relationship Id="rId304969037e4f3c74e" Type="http://schemas.openxmlformats.org/officeDocument/2006/relationships/hyperlink" Target="https://iservice.lombardini.it/jsp/Template2/manuale.jsp?id=284&amp;parent=1136" TargetMode="External"/><Relationship Id="rId381669037e4f82467" Type="http://schemas.openxmlformats.org/officeDocument/2006/relationships/hyperlink" Target="https://iservice.lombardini.it/jsp/Template2/manuale.jsp?id=279&amp;parent=1136&amp;txts=2.18" TargetMode="External"/><Relationship Id="rId380169037e4f82af0" Type="http://schemas.openxmlformats.org/officeDocument/2006/relationships/hyperlink" Target="https://iservice.lombardini.it/jsp/Template2/manuale.jsp?id=291&amp;parent=1136" TargetMode="External"/><Relationship Id="rId929869037e4f83234" Type="http://schemas.openxmlformats.org/officeDocument/2006/relationships/hyperlink" Target="https://iservice.lombardini.it/jsp/Template2/manuale.jsp?id=339&amp;parent=1136" TargetMode="External"/><Relationship Id="rId399169037e4fad1a8" Type="http://schemas.openxmlformats.org/officeDocument/2006/relationships/hyperlink" Target="https://www.youtube.com/embed/tQ9VHKF4u_0?rel=0" TargetMode="External"/><Relationship Id="rId542569037e4fb433d" Type="http://schemas.openxmlformats.org/officeDocument/2006/relationships/hyperlink" Target="https://iservice.lombardini.it/jsp/Template2/manuale.jsp?id=296&amp;parent=1136" TargetMode="External"/><Relationship Id="rId955769037e4feb5c8" Type="http://schemas.openxmlformats.org/officeDocument/2006/relationships/hyperlink" Target="https://iservice.lombardini.it/jsp/Template2/manuale.jsp?id=339&amp;parent=1136" TargetMode="External"/><Relationship Id="rId782269037e4febcff" Type="http://schemas.openxmlformats.org/officeDocument/2006/relationships/hyperlink" Target="https://iservice.lombardini.it/jsp/Template2/manuale.jsp?id=339&amp;parent=1136" TargetMode="External"/><Relationship Id="rId710369037e5003d73" Type="http://schemas.openxmlformats.org/officeDocument/2006/relationships/hyperlink" Target="https://iservice.lombardini.it/jsp/Template2/manuale.jsp?id=339&amp;parent=1136" TargetMode="External"/><Relationship Id="rId349469037e5004109" Type="http://schemas.openxmlformats.org/officeDocument/2006/relationships/hyperlink" Target="https://iservice.lombardini.it/jsp/Template2/manuale.jsp?id=339&amp;parent=1136" TargetMode="External"/><Relationship Id="rId267069037e50042f7" Type="http://schemas.openxmlformats.org/officeDocument/2006/relationships/hyperlink" Target="https://iservice.lombardini.it/jsp/Template2/manuale.jsp?id=298&amp;parent=1136" TargetMode="External"/><Relationship Id="rId306469037e50a36ad" Type="http://schemas.openxmlformats.org/officeDocument/2006/relationships/hyperlink" Target="https://iservice.lombardini.it/jsp/Template2/manuale.jsp?id=339&amp;parent=1136" TargetMode="External"/><Relationship Id="rId755969037e50a4024" Type="http://schemas.openxmlformats.org/officeDocument/2006/relationships/hyperlink" Target="https://iservice.lombardini.it/jsp/Template2/manuale.jsp?id=339&amp;parent=1136" TargetMode="External"/><Relationship Id="rId697069037e50b2794" Type="http://schemas.openxmlformats.org/officeDocument/2006/relationships/hyperlink" Target="https://iservice.lombardini.it/jsp/Template2/manuale.jsp?id=339&amp;parent=1136" TargetMode="External"/><Relationship Id="rId967169037e4dc273e" Type="http://schemas.openxmlformats.org/officeDocument/2006/relationships/image" Target="media/imgrId967169037e4dc273e.jpg"/><Relationship Id="rId444169037e4dc7000" Type="http://schemas.openxmlformats.org/officeDocument/2006/relationships/image" Target="media/imgrId444169037e4dc7000.gif"/><Relationship Id="rId461269037e4dcee58" Type="http://schemas.openxmlformats.org/officeDocument/2006/relationships/image" Target="media/imgrId461269037e4dcee58.jpg"/><Relationship Id="rId602169037e4dd9f74" Type="http://schemas.openxmlformats.org/officeDocument/2006/relationships/image" Target="media/imgrId602169037e4dd9f74.jpg"/><Relationship Id="rId966369037e4de1397" Type="http://schemas.openxmlformats.org/officeDocument/2006/relationships/image" Target="media/imgrId966369037e4de1397.jpg"/><Relationship Id="rId517569037e4df1160" Type="http://schemas.openxmlformats.org/officeDocument/2006/relationships/image" Target="media/imgrId517569037e4df1160.jpg"/><Relationship Id="rId845169037e4e03eab" Type="http://schemas.openxmlformats.org/officeDocument/2006/relationships/image" Target="media/imgrId845169037e4e03eab.jpg"/><Relationship Id="rId602869037e4e0ba37" Type="http://schemas.openxmlformats.org/officeDocument/2006/relationships/image" Target="media/imgrId602869037e4e0ba37.gif"/><Relationship Id="rId970069037e4e1b872" Type="http://schemas.openxmlformats.org/officeDocument/2006/relationships/image" Target="media/imgrId970069037e4e1b872.jpg"/><Relationship Id="rId768169037e4e23288" Type="http://schemas.openxmlformats.org/officeDocument/2006/relationships/image" Target="media/imgrId768169037e4e23288.gif"/><Relationship Id="rId143369037e4e2ea21" Type="http://schemas.openxmlformats.org/officeDocument/2006/relationships/image" Target="media/imgrId143369037e4e2ea21.jpg"/><Relationship Id="rId477369037e4e35aa3" Type="http://schemas.openxmlformats.org/officeDocument/2006/relationships/image" Target="media/imgrId477369037e4e35aa3.gif"/><Relationship Id="rId916669037e4e3dbb6" Type="http://schemas.openxmlformats.org/officeDocument/2006/relationships/image" Target="media/imgrId916669037e4e3dbb6.jpg"/><Relationship Id="rId223569037e4e4b9ae" Type="http://schemas.openxmlformats.org/officeDocument/2006/relationships/image" Target="media/imgrId223569037e4e4b9ae.jpg"/><Relationship Id="rId838969037e4e596dc" Type="http://schemas.openxmlformats.org/officeDocument/2006/relationships/image" Target="media/imgrId838969037e4e596dc.jpg"/><Relationship Id="rId516369037e4e6036c" Type="http://schemas.openxmlformats.org/officeDocument/2006/relationships/image" Target="media/imgrId516369037e4e6036c.jpg"/><Relationship Id="rId800369037e4e6e07d" Type="http://schemas.openxmlformats.org/officeDocument/2006/relationships/image" Target="media/imgrId800369037e4e6e07d.jpg"/><Relationship Id="rId119269037e4e7315f" Type="http://schemas.openxmlformats.org/officeDocument/2006/relationships/image" Target="media/imgrId119269037e4e7315f.jpg"/><Relationship Id="rId419969037e4e8075e" Type="http://schemas.openxmlformats.org/officeDocument/2006/relationships/image" Target="media/imgrId419969037e4e8075e.jpg"/><Relationship Id="rId806969037e4e8d771" Type="http://schemas.openxmlformats.org/officeDocument/2006/relationships/image" Target="media/imgrId806969037e4e8d771.jpg"/><Relationship Id="rId644169037e4e91f22" Type="http://schemas.openxmlformats.org/officeDocument/2006/relationships/image" Target="media/imgrId644169037e4e91f22.gif"/><Relationship Id="rId872869037e4ea1aae" Type="http://schemas.openxmlformats.org/officeDocument/2006/relationships/image" Target="media/imgrId872869037e4ea1aae.jpg"/><Relationship Id="rId999369037e4ea917a" Type="http://schemas.openxmlformats.org/officeDocument/2006/relationships/image" Target="media/imgrId999369037e4ea917a.gif"/><Relationship Id="rId950269037e4eb98b1" Type="http://schemas.openxmlformats.org/officeDocument/2006/relationships/image" Target="media/imgrId950269037e4eb98b1.jpg"/><Relationship Id="rId279469037e4eca1ad" Type="http://schemas.openxmlformats.org/officeDocument/2006/relationships/image" Target="media/imgrId279469037e4eca1ad.jpg"/><Relationship Id="rId407669037e4ece8a5" Type="http://schemas.openxmlformats.org/officeDocument/2006/relationships/image" Target="media/imgrId407669037e4ece8a5.jpg"/><Relationship Id="rId694169037e4edd65c" Type="http://schemas.openxmlformats.org/officeDocument/2006/relationships/image" Target="media/imgrId694169037e4edd65c.jpg"/><Relationship Id="rId933369037e4eea5dc" Type="http://schemas.openxmlformats.org/officeDocument/2006/relationships/image" Target="media/imgrId933369037e4eea5dc.jpg"/><Relationship Id="rId834469037e4ef0fc3" Type="http://schemas.openxmlformats.org/officeDocument/2006/relationships/image" Target="media/imgrId834469037e4ef0fc3.jpg"/><Relationship Id="rId570469037e4f0b169" Type="http://schemas.openxmlformats.org/officeDocument/2006/relationships/image" Target="media/imgrId570469037e4f0b169.jpg"/><Relationship Id="rId394769037e4f1bae7" Type="http://schemas.openxmlformats.org/officeDocument/2006/relationships/image" Target="media/imgrId394769037e4f1bae7.jpg"/><Relationship Id="rId852569037e4f35c04" Type="http://schemas.openxmlformats.org/officeDocument/2006/relationships/image" Target="media/imgrId852569037e4f35c04.jpg"/><Relationship Id="rId672869037e4f3bef9" Type="http://schemas.openxmlformats.org/officeDocument/2006/relationships/image" Target="media/imgrId672869037e4f3bef9.jpg"/><Relationship Id="rId362769037e4f4d173" Type="http://schemas.openxmlformats.org/officeDocument/2006/relationships/image" Target="media/imgrId362769037e4f4d173.jpg"/><Relationship Id="rId805569037e4f5cf3b" Type="http://schemas.openxmlformats.org/officeDocument/2006/relationships/image" Target="media/imgrId805569037e4f5cf3b.jpg"/><Relationship Id="rId477169037e4f6a8e8" Type="http://schemas.openxmlformats.org/officeDocument/2006/relationships/image" Target="media/imgrId477169037e4f6a8e8.jpg"/><Relationship Id="rId932069037e4f7ada1" Type="http://schemas.openxmlformats.org/officeDocument/2006/relationships/image" Target="media/imgrId932069037e4f7ada1.jpg"/><Relationship Id="rId256969037e4f81c7c" Type="http://schemas.openxmlformats.org/officeDocument/2006/relationships/image" Target="media/imgrId256969037e4f81c7c.jpg"/><Relationship Id="rId236069037e4f91d66" Type="http://schemas.openxmlformats.org/officeDocument/2006/relationships/image" Target="media/imgrId236069037e4f91d66.jpg"/><Relationship Id="rId481669037e4f9ff15" Type="http://schemas.openxmlformats.org/officeDocument/2006/relationships/image" Target="media/imgrId481669037e4f9ff15.jpg"/><Relationship Id="rId227669037e4faca75" Type="http://schemas.openxmlformats.org/officeDocument/2006/relationships/image" Target="media/imgrId227669037e4faca75.jpg"/><Relationship Id="rId581769037e4fb3da0" Type="http://schemas.openxmlformats.org/officeDocument/2006/relationships/image" Target="media/imgrId581769037e4fb3da0.gif"/><Relationship Id="rId344869037e4fc42dc" Type="http://schemas.openxmlformats.org/officeDocument/2006/relationships/image" Target="media/imgrId344869037e4fc42dc.jpg"/><Relationship Id="rId562869037e4fd2aba" Type="http://schemas.openxmlformats.org/officeDocument/2006/relationships/image" Target="media/imgrId562869037e4fd2aba.jpg"/><Relationship Id="rId155769037e4fe2d63" Type="http://schemas.openxmlformats.org/officeDocument/2006/relationships/image" Target="media/imgrId155769037e4fe2d63.jpg"/><Relationship Id="rId673969037e4feae97" Type="http://schemas.openxmlformats.org/officeDocument/2006/relationships/image" Target="media/imgrId673969037e4feae97.jpg"/><Relationship Id="rId367969037e5002fe0" Type="http://schemas.openxmlformats.org/officeDocument/2006/relationships/image" Target="media/imgrId367969037e5002fe0.jpg"/><Relationship Id="rId971369037e5014fa9" Type="http://schemas.openxmlformats.org/officeDocument/2006/relationships/image" Target="media/imgrId971369037e5014fa9.jpg"/><Relationship Id="rId217069037e501be88" Type="http://schemas.openxmlformats.org/officeDocument/2006/relationships/image" Target="media/imgrId217069037e501be88.jpg"/><Relationship Id="rId527969037e502d168" Type="http://schemas.openxmlformats.org/officeDocument/2006/relationships/image" Target="media/imgrId527969037e502d168.jpg"/><Relationship Id="rId164269037e503e657" Type="http://schemas.openxmlformats.org/officeDocument/2006/relationships/image" Target="media/imgrId164269037e503e657.jpg"/><Relationship Id="rId501369037e504619c" Type="http://schemas.openxmlformats.org/officeDocument/2006/relationships/image" Target="media/imgrId501369037e504619c.gif"/><Relationship Id="rId168069037e505695c" Type="http://schemas.openxmlformats.org/officeDocument/2006/relationships/image" Target="media/imgrId168069037e505695c.jpg"/><Relationship Id="rId267569037e5063e1d" Type="http://schemas.openxmlformats.org/officeDocument/2006/relationships/image" Target="media/imgrId267569037e5063e1d.jpg"/><Relationship Id="rId802169037e50695fc" Type="http://schemas.openxmlformats.org/officeDocument/2006/relationships/image" Target="media/imgrId802169037e50695fc.jpg"/><Relationship Id="rId571569037e5078ba1" Type="http://schemas.openxmlformats.org/officeDocument/2006/relationships/image" Target="media/imgrId571569037e5078ba1.jpg"/><Relationship Id="rId424469037e5087ef4" Type="http://schemas.openxmlformats.org/officeDocument/2006/relationships/image" Target="media/imgrId424469037e5087ef4.jpg"/><Relationship Id="rId881869037e509e243" Type="http://schemas.openxmlformats.org/officeDocument/2006/relationships/image" Target="media/imgrId881869037e509e243.jpg"/><Relationship Id="rId496969037e50a31e8" Type="http://schemas.openxmlformats.org/officeDocument/2006/relationships/image" Target="media/imgrId496969037e50a31e8.gif"/><Relationship Id="rId462969037e50b2212" Type="http://schemas.openxmlformats.org/officeDocument/2006/relationships/image" Target="media/imgrId462969037e50b2212.jpg"/><Relationship Id="rId509269037e50c16b7" Type="http://schemas.openxmlformats.org/officeDocument/2006/relationships/image" Target="media/imgrId509269037e50c16b7.jpg"/><Relationship Id="rId202369037e50c9d65" Type="http://schemas.openxmlformats.org/officeDocument/2006/relationships/image" Target="media/imgrId202369037e50c9d65.jpg"/><Relationship Id="rId715569037e50d6931" Type="http://schemas.openxmlformats.org/officeDocument/2006/relationships/image" Target="media/imgrId715569037e50d6931.jpg"/><Relationship Id="rId532169037e50dbef3" Type="http://schemas.openxmlformats.org/officeDocument/2006/relationships/image" Target="media/imgrId532169037e50dbef3.gif"/><Relationship Id="rId681569037e50ec61e" Type="http://schemas.openxmlformats.org/officeDocument/2006/relationships/image" Target="media/imgrId681569037e50ec61e.jpg"/><Relationship Id="rId730469037e50f325a" Type="http://schemas.openxmlformats.org/officeDocument/2006/relationships/image" Target="media/imgrId730469037e50f325a.gif"/><Relationship Id="rId551569037e510db1a" Type="http://schemas.openxmlformats.org/officeDocument/2006/relationships/image" Target="media/imgrId551569037e510db1a.jpg"/><Relationship Id="rId772669037e5111af8" Type="http://schemas.openxmlformats.org/officeDocument/2006/relationships/image" Target="media/imgrId772669037e5111af8.gif"/><Relationship Id="rId904469037e5122d20" Type="http://schemas.openxmlformats.org/officeDocument/2006/relationships/image" Target="media/imgrId904469037e5122d20.jpg"/><Relationship Id="rId471269037e512f1bb" Type="http://schemas.openxmlformats.org/officeDocument/2006/relationships/image" Target="media/imgrId471269037e512f1bb.jpg"/><Relationship Id="rId214169037e513ae67" Type="http://schemas.openxmlformats.org/officeDocument/2006/relationships/image" Target="media/imgrId214169037e513ae67.jpg"/><Relationship Id="rId537869037e5140419" Type="http://schemas.openxmlformats.org/officeDocument/2006/relationships/image" Target="media/imgrId537869037e5140419.gif"/><Relationship Id="rId374269037e514e92a" Type="http://schemas.openxmlformats.org/officeDocument/2006/relationships/image" Target="media/imgrId374269037e514e92a.jpg"/><Relationship Id="rId233269037e515d97a" Type="http://schemas.openxmlformats.org/officeDocument/2006/relationships/image" Target="media/imgrId233269037e515d97a.jpg"/><Relationship Id="rId463169037e5162559" Type="http://schemas.openxmlformats.org/officeDocument/2006/relationships/image" Target="media/imgrId463169037e5162559.jpg"/><Relationship Id="rId130069037e5171165" Type="http://schemas.openxmlformats.org/officeDocument/2006/relationships/image" Target="media/imgrId130069037e5171165.jpg"/><Relationship Id="rId259269037e5183fb4" Type="http://schemas.openxmlformats.org/officeDocument/2006/relationships/image" Target="media/imgrId259269037e5183fb4.png"/><Relationship Id="rId232969037e51a936e" Type="http://schemas.openxmlformats.org/officeDocument/2006/relationships/image" Target="media/imgrId232969037e51a936e.png"/><Relationship Id="rId524069037e51b92a6" Type="http://schemas.openxmlformats.org/officeDocument/2006/relationships/image" Target="media/imgrId524069037e51b92a6.png"/><Relationship Id="rId826369037e51c8c10" Type="http://schemas.openxmlformats.org/officeDocument/2006/relationships/image" Target="media/imgrId826369037e51c8c10.jpg"/><Relationship Id="rId221969037e51cd268" Type="http://schemas.openxmlformats.org/officeDocument/2006/relationships/image" Target="media/imgrId221969037e51cd268.jpg"/><Relationship Id="rId281169037e51d95fe" Type="http://schemas.openxmlformats.org/officeDocument/2006/relationships/image" Target="media/imgrId281169037e51d95fe.jpg"/><Relationship Id="rId564369037e51ea083" Type="http://schemas.openxmlformats.org/officeDocument/2006/relationships/image" Target="media/imgrId564369037e51ea083.jpg"/><Relationship Id="rId717469037e520653d" Type="http://schemas.openxmlformats.org/officeDocument/2006/relationships/image" Target="media/imgrId717469037e520653d.jpg"/><Relationship Id="rId819869037e5211f51" Type="http://schemas.openxmlformats.org/officeDocument/2006/relationships/image" Target="media/imgrId819869037e5211f51.jpg"/><Relationship Id="rId899869037e5221f41" Type="http://schemas.openxmlformats.org/officeDocument/2006/relationships/image" Target="media/imgrId899869037e5221f41.gif"/><Relationship Id="rId862069037e5229da0" Type="http://schemas.openxmlformats.org/officeDocument/2006/relationships/image" Target="media/imgrId862069037e5229da0.jpg"/><Relationship Id="rId752569037e5235824" Type="http://schemas.openxmlformats.org/officeDocument/2006/relationships/image" Target="media/imgrId752569037e5235824.jpg"/><Relationship Id="rId596169037e523d637" Type="http://schemas.openxmlformats.org/officeDocument/2006/relationships/image" Target="media/imgrId596169037e523d637.gif"/><Relationship Id="rId202469037e524a8e5" Type="http://schemas.openxmlformats.org/officeDocument/2006/relationships/image" Target="media/imgrId202469037e524a8e5.jpg"/><Relationship Id="rId950369037e5250e69" Type="http://schemas.openxmlformats.org/officeDocument/2006/relationships/image" Target="media/imgrId950369037e5250e69.gif"/><Relationship Id="rId152569037e525ec08" Type="http://schemas.openxmlformats.org/officeDocument/2006/relationships/image" Target="media/imgrId152569037e525ec08.jpg"/><Relationship Id="rId475569037e52725a9" Type="http://schemas.openxmlformats.org/officeDocument/2006/relationships/image" Target="media/imgrId475569037e52725a9.jpg"/><Relationship Id="rId346969037e5280eba" Type="http://schemas.openxmlformats.org/officeDocument/2006/relationships/image" Target="media/imgrId346969037e5280eba.jpg"/><Relationship Id="rId224969037e52891fb" Type="http://schemas.openxmlformats.org/officeDocument/2006/relationships/image" Target="media/imgrId224969037e52891fb.jpg"/><Relationship Id="rId765069037e5298963" Type="http://schemas.openxmlformats.org/officeDocument/2006/relationships/image" Target="media/imgrId765069037e5298963.jpg"/><Relationship Id="rId508169037e52a6786" Type="http://schemas.openxmlformats.org/officeDocument/2006/relationships/image" Target="media/imgrId508169037e52a6786.jpg"/><Relationship Id="rId832769037e52ab03f" Type="http://schemas.openxmlformats.org/officeDocument/2006/relationships/image" Target="media/imgrId832769037e52ab03f.gif"/><Relationship Id="rId108469037e52bd766" Type="http://schemas.openxmlformats.org/officeDocument/2006/relationships/image" Target="media/imgrId108469037e52bd766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026167" Type="http://schemas.openxmlformats.org/officeDocument/2006/relationships/image" Target="media/imgrId4802616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026167" Type="http://schemas.openxmlformats.org/officeDocument/2006/relationships/image" Target="media/imgrId4802616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026167" Type="http://schemas.openxmlformats.org/officeDocument/2006/relationships/image" Target="media/imgrId4802616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026167" Type="http://schemas.openxmlformats.org/officeDocument/2006/relationships/image" Target="media/imgrId4802616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026167" Type="http://schemas.openxmlformats.org/officeDocument/2006/relationships/image" Target="media/imgrId4802616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026167" Type="http://schemas.openxmlformats.org/officeDocument/2006/relationships/image" Target="media/imgrId4802616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