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732396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232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308154" w:name="ctxt"/>
    <w:bookmarkEnd w:id="130815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84769037ee313c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66069037ee313e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26969037ee3143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19969037ee3147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28269037ee314b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624369037ee314f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718069037ee3153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162169037ee315b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641269037ee315f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901569037ee3164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591969037ee316a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62869037ee316e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194969037ee3171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510669037ee3176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736769037ee317b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40969037ee317f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76069037ee3183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56069037ee318c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77869037ee318f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6927362" name="name473469037ee32435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82169037ee324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8716934" name="name841569037ee32966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09569037ee32965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94169037ee329e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96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52155" name="name741269037ee3303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069037ee330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75969037ee330d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2241" name="name523069037ee335d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869037ee335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61947220" name="name948069037ee34331f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502069037ee343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0691365" name="name947269037ee350a57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26269037ee350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5437627" name="name916569037ee35bd8b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126969037ee35b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1931207" name="name588769037ee36ccf2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341269037ee36c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6323937" name="name204569037ee37cc83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43969037ee37c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62015" name="name676469037ee3849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669037ee384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66069037ee385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68344" name="name952569037ee38fd1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12269037ee38f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649790" name="name672769037ee399be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63769037ee399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039485" name="name845769037ee3a33d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33369037ee3a3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40276" name="name680369037ee3a75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869037ee3a7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7669037ee3a9f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638770" name="name230669037ee3b8bb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62169037ee3b8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25969037ee3bad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5597712" name="name772669037ee3cafc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78769037ee3ca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9169037ee3cb7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318087" name="name512269037ee3d4a1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86669037ee3d4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73269037ee3d4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444758" name="name952269037ee3de40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37669037ee3de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16253" name="name497569037ee3e31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869037ee3e3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46169037ee3e38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175883" name="name473369037ee3edec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18169037ee3ed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2856569" name="name854069037ee40234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12869037ee402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6722" name="name545969037ee406b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869037ee406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594269037ee4075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86353220" name="name754869037ee416139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692869037ee416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05082" name="name470569037ee41ac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169037ee41a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56569037ee41bb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79637157" name="name320769037ee427847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26969037ee427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28495" name="name169269037ee42c7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169037ee42c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16650253" name="name877169037ee43a355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412169037ee43a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17194" name="name801469037ee43ef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069037ee43e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58049" name="name340669037ee44ba0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14769037ee44b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54088" name="name329169037ee456d0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37069037ee456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21561" name="name613769037ee45e0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669037ee45e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89951" name="name964769037ee469da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64369037ee469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529012" name="name791169037ee472899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182369037ee472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39798" name="name227769037ee478d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869037ee478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17657232" name="name505669037ee486534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63169037ee486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577901" name="name284569037ee48d78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57569037ee48d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74614" name="name316269037ee491d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169037ee491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128687" name="name283869037ee49ed3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77469037ee49e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55399" name="name190169037ee4a75d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7369037ee4a7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85678" name="name611669037ee4b248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46169037ee4b2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51954" name="name228669037ee4b9a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569037ee4b9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976629" name="name744569037ee4c56a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16069037ee4c5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97352" name="name262769037ee4ccba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2269037ee4cc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17469037ee4cd7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76469037ee4ce2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858269037ee4ce6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37269037ee4ce9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2162046" name="name387269037ee4d9878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542269037ee4d9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9434694" name="name720269037ee4eb12b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519669037ee4eb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74462" name="name875969037ee4f35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169037ee4f3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801631" name="name975369037ee50a5c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39569037ee50a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44171" name="name130069037ee5123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169037ee512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474599" name="name313069037ee51ec6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91669037ee51e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67430" name="name297069037ee529e2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24369037ee529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34630" name="name810669037ee530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069037ee530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912869037ee531c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4972825" name="name981669037ee53f496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18769037ee53f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421669037ee5402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843169037ee540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84269037ee540c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921369037ee5410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69341708" name="name649569037ee54c6a0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207969037ee54c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82136" name="name826769037ee56c8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269037ee56c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78443702" name="name689169037ee57b6b7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45169037ee57b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97879532" name="name470869037ee5a1ef2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295369037ee5a1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51433" name="name464769037ee5a69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069037ee5a6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51569037ee5a7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20669037ee5a81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8190353" name="name607969037ee5b41bc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282569037ee5b4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395415" name="name103869037ee5bcc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8369037ee5bc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069461" name="name185969037ee5c5b5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65769037ee5c5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413169037ee5c71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2771883" name="name700569037ee5d1645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697769037ee5d1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83156949" name="name711869037ee5d9708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237269037ee5d9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42969037ee5da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53469037ee5db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72369037ee5dc3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93369037ee5dc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43869037ee5dd6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51469037ee5dd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82392" name="name191169037ee5e50e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12469037ee5e5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5091816" name="name586969037ee5eb16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73569037ee5eb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5616856" name="name437569037ee60022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44669037ee600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91469037ee6015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1436029" name="name212369037ee60d18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33669037ee60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996668" name="name813669037ee61549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09969037ee6154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9598869" name="name244069037ee61e38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88969037ee61e3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79302" name="name636869037ee6242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569037ee624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669697" name="name772369037ee62a44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84269037ee62a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08762" name="name339369037ee63121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69569037ee631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18016695" name="name560969037ee63e020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543469037ee63e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83204" name="name974369037ee646a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269037ee646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68079045" name="name673769037ee65508b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705569037ee655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91744" name="name313869037ee659a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269037ee659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8150654" name="name183469037ee666ee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84469037ee666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1543078" name="name890569037ee675f6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85569037ee675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74020" name="name276869037ee67b6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169037ee67b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455835" name="name723969037ee6878b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17669037ee687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2703047" name="name733069037ee68dc8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11869037ee68d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38372" name="name938969037ee6938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669037ee693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6373765" name="name212369037ee6add7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48469037ee6ad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823927" name="name456069037ee6b970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74369037ee6b9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49707" name="name549869037ee6c20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069037ee6c2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027170" name="name409669037ee6cb60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03269037ee6cb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17462" name="name296269037ee6d31d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26969037ee6d3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0770393" name="name691469037ee6da6f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15069037ee6da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805208" name="name984469037ee6e6497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508469037ee6e6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46961" name="name181969037ee6eb4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969037ee6eb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937369037ee6ebe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298199" name="name669069037ee70476d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930769037ee704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1216282" name="name606069037ee710a7d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198069037ee710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0573845" name="name552669037ee71ca4a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947269037ee71c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5191430" name="name490769037ee72c185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334069037ee72c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875669037ee72c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4691813" name="name802369037ee7399ba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36669037ee739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44329546" name="name270969037ee746b09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474169037ee746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59120051" name="name481969037ee747dcb" descr="image342369037ee7478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2369037ee7478ed"/>
                          <pic:cNvPicPr/>
                        </pic:nvPicPr>
                        <pic:blipFill>
                          <a:blip r:embed="rId385069037ee747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559669037ee7485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53369037ee748b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24569037ee7495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21480606" name="name798769037ee754d4a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481269037ee754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35841546" name="name343769037ee75f12b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328569037ee75f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54605547" name="name386869037ee76caf0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382069037ee76c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98019" name="name666969037ee7712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669037ee771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8095301" name="name574369037ee7815a1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275569037ee781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191569037ee782a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19477" name="name115569037ee78eaa3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183769037ee78e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24649" name="name756669037ee793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069037ee793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681469037ee794b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6584118" name="name834769037ee7a4369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561369037ee7a4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86594" name="name592569037ee7aaa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669037ee7aa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667753" name="name115869037ee7ba116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335569037ee7ba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87139" name="name789169037ee7c1c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569037ee7c1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7038085" name="name998269037ee7d10f7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837669037ee7d1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84469037ee7d1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771969037ee7d35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5064435" name="name611769037ee7ddc1a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873869037ee7dd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7031598" name="name449569037ee7eb6a7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960669037ee7eb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62968" name="name881569037ee7f37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169037ee7f3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01769037ee7f4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80766798" name="name626069037ee80effa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890169037ee80e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36169037ee80f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0027459" name="name268469037ee81c8a5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542269037ee81c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585638" name="name863269037ee82a58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90669037ee82a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13505" name="name260769037ee8305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269037ee830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8269037ee831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8494567" name="name528569037ee840d90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406669037ee840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70094" name="name386669037ee847c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469037ee847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7905190" name="name939469037ee857106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378669037ee857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61669037ee8593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6193887" name="name154769037ee867517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819869037ee867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01382" name="name156669037ee86f7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869037ee86f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94444775" name="name298969037ee87e98a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483069037ee87e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21657" name="name853669037ee8896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869037ee889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892185" name="name703669037ee8986a8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145069037ee898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2404781" name="name607469037ee8a96ac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716769037ee8a9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8845153" name="name744869037ee8ba48e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463169037ee8ba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4015656" name="name374169037ee8c85b1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701169037ee8c8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113527" name="name182869037ee8d7552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63369037ee8d7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7383516" name="name120269037ee8d7def" descr="image653269037ee8d7d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3269037ee8d7de3"/>
                          <pic:cNvPicPr/>
                        </pic:nvPicPr>
                        <pic:blipFill>
                          <a:blip r:embed="rId778269037ee8d7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757903" name="name104869037ee8e622c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27469037ee8e6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63724" name="name659769037ee8eb5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769037ee8eb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504269037ee8ebd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2513446" name="name985769037ee903b7a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61469037ee903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9691">
    <w:multiLevelType w:val="hybridMultilevel"/>
    <w:lvl w:ilvl="0" w:tplc="90952112">
      <w:start w:val="1"/>
      <w:numFmt w:val="decimal"/>
      <w:lvlText w:val="%1."/>
      <w:lvlJc w:val="left"/>
      <w:pPr>
        <w:ind w:left="720" w:hanging="360"/>
      </w:pPr>
    </w:lvl>
    <w:lvl w:ilvl="1" w:tplc="90952112" w:tentative="1">
      <w:start w:val="1"/>
      <w:numFmt w:val="lowerLetter"/>
      <w:lvlText w:val="%2."/>
      <w:lvlJc w:val="left"/>
      <w:pPr>
        <w:ind w:left="1440" w:hanging="360"/>
      </w:pPr>
    </w:lvl>
    <w:lvl w:ilvl="2" w:tplc="90952112" w:tentative="1">
      <w:start w:val="1"/>
      <w:numFmt w:val="lowerRoman"/>
      <w:lvlText w:val="%3."/>
      <w:lvlJc w:val="right"/>
      <w:pPr>
        <w:ind w:left="2160" w:hanging="180"/>
      </w:pPr>
    </w:lvl>
    <w:lvl w:ilvl="3" w:tplc="90952112" w:tentative="1">
      <w:start w:val="1"/>
      <w:numFmt w:val="decimal"/>
      <w:lvlText w:val="%4."/>
      <w:lvlJc w:val="left"/>
      <w:pPr>
        <w:ind w:left="2880" w:hanging="360"/>
      </w:pPr>
    </w:lvl>
    <w:lvl w:ilvl="4" w:tplc="90952112" w:tentative="1">
      <w:start w:val="1"/>
      <w:numFmt w:val="lowerLetter"/>
      <w:lvlText w:val="%5."/>
      <w:lvlJc w:val="left"/>
      <w:pPr>
        <w:ind w:left="3600" w:hanging="360"/>
      </w:pPr>
    </w:lvl>
    <w:lvl w:ilvl="5" w:tplc="90952112" w:tentative="1">
      <w:start w:val="1"/>
      <w:numFmt w:val="lowerRoman"/>
      <w:lvlText w:val="%6."/>
      <w:lvlJc w:val="right"/>
      <w:pPr>
        <w:ind w:left="4320" w:hanging="180"/>
      </w:pPr>
    </w:lvl>
    <w:lvl w:ilvl="6" w:tplc="90952112" w:tentative="1">
      <w:start w:val="1"/>
      <w:numFmt w:val="decimal"/>
      <w:lvlText w:val="%7."/>
      <w:lvlJc w:val="left"/>
      <w:pPr>
        <w:ind w:left="5040" w:hanging="360"/>
      </w:pPr>
    </w:lvl>
    <w:lvl w:ilvl="7" w:tplc="90952112" w:tentative="1">
      <w:start w:val="1"/>
      <w:numFmt w:val="lowerLetter"/>
      <w:lvlText w:val="%8."/>
      <w:lvlJc w:val="left"/>
      <w:pPr>
        <w:ind w:left="5760" w:hanging="360"/>
      </w:pPr>
    </w:lvl>
    <w:lvl w:ilvl="8" w:tplc="90952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0">
    <w:multiLevelType w:val="hybridMultilevel"/>
    <w:lvl w:ilvl="0" w:tplc="18118591">
      <w:start w:val="1"/>
      <w:numFmt w:val="decimal"/>
      <w:lvlText w:val="%1."/>
      <w:lvlJc w:val="left"/>
      <w:pPr>
        <w:ind w:left="720" w:hanging="360"/>
      </w:pPr>
    </w:lvl>
    <w:lvl w:ilvl="1" w:tplc="18118591" w:tentative="1">
      <w:start w:val="1"/>
      <w:numFmt w:val="lowerLetter"/>
      <w:lvlText w:val="%2."/>
      <w:lvlJc w:val="left"/>
      <w:pPr>
        <w:ind w:left="1440" w:hanging="360"/>
      </w:pPr>
    </w:lvl>
    <w:lvl w:ilvl="2" w:tplc="18118591" w:tentative="1">
      <w:start w:val="1"/>
      <w:numFmt w:val="lowerRoman"/>
      <w:lvlText w:val="%3."/>
      <w:lvlJc w:val="right"/>
      <w:pPr>
        <w:ind w:left="2160" w:hanging="180"/>
      </w:pPr>
    </w:lvl>
    <w:lvl w:ilvl="3" w:tplc="18118591" w:tentative="1">
      <w:start w:val="1"/>
      <w:numFmt w:val="decimal"/>
      <w:lvlText w:val="%4."/>
      <w:lvlJc w:val="left"/>
      <w:pPr>
        <w:ind w:left="2880" w:hanging="360"/>
      </w:pPr>
    </w:lvl>
    <w:lvl w:ilvl="4" w:tplc="18118591" w:tentative="1">
      <w:start w:val="1"/>
      <w:numFmt w:val="lowerLetter"/>
      <w:lvlText w:val="%5."/>
      <w:lvlJc w:val="left"/>
      <w:pPr>
        <w:ind w:left="3600" w:hanging="360"/>
      </w:pPr>
    </w:lvl>
    <w:lvl w:ilvl="5" w:tplc="18118591" w:tentative="1">
      <w:start w:val="1"/>
      <w:numFmt w:val="lowerRoman"/>
      <w:lvlText w:val="%6."/>
      <w:lvlJc w:val="right"/>
      <w:pPr>
        <w:ind w:left="4320" w:hanging="180"/>
      </w:pPr>
    </w:lvl>
    <w:lvl w:ilvl="6" w:tplc="18118591" w:tentative="1">
      <w:start w:val="1"/>
      <w:numFmt w:val="decimal"/>
      <w:lvlText w:val="%7."/>
      <w:lvlJc w:val="left"/>
      <w:pPr>
        <w:ind w:left="5040" w:hanging="360"/>
      </w:pPr>
    </w:lvl>
    <w:lvl w:ilvl="7" w:tplc="18118591" w:tentative="1">
      <w:start w:val="1"/>
      <w:numFmt w:val="lowerLetter"/>
      <w:lvlText w:val="%8."/>
      <w:lvlJc w:val="left"/>
      <w:pPr>
        <w:ind w:left="5760" w:hanging="360"/>
      </w:pPr>
    </w:lvl>
    <w:lvl w:ilvl="8" w:tplc="18118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9">
    <w:multiLevelType w:val="hybridMultilevel"/>
    <w:lvl w:ilvl="0" w:tplc="74286799">
      <w:start w:val="1"/>
      <w:numFmt w:val="decimal"/>
      <w:lvlText w:val="%1."/>
      <w:lvlJc w:val="left"/>
      <w:pPr>
        <w:ind w:left="720" w:hanging="360"/>
      </w:pPr>
    </w:lvl>
    <w:lvl w:ilvl="1" w:tplc="74286799" w:tentative="1">
      <w:start w:val="1"/>
      <w:numFmt w:val="lowerLetter"/>
      <w:lvlText w:val="%2."/>
      <w:lvlJc w:val="left"/>
      <w:pPr>
        <w:ind w:left="1440" w:hanging="360"/>
      </w:pPr>
    </w:lvl>
    <w:lvl w:ilvl="2" w:tplc="74286799" w:tentative="1">
      <w:start w:val="1"/>
      <w:numFmt w:val="lowerRoman"/>
      <w:lvlText w:val="%3."/>
      <w:lvlJc w:val="right"/>
      <w:pPr>
        <w:ind w:left="2160" w:hanging="180"/>
      </w:pPr>
    </w:lvl>
    <w:lvl w:ilvl="3" w:tplc="74286799" w:tentative="1">
      <w:start w:val="1"/>
      <w:numFmt w:val="decimal"/>
      <w:lvlText w:val="%4."/>
      <w:lvlJc w:val="left"/>
      <w:pPr>
        <w:ind w:left="2880" w:hanging="360"/>
      </w:pPr>
    </w:lvl>
    <w:lvl w:ilvl="4" w:tplc="74286799" w:tentative="1">
      <w:start w:val="1"/>
      <w:numFmt w:val="lowerLetter"/>
      <w:lvlText w:val="%5."/>
      <w:lvlJc w:val="left"/>
      <w:pPr>
        <w:ind w:left="3600" w:hanging="360"/>
      </w:pPr>
    </w:lvl>
    <w:lvl w:ilvl="5" w:tplc="74286799" w:tentative="1">
      <w:start w:val="1"/>
      <w:numFmt w:val="lowerRoman"/>
      <w:lvlText w:val="%6."/>
      <w:lvlJc w:val="right"/>
      <w:pPr>
        <w:ind w:left="4320" w:hanging="180"/>
      </w:pPr>
    </w:lvl>
    <w:lvl w:ilvl="6" w:tplc="74286799" w:tentative="1">
      <w:start w:val="1"/>
      <w:numFmt w:val="decimal"/>
      <w:lvlText w:val="%7."/>
      <w:lvlJc w:val="left"/>
      <w:pPr>
        <w:ind w:left="5040" w:hanging="360"/>
      </w:pPr>
    </w:lvl>
    <w:lvl w:ilvl="7" w:tplc="74286799" w:tentative="1">
      <w:start w:val="1"/>
      <w:numFmt w:val="lowerLetter"/>
      <w:lvlText w:val="%8."/>
      <w:lvlJc w:val="left"/>
      <w:pPr>
        <w:ind w:left="5760" w:hanging="360"/>
      </w:pPr>
    </w:lvl>
    <w:lvl w:ilvl="8" w:tplc="74286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8">
    <w:multiLevelType w:val="hybridMultilevel"/>
    <w:lvl w:ilvl="0" w:tplc="75919615">
      <w:start w:val="1"/>
      <w:numFmt w:val="decimal"/>
      <w:lvlText w:val="%1."/>
      <w:lvlJc w:val="left"/>
      <w:pPr>
        <w:ind w:left="720" w:hanging="360"/>
      </w:pPr>
    </w:lvl>
    <w:lvl w:ilvl="1" w:tplc="75919615" w:tentative="1">
      <w:start w:val="1"/>
      <w:numFmt w:val="lowerLetter"/>
      <w:lvlText w:val="%2."/>
      <w:lvlJc w:val="left"/>
      <w:pPr>
        <w:ind w:left="1440" w:hanging="360"/>
      </w:pPr>
    </w:lvl>
    <w:lvl w:ilvl="2" w:tplc="75919615" w:tentative="1">
      <w:start w:val="1"/>
      <w:numFmt w:val="lowerRoman"/>
      <w:lvlText w:val="%3."/>
      <w:lvlJc w:val="right"/>
      <w:pPr>
        <w:ind w:left="2160" w:hanging="180"/>
      </w:pPr>
    </w:lvl>
    <w:lvl w:ilvl="3" w:tplc="75919615" w:tentative="1">
      <w:start w:val="1"/>
      <w:numFmt w:val="decimal"/>
      <w:lvlText w:val="%4."/>
      <w:lvlJc w:val="left"/>
      <w:pPr>
        <w:ind w:left="2880" w:hanging="360"/>
      </w:pPr>
    </w:lvl>
    <w:lvl w:ilvl="4" w:tplc="75919615" w:tentative="1">
      <w:start w:val="1"/>
      <w:numFmt w:val="lowerLetter"/>
      <w:lvlText w:val="%5."/>
      <w:lvlJc w:val="left"/>
      <w:pPr>
        <w:ind w:left="3600" w:hanging="360"/>
      </w:pPr>
    </w:lvl>
    <w:lvl w:ilvl="5" w:tplc="75919615" w:tentative="1">
      <w:start w:val="1"/>
      <w:numFmt w:val="lowerRoman"/>
      <w:lvlText w:val="%6."/>
      <w:lvlJc w:val="right"/>
      <w:pPr>
        <w:ind w:left="4320" w:hanging="180"/>
      </w:pPr>
    </w:lvl>
    <w:lvl w:ilvl="6" w:tplc="75919615" w:tentative="1">
      <w:start w:val="1"/>
      <w:numFmt w:val="decimal"/>
      <w:lvlText w:val="%7."/>
      <w:lvlJc w:val="left"/>
      <w:pPr>
        <w:ind w:left="5040" w:hanging="360"/>
      </w:pPr>
    </w:lvl>
    <w:lvl w:ilvl="7" w:tplc="75919615" w:tentative="1">
      <w:start w:val="1"/>
      <w:numFmt w:val="lowerLetter"/>
      <w:lvlText w:val="%8."/>
      <w:lvlJc w:val="left"/>
      <w:pPr>
        <w:ind w:left="5760" w:hanging="360"/>
      </w:pPr>
    </w:lvl>
    <w:lvl w:ilvl="8" w:tplc="75919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7">
    <w:multiLevelType w:val="hybridMultilevel"/>
    <w:lvl w:ilvl="0" w:tplc="86827880">
      <w:start w:val="1"/>
      <w:numFmt w:val="decimal"/>
      <w:lvlText w:val="%1."/>
      <w:lvlJc w:val="left"/>
      <w:pPr>
        <w:ind w:left="720" w:hanging="360"/>
      </w:pPr>
    </w:lvl>
    <w:lvl w:ilvl="1" w:tplc="86827880" w:tentative="1">
      <w:start w:val="1"/>
      <w:numFmt w:val="lowerLetter"/>
      <w:lvlText w:val="%2."/>
      <w:lvlJc w:val="left"/>
      <w:pPr>
        <w:ind w:left="1440" w:hanging="360"/>
      </w:pPr>
    </w:lvl>
    <w:lvl w:ilvl="2" w:tplc="86827880" w:tentative="1">
      <w:start w:val="1"/>
      <w:numFmt w:val="lowerRoman"/>
      <w:lvlText w:val="%3."/>
      <w:lvlJc w:val="right"/>
      <w:pPr>
        <w:ind w:left="2160" w:hanging="180"/>
      </w:pPr>
    </w:lvl>
    <w:lvl w:ilvl="3" w:tplc="86827880" w:tentative="1">
      <w:start w:val="1"/>
      <w:numFmt w:val="decimal"/>
      <w:lvlText w:val="%4."/>
      <w:lvlJc w:val="left"/>
      <w:pPr>
        <w:ind w:left="2880" w:hanging="360"/>
      </w:pPr>
    </w:lvl>
    <w:lvl w:ilvl="4" w:tplc="86827880" w:tentative="1">
      <w:start w:val="1"/>
      <w:numFmt w:val="lowerLetter"/>
      <w:lvlText w:val="%5."/>
      <w:lvlJc w:val="left"/>
      <w:pPr>
        <w:ind w:left="3600" w:hanging="360"/>
      </w:pPr>
    </w:lvl>
    <w:lvl w:ilvl="5" w:tplc="86827880" w:tentative="1">
      <w:start w:val="1"/>
      <w:numFmt w:val="lowerRoman"/>
      <w:lvlText w:val="%6."/>
      <w:lvlJc w:val="right"/>
      <w:pPr>
        <w:ind w:left="4320" w:hanging="180"/>
      </w:pPr>
    </w:lvl>
    <w:lvl w:ilvl="6" w:tplc="86827880" w:tentative="1">
      <w:start w:val="1"/>
      <w:numFmt w:val="decimal"/>
      <w:lvlText w:val="%7."/>
      <w:lvlJc w:val="left"/>
      <w:pPr>
        <w:ind w:left="5040" w:hanging="360"/>
      </w:pPr>
    </w:lvl>
    <w:lvl w:ilvl="7" w:tplc="86827880" w:tentative="1">
      <w:start w:val="1"/>
      <w:numFmt w:val="lowerLetter"/>
      <w:lvlText w:val="%8."/>
      <w:lvlJc w:val="left"/>
      <w:pPr>
        <w:ind w:left="5760" w:hanging="360"/>
      </w:pPr>
    </w:lvl>
    <w:lvl w:ilvl="8" w:tplc="86827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6">
    <w:multiLevelType w:val="hybridMultilevel"/>
    <w:lvl w:ilvl="0" w:tplc="17368348">
      <w:start w:val="1"/>
      <w:numFmt w:val="decimal"/>
      <w:lvlText w:val="%1."/>
      <w:lvlJc w:val="left"/>
      <w:pPr>
        <w:ind w:left="720" w:hanging="360"/>
      </w:pPr>
    </w:lvl>
    <w:lvl w:ilvl="1" w:tplc="17368348" w:tentative="1">
      <w:start w:val="1"/>
      <w:numFmt w:val="lowerLetter"/>
      <w:lvlText w:val="%2."/>
      <w:lvlJc w:val="left"/>
      <w:pPr>
        <w:ind w:left="1440" w:hanging="360"/>
      </w:pPr>
    </w:lvl>
    <w:lvl w:ilvl="2" w:tplc="17368348" w:tentative="1">
      <w:start w:val="1"/>
      <w:numFmt w:val="lowerRoman"/>
      <w:lvlText w:val="%3."/>
      <w:lvlJc w:val="right"/>
      <w:pPr>
        <w:ind w:left="2160" w:hanging="180"/>
      </w:pPr>
    </w:lvl>
    <w:lvl w:ilvl="3" w:tplc="17368348" w:tentative="1">
      <w:start w:val="1"/>
      <w:numFmt w:val="decimal"/>
      <w:lvlText w:val="%4."/>
      <w:lvlJc w:val="left"/>
      <w:pPr>
        <w:ind w:left="2880" w:hanging="360"/>
      </w:pPr>
    </w:lvl>
    <w:lvl w:ilvl="4" w:tplc="17368348" w:tentative="1">
      <w:start w:val="1"/>
      <w:numFmt w:val="lowerLetter"/>
      <w:lvlText w:val="%5."/>
      <w:lvlJc w:val="left"/>
      <w:pPr>
        <w:ind w:left="3600" w:hanging="360"/>
      </w:pPr>
    </w:lvl>
    <w:lvl w:ilvl="5" w:tplc="17368348" w:tentative="1">
      <w:start w:val="1"/>
      <w:numFmt w:val="lowerRoman"/>
      <w:lvlText w:val="%6."/>
      <w:lvlJc w:val="right"/>
      <w:pPr>
        <w:ind w:left="4320" w:hanging="180"/>
      </w:pPr>
    </w:lvl>
    <w:lvl w:ilvl="6" w:tplc="17368348" w:tentative="1">
      <w:start w:val="1"/>
      <w:numFmt w:val="decimal"/>
      <w:lvlText w:val="%7."/>
      <w:lvlJc w:val="left"/>
      <w:pPr>
        <w:ind w:left="5040" w:hanging="360"/>
      </w:pPr>
    </w:lvl>
    <w:lvl w:ilvl="7" w:tplc="17368348" w:tentative="1">
      <w:start w:val="1"/>
      <w:numFmt w:val="lowerLetter"/>
      <w:lvlText w:val="%8."/>
      <w:lvlJc w:val="left"/>
      <w:pPr>
        <w:ind w:left="5760" w:hanging="360"/>
      </w:pPr>
    </w:lvl>
    <w:lvl w:ilvl="8" w:tplc="17368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5">
    <w:multiLevelType w:val="hybridMultilevel"/>
    <w:lvl w:ilvl="0" w:tplc="23927588">
      <w:start w:val="1"/>
      <w:numFmt w:val="decimal"/>
      <w:lvlText w:val="%1."/>
      <w:lvlJc w:val="left"/>
      <w:pPr>
        <w:ind w:left="720" w:hanging="360"/>
      </w:pPr>
    </w:lvl>
    <w:lvl w:ilvl="1" w:tplc="23927588" w:tentative="1">
      <w:start w:val="1"/>
      <w:numFmt w:val="lowerLetter"/>
      <w:lvlText w:val="%2."/>
      <w:lvlJc w:val="left"/>
      <w:pPr>
        <w:ind w:left="1440" w:hanging="360"/>
      </w:pPr>
    </w:lvl>
    <w:lvl w:ilvl="2" w:tplc="23927588" w:tentative="1">
      <w:start w:val="1"/>
      <w:numFmt w:val="lowerRoman"/>
      <w:lvlText w:val="%3."/>
      <w:lvlJc w:val="right"/>
      <w:pPr>
        <w:ind w:left="2160" w:hanging="180"/>
      </w:pPr>
    </w:lvl>
    <w:lvl w:ilvl="3" w:tplc="23927588" w:tentative="1">
      <w:start w:val="1"/>
      <w:numFmt w:val="decimal"/>
      <w:lvlText w:val="%4."/>
      <w:lvlJc w:val="left"/>
      <w:pPr>
        <w:ind w:left="2880" w:hanging="360"/>
      </w:pPr>
    </w:lvl>
    <w:lvl w:ilvl="4" w:tplc="23927588" w:tentative="1">
      <w:start w:val="1"/>
      <w:numFmt w:val="lowerLetter"/>
      <w:lvlText w:val="%5."/>
      <w:lvlJc w:val="left"/>
      <w:pPr>
        <w:ind w:left="3600" w:hanging="360"/>
      </w:pPr>
    </w:lvl>
    <w:lvl w:ilvl="5" w:tplc="23927588" w:tentative="1">
      <w:start w:val="1"/>
      <w:numFmt w:val="lowerRoman"/>
      <w:lvlText w:val="%6."/>
      <w:lvlJc w:val="right"/>
      <w:pPr>
        <w:ind w:left="4320" w:hanging="180"/>
      </w:pPr>
    </w:lvl>
    <w:lvl w:ilvl="6" w:tplc="23927588" w:tentative="1">
      <w:start w:val="1"/>
      <w:numFmt w:val="decimal"/>
      <w:lvlText w:val="%7."/>
      <w:lvlJc w:val="left"/>
      <w:pPr>
        <w:ind w:left="5040" w:hanging="360"/>
      </w:pPr>
    </w:lvl>
    <w:lvl w:ilvl="7" w:tplc="23927588" w:tentative="1">
      <w:start w:val="1"/>
      <w:numFmt w:val="lowerLetter"/>
      <w:lvlText w:val="%8."/>
      <w:lvlJc w:val="left"/>
      <w:pPr>
        <w:ind w:left="5760" w:hanging="360"/>
      </w:pPr>
    </w:lvl>
    <w:lvl w:ilvl="8" w:tplc="23927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4">
    <w:multiLevelType w:val="hybridMultilevel"/>
    <w:lvl w:ilvl="0" w:tplc="16932725">
      <w:start w:val="1"/>
      <w:numFmt w:val="decimal"/>
      <w:lvlText w:val="%1."/>
      <w:lvlJc w:val="left"/>
      <w:pPr>
        <w:ind w:left="720" w:hanging="360"/>
      </w:pPr>
    </w:lvl>
    <w:lvl w:ilvl="1" w:tplc="16932725" w:tentative="1">
      <w:start w:val="1"/>
      <w:numFmt w:val="lowerLetter"/>
      <w:lvlText w:val="%2."/>
      <w:lvlJc w:val="left"/>
      <w:pPr>
        <w:ind w:left="1440" w:hanging="360"/>
      </w:pPr>
    </w:lvl>
    <w:lvl w:ilvl="2" w:tplc="16932725" w:tentative="1">
      <w:start w:val="1"/>
      <w:numFmt w:val="lowerRoman"/>
      <w:lvlText w:val="%3."/>
      <w:lvlJc w:val="right"/>
      <w:pPr>
        <w:ind w:left="2160" w:hanging="180"/>
      </w:pPr>
    </w:lvl>
    <w:lvl w:ilvl="3" w:tplc="16932725" w:tentative="1">
      <w:start w:val="1"/>
      <w:numFmt w:val="decimal"/>
      <w:lvlText w:val="%4."/>
      <w:lvlJc w:val="left"/>
      <w:pPr>
        <w:ind w:left="2880" w:hanging="360"/>
      </w:pPr>
    </w:lvl>
    <w:lvl w:ilvl="4" w:tplc="16932725" w:tentative="1">
      <w:start w:val="1"/>
      <w:numFmt w:val="lowerLetter"/>
      <w:lvlText w:val="%5."/>
      <w:lvlJc w:val="left"/>
      <w:pPr>
        <w:ind w:left="3600" w:hanging="360"/>
      </w:pPr>
    </w:lvl>
    <w:lvl w:ilvl="5" w:tplc="16932725" w:tentative="1">
      <w:start w:val="1"/>
      <w:numFmt w:val="lowerRoman"/>
      <w:lvlText w:val="%6."/>
      <w:lvlJc w:val="right"/>
      <w:pPr>
        <w:ind w:left="4320" w:hanging="180"/>
      </w:pPr>
    </w:lvl>
    <w:lvl w:ilvl="6" w:tplc="16932725" w:tentative="1">
      <w:start w:val="1"/>
      <w:numFmt w:val="decimal"/>
      <w:lvlText w:val="%7."/>
      <w:lvlJc w:val="left"/>
      <w:pPr>
        <w:ind w:left="5040" w:hanging="360"/>
      </w:pPr>
    </w:lvl>
    <w:lvl w:ilvl="7" w:tplc="16932725" w:tentative="1">
      <w:start w:val="1"/>
      <w:numFmt w:val="lowerLetter"/>
      <w:lvlText w:val="%8."/>
      <w:lvlJc w:val="left"/>
      <w:pPr>
        <w:ind w:left="5760" w:hanging="360"/>
      </w:pPr>
    </w:lvl>
    <w:lvl w:ilvl="8" w:tplc="16932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3">
    <w:multiLevelType w:val="hybridMultilevel"/>
    <w:lvl w:ilvl="0" w:tplc="34168581">
      <w:start w:val="1"/>
      <w:numFmt w:val="decimal"/>
      <w:lvlText w:val="%1."/>
      <w:lvlJc w:val="left"/>
      <w:pPr>
        <w:ind w:left="720" w:hanging="360"/>
      </w:pPr>
    </w:lvl>
    <w:lvl w:ilvl="1" w:tplc="34168581" w:tentative="1">
      <w:start w:val="1"/>
      <w:numFmt w:val="lowerLetter"/>
      <w:lvlText w:val="%2."/>
      <w:lvlJc w:val="left"/>
      <w:pPr>
        <w:ind w:left="1440" w:hanging="360"/>
      </w:pPr>
    </w:lvl>
    <w:lvl w:ilvl="2" w:tplc="34168581" w:tentative="1">
      <w:start w:val="1"/>
      <w:numFmt w:val="lowerRoman"/>
      <w:lvlText w:val="%3."/>
      <w:lvlJc w:val="right"/>
      <w:pPr>
        <w:ind w:left="2160" w:hanging="180"/>
      </w:pPr>
    </w:lvl>
    <w:lvl w:ilvl="3" w:tplc="34168581" w:tentative="1">
      <w:start w:val="1"/>
      <w:numFmt w:val="decimal"/>
      <w:lvlText w:val="%4."/>
      <w:lvlJc w:val="left"/>
      <w:pPr>
        <w:ind w:left="2880" w:hanging="360"/>
      </w:pPr>
    </w:lvl>
    <w:lvl w:ilvl="4" w:tplc="34168581" w:tentative="1">
      <w:start w:val="1"/>
      <w:numFmt w:val="lowerLetter"/>
      <w:lvlText w:val="%5."/>
      <w:lvlJc w:val="left"/>
      <w:pPr>
        <w:ind w:left="3600" w:hanging="360"/>
      </w:pPr>
    </w:lvl>
    <w:lvl w:ilvl="5" w:tplc="34168581" w:tentative="1">
      <w:start w:val="1"/>
      <w:numFmt w:val="lowerRoman"/>
      <w:lvlText w:val="%6."/>
      <w:lvlJc w:val="right"/>
      <w:pPr>
        <w:ind w:left="4320" w:hanging="180"/>
      </w:pPr>
    </w:lvl>
    <w:lvl w:ilvl="6" w:tplc="34168581" w:tentative="1">
      <w:start w:val="1"/>
      <w:numFmt w:val="decimal"/>
      <w:lvlText w:val="%7."/>
      <w:lvlJc w:val="left"/>
      <w:pPr>
        <w:ind w:left="5040" w:hanging="360"/>
      </w:pPr>
    </w:lvl>
    <w:lvl w:ilvl="7" w:tplc="34168581" w:tentative="1">
      <w:start w:val="1"/>
      <w:numFmt w:val="lowerLetter"/>
      <w:lvlText w:val="%8."/>
      <w:lvlJc w:val="left"/>
      <w:pPr>
        <w:ind w:left="5760" w:hanging="360"/>
      </w:pPr>
    </w:lvl>
    <w:lvl w:ilvl="8" w:tplc="34168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2">
    <w:multiLevelType w:val="hybridMultilevel"/>
    <w:lvl w:ilvl="0" w:tplc="27626401">
      <w:start w:val="1"/>
      <w:numFmt w:val="decimal"/>
      <w:lvlText w:val="%1."/>
      <w:lvlJc w:val="left"/>
      <w:pPr>
        <w:ind w:left="720" w:hanging="360"/>
      </w:pPr>
    </w:lvl>
    <w:lvl w:ilvl="1" w:tplc="27626401" w:tentative="1">
      <w:start w:val="1"/>
      <w:numFmt w:val="lowerLetter"/>
      <w:lvlText w:val="%2."/>
      <w:lvlJc w:val="left"/>
      <w:pPr>
        <w:ind w:left="1440" w:hanging="360"/>
      </w:pPr>
    </w:lvl>
    <w:lvl w:ilvl="2" w:tplc="27626401" w:tentative="1">
      <w:start w:val="1"/>
      <w:numFmt w:val="lowerRoman"/>
      <w:lvlText w:val="%3."/>
      <w:lvlJc w:val="right"/>
      <w:pPr>
        <w:ind w:left="2160" w:hanging="180"/>
      </w:pPr>
    </w:lvl>
    <w:lvl w:ilvl="3" w:tplc="27626401" w:tentative="1">
      <w:start w:val="1"/>
      <w:numFmt w:val="decimal"/>
      <w:lvlText w:val="%4."/>
      <w:lvlJc w:val="left"/>
      <w:pPr>
        <w:ind w:left="2880" w:hanging="360"/>
      </w:pPr>
    </w:lvl>
    <w:lvl w:ilvl="4" w:tplc="27626401" w:tentative="1">
      <w:start w:val="1"/>
      <w:numFmt w:val="lowerLetter"/>
      <w:lvlText w:val="%5."/>
      <w:lvlJc w:val="left"/>
      <w:pPr>
        <w:ind w:left="3600" w:hanging="360"/>
      </w:pPr>
    </w:lvl>
    <w:lvl w:ilvl="5" w:tplc="27626401" w:tentative="1">
      <w:start w:val="1"/>
      <w:numFmt w:val="lowerRoman"/>
      <w:lvlText w:val="%6."/>
      <w:lvlJc w:val="right"/>
      <w:pPr>
        <w:ind w:left="4320" w:hanging="180"/>
      </w:pPr>
    </w:lvl>
    <w:lvl w:ilvl="6" w:tplc="27626401" w:tentative="1">
      <w:start w:val="1"/>
      <w:numFmt w:val="decimal"/>
      <w:lvlText w:val="%7."/>
      <w:lvlJc w:val="left"/>
      <w:pPr>
        <w:ind w:left="5040" w:hanging="360"/>
      </w:pPr>
    </w:lvl>
    <w:lvl w:ilvl="7" w:tplc="27626401" w:tentative="1">
      <w:start w:val="1"/>
      <w:numFmt w:val="lowerLetter"/>
      <w:lvlText w:val="%8."/>
      <w:lvlJc w:val="left"/>
      <w:pPr>
        <w:ind w:left="5760" w:hanging="360"/>
      </w:pPr>
    </w:lvl>
    <w:lvl w:ilvl="8" w:tplc="27626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1">
    <w:multiLevelType w:val="hybridMultilevel"/>
    <w:lvl w:ilvl="0" w:tplc="48398032">
      <w:start w:val="1"/>
      <w:numFmt w:val="decimal"/>
      <w:lvlText w:val="%1."/>
      <w:lvlJc w:val="left"/>
      <w:pPr>
        <w:ind w:left="720" w:hanging="360"/>
      </w:pPr>
    </w:lvl>
    <w:lvl w:ilvl="1" w:tplc="48398032" w:tentative="1">
      <w:start w:val="1"/>
      <w:numFmt w:val="lowerLetter"/>
      <w:lvlText w:val="%2."/>
      <w:lvlJc w:val="left"/>
      <w:pPr>
        <w:ind w:left="1440" w:hanging="360"/>
      </w:pPr>
    </w:lvl>
    <w:lvl w:ilvl="2" w:tplc="48398032" w:tentative="1">
      <w:start w:val="1"/>
      <w:numFmt w:val="lowerRoman"/>
      <w:lvlText w:val="%3."/>
      <w:lvlJc w:val="right"/>
      <w:pPr>
        <w:ind w:left="2160" w:hanging="180"/>
      </w:pPr>
    </w:lvl>
    <w:lvl w:ilvl="3" w:tplc="48398032" w:tentative="1">
      <w:start w:val="1"/>
      <w:numFmt w:val="decimal"/>
      <w:lvlText w:val="%4."/>
      <w:lvlJc w:val="left"/>
      <w:pPr>
        <w:ind w:left="2880" w:hanging="360"/>
      </w:pPr>
    </w:lvl>
    <w:lvl w:ilvl="4" w:tplc="48398032" w:tentative="1">
      <w:start w:val="1"/>
      <w:numFmt w:val="lowerLetter"/>
      <w:lvlText w:val="%5."/>
      <w:lvlJc w:val="left"/>
      <w:pPr>
        <w:ind w:left="3600" w:hanging="360"/>
      </w:pPr>
    </w:lvl>
    <w:lvl w:ilvl="5" w:tplc="48398032" w:tentative="1">
      <w:start w:val="1"/>
      <w:numFmt w:val="lowerRoman"/>
      <w:lvlText w:val="%6."/>
      <w:lvlJc w:val="right"/>
      <w:pPr>
        <w:ind w:left="4320" w:hanging="180"/>
      </w:pPr>
    </w:lvl>
    <w:lvl w:ilvl="6" w:tplc="48398032" w:tentative="1">
      <w:start w:val="1"/>
      <w:numFmt w:val="decimal"/>
      <w:lvlText w:val="%7."/>
      <w:lvlJc w:val="left"/>
      <w:pPr>
        <w:ind w:left="5040" w:hanging="360"/>
      </w:pPr>
    </w:lvl>
    <w:lvl w:ilvl="7" w:tplc="48398032" w:tentative="1">
      <w:start w:val="1"/>
      <w:numFmt w:val="lowerLetter"/>
      <w:lvlText w:val="%8."/>
      <w:lvlJc w:val="left"/>
      <w:pPr>
        <w:ind w:left="5760" w:hanging="360"/>
      </w:pPr>
    </w:lvl>
    <w:lvl w:ilvl="8" w:tplc="48398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0">
    <w:multiLevelType w:val="hybridMultilevel"/>
    <w:lvl w:ilvl="0" w:tplc="74253507">
      <w:start w:val="1"/>
      <w:numFmt w:val="decimal"/>
      <w:lvlText w:val="%1."/>
      <w:lvlJc w:val="left"/>
      <w:pPr>
        <w:ind w:left="720" w:hanging="360"/>
      </w:pPr>
    </w:lvl>
    <w:lvl w:ilvl="1" w:tplc="74253507" w:tentative="1">
      <w:start w:val="1"/>
      <w:numFmt w:val="lowerLetter"/>
      <w:lvlText w:val="%2."/>
      <w:lvlJc w:val="left"/>
      <w:pPr>
        <w:ind w:left="1440" w:hanging="360"/>
      </w:pPr>
    </w:lvl>
    <w:lvl w:ilvl="2" w:tplc="74253507" w:tentative="1">
      <w:start w:val="1"/>
      <w:numFmt w:val="lowerRoman"/>
      <w:lvlText w:val="%3."/>
      <w:lvlJc w:val="right"/>
      <w:pPr>
        <w:ind w:left="2160" w:hanging="180"/>
      </w:pPr>
    </w:lvl>
    <w:lvl w:ilvl="3" w:tplc="74253507" w:tentative="1">
      <w:start w:val="1"/>
      <w:numFmt w:val="decimal"/>
      <w:lvlText w:val="%4."/>
      <w:lvlJc w:val="left"/>
      <w:pPr>
        <w:ind w:left="2880" w:hanging="360"/>
      </w:pPr>
    </w:lvl>
    <w:lvl w:ilvl="4" w:tplc="74253507" w:tentative="1">
      <w:start w:val="1"/>
      <w:numFmt w:val="lowerLetter"/>
      <w:lvlText w:val="%5."/>
      <w:lvlJc w:val="left"/>
      <w:pPr>
        <w:ind w:left="3600" w:hanging="360"/>
      </w:pPr>
    </w:lvl>
    <w:lvl w:ilvl="5" w:tplc="74253507" w:tentative="1">
      <w:start w:val="1"/>
      <w:numFmt w:val="lowerRoman"/>
      <w:lvlText w:val="%6."/>
      <w:lvlJc w:val="right"/>
      <w:pPr>
        <w:ind w:left="4320" w:hanging="180"/>
      </w:pPr>
    </w:lvl>
    <w:lvl w:ilvl="6" w:tplc="74253507" w:tentative="1">
      <w:start w:val="1"/>
      <w:numFmt w:val="decimal"/>
      <w:lvlText w:val="%7."/>
      <w:lvlJc w:val="left"/>
      <w:pPr>
        <w:ind w:left="5040" w:hanging="360"/>
      </w:pPr>
    </w:lvl>
    <w:lvl w:ilvl="7" w:tplc="74253507" w:tentative="1">
      <w:start w:val="1"/>
      <w:numFmt w:val="lowerLetter"/>
      <w:lvlText w:val="%8."/>
      <w:lvlJc w:val="left"/>
      <w:pPr>
        <w:ind w:left="5760" w:hanging="360"/>
      </w:pPr>
    </w:lvl>
    <w:lvl w:ilvl="8" w:tplc="74253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9">
    <w:multiLevelType w:val="hybridMultilevel"/>
    <w:lvl w:ilvl="0" w:tplc="59551203">
      <w:start w:val="1"/>
      <w:numFmt w:val="decimal"/>
      <w:lvlText w:val="%1."/>
      <w:lvlJc w:val="left"/>
      <w:pPr>
        <w:ind w:left="720" w:hanging="360"/>
      </w:pPr>
    </w:lvl>
    <w:lvl w:ilvl="1" w:tplc="59551203" w:tentative="1">
      <w:start w:val="1"/>
      <w:numFmt w:val="lowerLetter"/>
      <w:lvlText w:val="%2."/>
      <w:lvlJc w:val="left"/>
      <w:pPr>
        <w:ind w:left="1440" w:hanging="360"/>
      </w:pPr>
    </w:lvl>
    <w:lvl w:ilvl="2" w:tplc="59551203" w:tentative="1">
      <w:start w:val="1"/>
      <w:numFmt w:val="lowerRoman"/>
      <w:lvlText w:val="%3."/>
      <w:lvlJc w:val="right"/>
      <w:pPr>
        <w:ind w:left="2160" w:hanging="180"/>
      </w:pPr>
    </w:lvl>
    <w:lvl w:ilvl="3" w:tplc="59551203" w:tentative="1">
      <w:start w:val="1"/>
      <w:numFmt w:val="decimal"/>
      <w:lvlText w:val="%4."/>
      <w:lvlJc w:val="left"/>
      <w:pPr>
        <w:ind w:left="2880" w:hanging="360"/>
      </w:pPr>
    </w:lvl>
    <w:lvl w:ilvl="4" w:tplc="59551203" w:tentative="1">
      <w:start w:val="1"/>
      <w:numFmt w:val="lowerLetter"/>
      <w:lvlText w:val="%5."/>
      <w:lvlJc w:val="left"/>
      <w:pPr>
        <w:ind w:left="3600" w:hanging="360"/>
      </w:pPr>
    </w:lvl>
    <w:lvl w:ilvl="5" w:tplc="59551203" w:tentative="1">
      <w:start w:val="1"/>
      <w:numFmt w:val="lowerRoman"/>
      <w:lvlText w:val="%6."/>
      <w:lvlJc w:val="right"/>
      <w:pPr>
        <w:ind w:left="4320" w:hanging="180"/>
      </w:pPr>
    </w:lvl>
    <w:lvl w:ilvl="6" w:tplc="59551203" w:tentative="1">
      <w:start w:val="1"/>
      <w:numFmt w:val="decimal"/>
      <w:lvlText w:val="%7."/>
      <w:lvlJc w:val="left"/>
      <w:pPr>
        <w:ind w:left="5040" w:hanging="360"/>
      </w:pPr>
    </w:lvl>
    <w:lvl w:ilvl="7" w:tplc="59551203" w:tentative="1">
      <w:start w:val="1"/>
      <w:numFmt w:val="lowerLetter"/>
      <w:lvlText w:val="%8."/>
      <w:lvlJc w:val="left"/>
      <w:pPr>
        <w:ind w:left="5760" w:hanging="360"/>
      </w:pPr>
    </w:lvl>
    <w:lvl w:ilvl="8" w:tplc="59551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8">
    <w:multiLevelType w:val="hybridMultilevel"/>
    <w:lvl w:ilvl="0" w:tplc="94375789">
      <w:start w:val="1"/>
      <w:numFmt w:val="decimal"/>
      <w:lvlText w:val="%1."/>
      <w:lvlJc w:val="left"/>
      <w:pPr>
        <w:ind w:left="720" w:hanging="360"/>
      </w:pPr>
    </w:lvl>
    <w:lvl w:ilvl="1" w:tplc="94375789" w:tentative="1">
      <w:start w:val="1"/>
      <w:numFmt w:val="lowerLetter"/>
      <w:lvlText w:val="%2."/>
      <w:lvlJc w:val="left"/>
      <w:pPr>
        <w:ind w:left="1440" w:hanging="360"/>
      </w:pPr>
    </w:lvl>
    <w:lvl w:ilvl="2" w:tplc="94375789" w:tentative="1">
      <w:start w:val="1"/>
      <w:numFmt w:val="lowerRoman"/>
      <w:lvlText w:val="%3."/>
      <w:lvlJc w:val="right"/>
      <w:pPr>
        <w:ind w:left="2160" w:hanging="180"/>
      </w:pPr>
    </w:lvl>
    <w:lvl w:ilvl="3" w:tplc="94375789" w:tentative="1">
      <w:start w:val="1"/>
      <w:numFmt w:val="decimal"/>
      <w:lvlText w:val="%4."/>
      <w:lvlJc w:val="left"/>
      <w:pPr>
        <w:ind w:left="2880" w:hanging="360"/>
      </w:pPr>
    </w:lvl>
    <w:lvl w:ilvl="4" w:tplc="94375789" w:tentative="1">
      <w:start w:val="1"/>
      <w:numFmt w:val="lowerLetter"/>
      <w:lvlText w:val="%5."/>
      <w:lvlJc w:val="left"/>
      <w:pPr>
        <w:ind w:left="3600" w:hanging="360"/>
      </w:pPr>
    </w:lvl>
    <w:lvl w:ilvl="5" w:tplc="94375789" w:tentative="1">
      <w:start w:val="1"/>
      <w:numFmt w:val="lowerRoman"/>
      <w:lvlText w:val="%6."/>
      <w:lvlJc w:val="right"/>
      <w:pPr>
        <w:ind w:left="4320" w:hanging="180"/>
      </w:pPr>
    </w:lvl>
    <w:lvl w:ilvl="6" w:tplc="94375789" w:tentative="1">
      <w:start w:val="1"/>
      <w:numFmt w:val="decimal"/>
      <w:lvlText w:val="%7."/>
      <w:lvlJc w:val="left"/>
      <w:pPr>
        <w:ind w:left="5040" w:hanging="360"/>
      </w:pPr>
    </w:lvl>
    <w:lvl w:ilvl="7" w:tplc="94375789" w:tentative="1">
      <w:start w:val="1"/>
      <w:numFmt w:val="lowerLetter"/>
      <w:lvlText w:val="%8."/>
      <w:lvlJc w:val="left"/>
      <w:pPr>
        <w:ind w:left="5760" w:hanging="360"/>
      </w:pPr>
    </w:lvl>
    <w:lvl w:ilvl="8" w:tplc="94375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7">
    <w:multiLevelType w:val="hybridMultilevel"/>
    <w:lvl w:ilvl="0" w:tplc="21630399">
      <w:start w:val="1"/>
      <w:numFmt w:val="decimal"/>
      <w:lvlText w:val="%1."/>
      <w:lvlJc w:val="left"/>
      <w:pPr>
        <w:ind w:left="720" w:hanging="360"/>
      </w:pPr>
    </w:lvl>
    <w:lvl w:ilvl="1" w:tplc="21630399" w:tentative="1">
      <w:start w:val="1"/>
      <w:numFmt w:val="lowerLetter"/>
      <w:lvlText w:val="%2."/>
      <w:lvlJc w:val="left"/>
      <w:pPr>
        <w:ind w:left="1440" w:hanging="360"/>
      </w:pPr>
    </w:lvl>
    <w:lvl w:ilvl="2" w:tplc="21630399" w:tentative="1">
      <w:start w:val="1"/>
      <w:numFmt w:val="lowerRoman"/>
      <w:lvlText w:val="%3."/>
      <w:lvlJc w:val="right"/>
      <w:pPr>
        <w:ind w:left="2160" w:hanging="180"/>
      </w:pPr>
    </w:lvl>
    <w:lvl w:ilvl="3" w:tplc="21630399" w:tentative="1">
      <w:start w:val="1"/>
      <w:numFmt w:val="decimal"/>
      <w:lvlText w:val="%4."/>
      <w:lvlJc w:val="left"/>
      <w:pPr>
        <w:ind w:left="2880" w:hanging="360"/>
      </w:pPr>
    </w:lvl>
    <w:lvl w:ilvl="4" w:tplc="21630399" w:tentative="1">
      <w:start w:val="1"/>
      <w:numFmt w:val="lowerLetter"/>
      <w:lvlText w:val="%5."/>
      <w:lvlJc w:val="left"/>
      <w:pPr>
        <w:ind w:left="3600" w:hanging="360"/>
      </w:pPr>
    </w:lvl>
    <w:lvl w:ilvl="5" w:tplc="21630399" w:tentative="1">
      <w:start w:val="1"/>
      <w:numFmt w:val="lowerRoman"/>
      <w:lvlText w:val="%6."/>
      <w:lvlJc w:val="right"/>
      <w:pPr>
        <w:ind w:left="4320" w:hanging="180"/>
      </w:pPr>
    </w:lvl>
    <w:lvl w:ilvl="6" w:tplc="21630399" w:tentative="1">
      <w:start w:val="1"/>
      <w:numFmt w:val="decimal"/>
      <w:lvlText w:val="%7."/>
      <w:lvlJc w:val="left"/>
      <w:pPr>
        <w:ind w:left="5040" w:hanging="360"/>
      </w:pPr>
    </w:lvl>
    <w:lvl w:ilvl="7" w:tplc="21630399" w:tentative="1">
      <w:start w:val="1"/>
      <w:numFmt w:val="lowerLetter"/>
      <w:lvlText w:val="%8."/>
      <w:lvlJc w:val="left"/>
      <w:pPr>
        <w:ind w:left="5760" w:hanging="360"/>
      </w:pPr>
    </w:lvl>
    <w:lvl w:ilvl="8" w:tplc="21630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6">
    <w:multiLevelType w:val="hybridMultilevel"/>
    <w:lvl w:ilvl="0" w:tplc="33256304">
      <w:start w:val="1"/>
      <w:numFmt w:val="decimal"/>
      <w:lvlText w:val="%1."/>
      <w:lvlJc w:val="left"/>
      <w:pPr>
        <w:ind w:left="720" w:hanging="360"/>
      </w:pPr>
    </w:lvl>
    <w:lvl w:ilvl="1" w:tplc="33256304" w:tentative="1">
      <w:start w:val="1"/>
      <w:numFmt w:val="lowerLetter"/>
      <w:lvlText w:val="%2."/>
      <w:lvlJc w:val="left"/>
      <w:pPr>
        <w:ind w:left="1440" w:hanging="360"/>
      </w:pPr>
    </w:lvl>
    <w:lvl w:ilvl="2" w:tplc="33256304" w:tentative="1">
      <w:start w:val="1"/>
      <w:numFmt w:val="lowerRoman"/>
      <w:lvlText w:val="%3."/>
      <w:lvlJc w:val="right"/>
      <w:pPr>
        <w:ind w:left="2160" w:hanging="180"/>
      </w:pPr>
    </w:lvl>
    <w:lvl w:ilvl="3" w:tplc="33256304" w:tentative="1">
      <w:start w:val="1"/>
      <w:numFmt w:val="decimal"/>
      <w:lvlText w:val="%4."/>
      <w:lvlJc w:val="left"/>
      <w:pPr>
        <w:ind w:left="2880" w:hanging="360"/>
      </w:pPr>
    </w:lvl>
    <w:lvl w:ilvl="4" w:tplc="33256304" w:tentative="1">
      <w:start w:val="1"/>
      <w:numFmt w:val="lowerLetter"/>
      <w:lvlText w:val="%5."/>
      <w:lvlJc w:val="left"/>
      <w:pPr>
        <w:ind w:left="3600" w:hanging="360"/>
      </w:pPr>
    </w:lvl>
    <w:lvl w:ilvl="5" w:tplc="33256304" w:tentative="1">
      <w:start w:val="1"/>
      <w:numFmt w:val="lowerRoman"/>
      <w:lvlText w:val="%6."/>
      <w:lvlJc w:val="right"/>
      <w:pPr>
        <w:ind w:left="4320" w:hanging="180"/>
      </w:pPr>
    </w:lvl>
    <w:lvl w:ilvl="6" w:tplc="33256304" w:tentative="1">
      <w:start w:val="1"/>
      <w:numFmt w:val="decimal"/>
      <w:lvlText w:val="%7."/>
      <w:lvlJc w:val="left"/>
      <w:pPr>
        <w:ind w:left="5040" w:hanging="360"/>
      </w:pPr>
    </w:lvl>
    <w:lvl w:ilvl="7" w:tplc="33256304" w:tentative="1">
      <w:start w:val="1"/>
      <w:numFmt w:val="lowerLetter"/>
      <w:lvlText w:val="%8."/>
      <w:lvlJc w:val="left"/>
      <w:pPr>
        <w:ind w:left="5760" w:hanging="360"/>
      </w:pPr>
    </w:lvl>
    <w:lvl w:ilvl="8" w:tplc="33256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5">
    <w:multiLevelType w:val="hybridMultilevel"/>
    <w:lvl w:ilvl="0" w:tplc="66503496">
      <w:start w:val="1"/>
      <w:numFmt w:val="decimal"/>
      <w:lvlText w:val="%1."/>
      <w:lvlJc w:val="left"/>
      <w:pPr>
        <w:ind w:left="720" w:hanging="360"/>
      </w:pPr>
    </w:lvl>
    <w:lvl w:ilvl="1" w:tplc="66503496" w:tentative="1">
      <w:start w:val="1"/>
      <w:numFmt w:val="lowerLetter"/>
      <w:lvlText w:val="%2."/>
      <w:lvlJc w:val="left"/>
      <w:pPr>
        <w:ind w:left="1440" w:hanging="360"/>
      </w:pPr>
    </w:lvl>
    <w:lvl w:ilvl="2" w:tplc="66503496" w:tentative="1">
      <w:start w:val="1"/>
      <w:numFmt w:val="lowerRoman"/>
      <w:lvlText w:val="%3."/>
      <w:lvlJc w:val="right"/>
      <w:pPr>
        <w:ind w:left="2160" w:hanging="180"/>
      </w:pPr>
    </w:lvl>
    <w:lvl w:ilvl="3" w:tplc="66503496" w:tentative="1">
      <w:start w:val="1"/>
      <w:numFmt w:val="decimal"/>
      <w:lvlText w:val="%4."/>
      <w:lvlJc w:val="left"/>
      <w:pPr>
        <w:ind w:left="2880" w:hanging="360"/>
      </w:pPr>
    </w:lvl>
    <w:lvl w:ilvl="4" w:tplc="66503496" w:tentative="1">
      <w:start w:val="1"/>
      <w:numFmt w:val="lowerLetter"/>
      <w:lvlText w:val="%5."/>
      <w:lvlJc w:val="left"/>
      <w:pPr>
        <w:ind w:left="3600" w:hanging="360"/>
      </w:pPr>
    </w:lvl>
    <w:lvl w:ilvl="5" w:tplc="66503496" w:tentative="1">
      <w:start w:val="1"/>
      <w:numFmt w:val="lowerRoman"/>
      <w:lvlText w:val="%6."/>
      <w:lvlJc w:val="right"/>
      <w:pPr>
        <w:ind w:left="4320" w:hanging="180"/>
      </w:pPr>
    </w:lvl>
    <w:lvl w:ilvl="6" w:tplc="66503496" w:tentative="1">
      <w:start w:val="1"/>
      <w:numFmt w:val="decimal"/>
      <w:lvlText w:val="%7."/>
      <w:lvlJc w:val="left"/>
      <w:pPr>
        <w:ind w:left="5040" w:hanging="360"/>
      </w:pPr>
    </w:lvl>
    <w:lvl w:ilvl="7" w:tplc="66503496" w:tentative="1">
      <w:start w:val="1"/>
      <w:numFmt w:val="lowerLetter"/>
      <w:lvlText w:val="%8."/>
      <w:lvlJc w:val="left"/>
      <w:pPr>
        <w:ind w:left="5760" w:hanging="360"/>
      </w:pPr>
    </w:lvl>
    <w:lvl w:ilvl="8" w:tplc="66503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4">
    <w:multiLevelType w:val="hybridMultilevel"/>
    <w:lvl w:ilvl="0" w:tplc="99477653">
      <w:start w:val="1"/>
      <w:numFmt w:val="decimal"/>
      <w:lvlText w:val="%1."/>
      <w:lvlJc w:val="left"/>
      <w:pPr>
        <w:ind w:left="720" w:hanging="360"/>
      </w:pPr>
    </w:lvl>
    <w:lvl w:ilvl="1" w:tplc="99477653" w:tentative="1">
      <w:start w:val="1"/>
      <w:numFmt w:val="lowerLetter"/>
      <w:lvlText w:val="%2."/>
      <w:lvlJc w:val="left"/>
      <w:pPr>
        <w:ind w:left="1440" w:hanging="360"/>
      </w:pPr>
    </w:lvl>
    <w:lvl w:ilvl="2" w:tplc="99477653" w:tentative="1">
      <w:start w:val="1"/>
      <w:numFmt w:val="lowerRoman"/>
      <w:lvlText w:val="%3."/>
      <w:lvlJc w:val="right"/>
      <w:pPr>
        <w:ind w:left="2160" w:hanging="180"/>
      </w:pPr>
    </w:lvl>
    <w:lvl w:ilvl="3" w:tplc="99477653" w:tentative="1">
      <w:start w:val="1"/>
      <w:numFmt w:val="decimal"/>
      <w:lvlText w:val="%4."/>
      <w:lvlJc w:val="left"/>
      <w:pPr>
        <w:ind w:left="2880" w:hanging="360"/>
      </w:pPr>
    </w:lvl>
    <w:lvl w:ilvl="4" w:tplc="99477653" w:tentative="1">
      <w:start w:val="1"/>
      <w:numFmt w:val="lowerLetter"/>
      <w:lvlText w:val="%5."/>
      <w:lvlJc w:val="left"/>
      <w:pPr>
        <w:ind w:left="3600" w:hanging="360"/>
      </w:pPr>
    </w:lvl>
    <w:lvl w:ilvl="5" w:tplc="99477653" w:tentative="1">
      <w:start w:val="1"/>
      <w:numFmt w:val="lowerRoman"/>
      <w:lvlText w:val="%6."/>
      <w:lvlJc w:val="right"/>
      <w:pPr>
        <w:ind w:left="4320" w:hanging="180"/>
      </w:pPr>
    </w:lvl>
    <w:lvl w:ilvl="6" w:tplc="99477653" w:tentative="1">
      <w:start w:val="1"/>
      <w:numFmt w:val="decimal"/>
      <w:lvlText w:val="%7."/>
      <w:lvlJc w:val="left"/>
      <w:pPr>
        <w:ind w:left="5040" w:hanging="360"/>
      </w:pPr>
    </w:lvl>
    <w:lvl w:ilvl="7" w:tplc="99477653" w:tentative="1">
      <w:start w:val="1"/>
      <w:numFmt w:val="lowerLetter"/>
      <w:lvlText w:val="%8."/>
      <w:lvlJc w:val="left"/>
      <w:pPr>
        <w:ind w:left="5760" w:hanging="360"/>
      </w:pPr>
    </w:lvl>
    <w:lvl w:ilvl="8" w:tplc="99477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3">
    <w:multiLevelType w:val="hybridMultilevel"/>
    <w:lvl w:ilvl="0" w:tplc="79110729">
      <w:start w:val="1"/>
      <w:numFmt w:val="decimal"/>
      <w:lvlText w:val="%1."/>
      <w:lvlJc w:val="left"/>
      <w:pPr>
        <w:ind w:left="720" w:hanging="360"/>
      </w:pPr>
    </w:lvl>
    <w:lvl w:ilvl="1" w:tplc="79110729" w:tentative="1">
      <w:start w:val="1"/>
      <w:numFmt w:val="lowerLetter"/>
      <w:lvlText w:val="%2."/>
      <w:lvlJc w:val="left"/>
      <w:pPr>
        <w:ind w:left="1440" w:hanging="360"/>
      </w:pPr>
    </w:lvl>
    <w:lvl w:ilvl="2" w:tplc="79110729" w:tentative="1">
      <w:start w:val="1"/>
      <w:numFmt w:val="lowerRoman"/>
      <w:lvlText w:val="%3."/>
      <w:lvlJc w:val="right"/>
      <w:pPr>
        <w:ind w:left="2160" w:hanging="180"/>
      </w:pPr>
    </w:lvl>
    <w:lvl w:ilvl="3" w:tplc="79110729" w:tentative="1">
      <w:start w:val="1"/>
      <w:numFmt w:val="decimal"/>
      <w:lvlText w:val="%4."/>
      <w:lvlJc w:val="left"/>
      <w:pPr>
        <w:ind w:left="2880" w:hanging="360"/>
      </w:pPr>
    </w:lvl>
    <w:lvl w:ilvl="4" w:tplc="79110729" w:tentative="1">
      <w:start w:val="1"/>
      <w:numFmt w:val="lowerLetter"/>
      <w:lvlText w:val="%5."/>
      <w:lvlJc w:val="left"/>
      <w:pPr>
        <w:ind w:left="3600" w:hanging="360"/>
      </w:pPr>
    </w:lvl>
    <w:lvl w:ilvl="5" w:tplc="79110729" w:tentative="1">
      <w:start w:val="1"/>
      <w:numFmt w:val="lowerRoman"/>
      <w:lvlText w:val="%6."/>
      <w:lvlJc w:val="right"/>
      <w:pPr>
        <w:ind w:left="4320" w:hanging="180"/>
      </w:pPr>
    </w:lvl>
    <w:lvl w:ilvl="6" w:tplc="79110729" w:tentative="1">
      <w:start w:val="1"/>
      <w:numFmt w:val="decimal"/>
      <w:lvlText w:val="%7."/>
      <w:lvlJc w:val="left"/>
      <w:pPr>
        <w:ind w:left="5040" w:hanging="360"/>
      </w:pPr>
    </w:lvl>
    <w:lvl w:ilvl="7" w:tplc="79110729" w:tentative="1">
      <w:start w:val="1"/>
      <w:numFmt w:val="lowerLetter"/>
      <w:lvlText w:val="%8."/>
      <w:lvlJc w:val="left"/>
      <w:pPr>
        <w:ind w:left="5760" w:hanging="360"/>
      </w:pPr>
    </w:lvl>
    <w:lvl w:ilvl="8" w:tplc="79110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2">
    <w:multiLevelType w:val="hybridMultilevel"/>
    <w:lvl w:ilvl="0" w:tplc="42777701">
      <w:start w:val="1"/>
      <w:numFmt w:val="decimal"/>
      <w:lvlText w:val="%1."/>
      <w:lvlJc w:val="left"/>
      <w:pPr>
        <w:ind w:left="720" w:hanging="360"/>
      </w:pPr>
    </w:lvl>
    <w:lvl w:ilvl="1" w:tplc="42777701" w:tentative="1">
      <w:start w:val="1"/>
      <w:numFmt w:val="lowerLetter"/>
      <w:lvlText w:val="%2."/>
      <w:lvlJc w:val="left"/>
      <w:pPr>
        <w:ind w:left="1440" w:hanging="360"/>
      </w:pPr>
    </w:lvl>
    <w:lvl w:ilvl="2" w:tplc="42777701" w:tentative="1">
      <w:start w:val="1"/>
      <w:numFmt w:val="lowerRoman"/>
      <w:lvlText w:val="%3."/>
      <w:lvlJc w:val="right"/>
      <w:pPr>
        <w:ind w:left="2160" w:hanging="180"/>
      </w:pPr>
    </w:lvl>
    <w:lvl w:ilvl="3" w:tplc="42777701" w:tentative="1">
      <w:start w:val="1"/>
      <w:numFmt w:val="decimal"/>
      <w:lvlText w:val="%4."/>
      <w:lvlJc w:val="left"/>
      <w:pPr>
        <w:ind w:left="2880" w:hanging="360"/>
      </w:pPr>
    </w:lvl>
    <w:lvl w:ilvl="4" w:tplc="42777701" w:tentative="1">
      <w:start w:val="1"/>
      <w:numFmt w:val="lowerLetter"/>
      <w:lvlText w:val="%5."/>
      <w:lvlJc w:val="left"/>
      <w:pPr>
        <w:ind w:left="3600" w:hanging="360"/>
      </w:pPr>
    </w:lvl>
    <w:lvl w:ilvl="5" w:tplc="42777701" w:tentative="1">
      <w:start w:val="1"/>
      <w:numFmt w:val="lowerRoman"/>
      <w:lvlText w:val="%6."/>
      <w:lvlJc w:val="right"/>
      <w:pPr>
        <w:ind w:left="4320" w:hanging="180"/>
      </w:pPr>
    </w:lvl>
    <w:lvl w:ilvl="6" w:tplc="42777701" w:tentative="1">
      <w:start w:val="1"/>
      <w:numFmt w:val="decimal"/>
      <w:lvlText w:val="%7."/>
      <w:lvlJc w:val="left"/>
      <w:pPr>
        <w:ind w:left="5040" w:hanging="360"/>
      </w:pPr>
    </w:lvl>
    <w:lvl w:ilvl="7" w:tplc="42777701" w:tentative="1">
      <w:start w:val="1"/>
      <w:numFmt w:val="lowerLetter"/>
      <w:lvlText w:val="%8."/>
      <w:lvlJc w:val="left"/>
      <w:pPr>
        <w:ind w:left="5760" w:hanging="360"/>
      </w:pPr>
    </w:lvl>
    <w:lvl w:ilvl="8" w:tplc="42777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1">
    <w:multiLevelType w:val="hybridMultilevel"/>
    <w:lvl w:ilvl="0" w:tplc="39088158">
      <w:start w:val="1"/>
      <w:numFmt w:val="decimal"/>
      <w:lvlText w:val="%1."/>
      <w:lvlJc w:val="left"/>
      <w:pPr>
        <w:ind w:left="720" w:hanging="360"/>
      </w:pPr>
    </w:lvl>
    <w:lvl w:ilvl="1" w:tplc="39088158" w:tentative="1">
      <w:start w:val="1"/>
      <w:numFmt w:val="lowerLetter"/>
      <w:lvlText w:val="%2."/>
      <w:lvlJc w:val="left"/>
      <w:pPr>
        <w:ind w:left="1440" w:hanging="360"/>
      </w:pPr>
    </w:lvl>
    <w:lvl w:ilvl="2" w:tplc="39088158" w:tentative="1">
      <w:start w:val="1"/>
      <w:numFmt w:val="lowerRoman"/>
      <w:lvlText w:val="%3."/>
      <w:lvlJc w:val="right"/>
      <w:pPr>
        <w:ind w:left="2160" w:hanging="180"/>
      </w:pPr>
    </w:lvl>
    <w:lvl w:ilvl="3" w:tplc="39088158" w:tentative="1">
      <w:start w:val="1"/>
      <w:numFmt w:val="decimal"/>
      <w:lvlText w:val="%4."/>
      <w:lvlJc w:val="left"/>
      <w:pPr>
        <w:ind w:left="2880" w:hanging="360"/>
      </w:pPr>
    </w:lvl>
    <w:lvl w:ilvl="4" w:tplc="39088158" w:tentative="1">
      <w:start w:val="1"/>
      <w:numFmt w:val="lowerLetter"/>
      <w:lvlText w:val="%5."/>
      <w:lvlJc w:val="left"/>
      <w:pPr>
        <w:ind w:left="3600" w:hanging="360"/>
      </w:pPr>
    </w:lvl>
    <w:lvl w:ilvl="5" w:tplc="39088158" w:tentative="1">
      <w:start w:val="1"/>
      <w:numFmt w:val="lowerRoman"/>
      <w:lvlText w:val="%6."/>
      <w:lvlJc w:val="right"/>
      <w:pPr>
        <w:ind w:left="4320" w:hanging="180"/>
      </w:pPr>
    </w:lvl>
    <w:lvl w:ilvl="6" w:tplc="39088158" w:tentative="1">
      <w:start w:val="1"/>
      <w:numFmt w:val="decimal"/>
      <w:lvlText w:val="%7."/>
      <w:lvlJc w:val="left"/>
      <w:pPr>
        <w:ind w:left="5040" w:hanging="360"/>
      </w:pPr>
    </w:lvl>
    <w:lvl w:ilvl="7" w:tplc="39088158" w:tentative="1">
      <w:start w:val="1"/>
      <w:numFmt w:val="lowerLetter"/>
      <w:lvlText w:val="%8."/>
      <w:lvlJc w:val="left"/>
      <w:pPr>
        <w:ind w:left="5760" w:hanging="360"/>
      </w:pPr>
    </w:lvl>
    <w:lvl w:ilvl="8" w:tplc="39088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0">
    <w:multiLevelType w:val="hybridMultilevel"/>
    <w:lvl w:ilvl="0" w:tplc="67772341">
      <w:start w:val="1"/>
      <w:numFmt w:val="decimal"/>
      <w:lvlText w:val="%1."/>
      <w:lvlJc w:val="left"/>
      <w:pPr>
        <w:ind w:left="720" w:hanging="360"/>
      </w:pPr>
    </w:lvl>
    <w:lvl w:ilvl="1" w:tplc="67772341" w:tentative="1">
      <w:start w:val="1"/>
      <w:numFmt w:val="lowerLetter"/>
      <w:lvlText w:val="%2."/>
      <w:lvlJc w:val="left"/>
      <w:pPr>
        <w:ind w:left="1440" w:hanging="360"/>
      </w:pPr>
    </w:lvl>
    <w:lvl w:ilvl="2" w:tplc="67772341" w:tentative="1">
      <w:start w:val="1"/>
      <w:numFmt w:val="lowerRoman"/>
      <w:lvlText w:val="%3."/>
      <w:lvlJc w:val="right"/>
      <w:pPr>
        <w:ind w:left="2160" w:hanging="180"/>
      </w:pPr>
    </w:lvl>
    <w:lvl w:ilvl="3" w:tplc="67772341" w:tentative="1">
      <w:start w:val="1"/>
      <w:numFmt w:val="decimal"/>
      <w:lvlText w:val="%4."/>
      <w:lvlJc w:val="left"/>
      <w:pPr>
        <w:ind w:left="2880" w:hanging="360"/>
      </w:pPr>
    </w:lvl>
    <w:lvl w:ilvl="4" w:tplc="67772341" w:tentative="1">
      <w:start w:val="1"/>
      <w:numFmt w:val="lowerLetter"/>
      <w:lvlText w:val="%5."/>
      <w:lvlJc w:val="left"/>
      <w:pPr>
        <w:ind w:left="3600" w:hanging="360"/>
      </w:pPr>
    </w:lvl>
    <w:lvl w:ilvl="5" w:tplc="67772341" w:tentative="1">
      <w:start w:val="1"/>
      <w:numFmt w:val="lowerRoman"/>
      <w:lvlText w:val="%6."/>
      <w:lvlJc w:val="right"/>
      <w:pPr>
        <w:ind w:left="4320" w:hanging="180"/>
      </w:pPr>
    </w:lvl>
    <w:lvl w:ilvl="6" w:tplc="67772341" w:tentative="1">
      <w:start w:val="1"/>
      <w:numFmt w:val="decimal"/>
      <w:lvlText w:val="%7."/>
      <w:lvlJc w:val="left"/>
      <w:pPr>
        <w:ind w:left="5040" w:hanging="360"/>
      </w:pPr>
    </w:lvl>
    <w:lvl w:ilvl="7" w:tplc="67772341" w:tentative="1">
      <w:start w:val="1"/>
      <w:numFmt w:val="lowerLetter"/>
      <w:lvlText w:val="%8."/>
      <w:lvlJc w:val="left"/>
      <w:pPr>
        <w:ind w:left="5760" w:hanging="360"/>
      </w:pPr>
    </w:lvl>
    <w:lvl w:ilvl="8" w:tplc="67772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9">
    <w:multiLevelType w:val="hybridMultilevel"/>
    <w:lvl w:ilvl="0" w:tplc="75341022">
      <w:start w:val="1"/>
      <w:numFmt w:val="decimal"/>
      <w:lvlText w:val="%1."/>
      <w:lvlJc w:val="left"/>
      <w:pPr>
        <w:ind w:left="720" w:hanging="360"/>
      </w:pPr>
    </w:lvl>
    <w:lvl w:ilvl="1" w:tplc="75341022" w:tentative="1">
      <w:start w:val="1"/>
      <w:numFmt w:val="lowerLetter"/>
      <w:lvlText w:val="%2."/>
      <w:lvlJc w:val="left"/>
      <w:pPr>
        <w:ind w:left="1440" w:hanging="360"/>
      </w:pPr>
    </w:lvl>
    <w:lvl w:ilvl="2" w:tplc="75341022" w:tentative="1">
      <w:start w:val="1"/>
      <w:numFmt w:val="lowerRoman"/>
      <w:lvlText w:val="%3."/>
      <w:lvlJc w:val="right"/>
      <w:pPr>
        <w:ind w:left="2160" w:hanging="180"/>
      </w:pPr>
    </w:lvl>
    <w:lvl w:ilvl="3" w:tplc="75341022" w:tentative="1">
      <w:start w:val="1"/>
      <w:numFmt w:val="decimal"/>
      <w:lvlText w:val="%4."/>
      <w:lvlJc w:val="left"/>
      <w:pPr>
        <w:ind w:left="2880" w:hanging="360"/>
      </w:pPr>
    </w:lvl>
    <w:lvl w:ilvl="4" w:tplc="75341022" w:tentative="1">
      <w:start w:val="1"/>
      <w:numFmt w:val="lowerLetter"/>
      <w:lvlText w:val="%5."/>
      <w:lvlJc w:val="left"/>
      <w:pPr>
        <w:ind w:left="3600" w:hanging="360"/>
      </w:pPr>
    </w:lvl>
    <w:lvl w:ilvl="5" w:tplc="75341022" w:tentative="1">
      <w:start w:val="1"/>
      <w:numFmt w:val="lowerRoman"/>
      <w:lvlText w:val="%6."/>
      <w:lvlJc w:val="right"/>
      <w:pPr>
        <w:ind w:left="4320" w:hanging="180"/>
      </w:pPr>
    </w:lvl>
    <w:lvl w:ilvl="6" w:tplc="75341022" w:tentative="1">
      <w:start w:val="1"/>
      <w:numFmt w:val="decimal"/>
      <w:lvlText w:val="%7."/>
      <w:lvlJc w:val="left"/>
      <w:pPr>
        <w:ind w:left="5040" w:hanging="360"/>
      </w:pPr>
    </w:lvl>
    <w:lvl w:ilvl="7" w:tplc="75341022" w:tentative="1">
      <w:start w:val="1"/>
      <w:numFmt w:val="lowerLetter"/>
      <w:lvlText w:val="%8."/>
      <w:lvlJc w:val="left"/>
      <w:pPr>
        <w:ind w:left="5760" w:hanging="360"/>
      </w:pPr>
    </w:lvl>
    <w:lvl w:ilvl="8" w:tplc="75341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8">
    <w:multiLevelType w:val="hybridMultilevel"/>
    <w:lvl w:ilvl="0" w:tplc="76479914">
      <w:start w:val="1"/>
      <w:numFmt w:val="decimal"/>
      <w:lvlText w:val="%1."/>
      <w:lvlJc w:val="left"/>
      <w:pPr>
        <w:ind w:left="720" w:hanging="360"/>
      </w:pPr>
    </w:lvl>
    <w:lvl w:ilvl="1" w:tplc="76479914" w:tentative="1">
      <w:start w:val="1"/>
      <w:numFmt w:val="lowerLetter"/>
      <w:lvlText w:val="%2."/>
      <w:lvlJc w:val="left"/>
      <w:pPr>
        <w:ind w:left="1440" w:hanging="360"/>
      </w:pPr>
    </w:lvl>
    <w:lvl w:ilvl="2" w:tplc="76479914" w:tentative="1">
      <w:start w:val="1"/>
      <w:numFmt w:val="lowerRoman"/>
      <w:lvlText w:val="%3."/>
      <w:lvlJc w:val="right"/>
      <w:pPr>
        <w:ind w:left="2160" w:hanging="180"/>
      </w:pPr>
    </w:lvl>
    <w:lvl w:ilvl="3" w:tplc="76479914" w:tentative="1">
      <w:start w:val="1"/>
      <w:numFmt w:val="decimal"/>
      <w:lvlText w:val="%4."/>
      <w:lvlJc w:val="left"/>
      <w:pPr>
        <w:ind w:left="2880" w:hanging="360"/>
      </w:pPr>
    </w:lvl>
    <w:lvl w:ilvl="4" w:tplc="76479914" w:tentative="1">
      <w:start w:val="1"/>
      <w:numFmt w:val="lowerLetter"/>
      <w:lvlText w:val="%5."/>
      <w:lvlJc w:val="left"/>
      <w:pPr>
        <w:ind w:left="3600" w:hanging="360"/>
      </w:pPr>
    </w:lvl>
    <w:lvl w:ilvl="5" w:tplc="76479914" w:tentative="1">
      <w:start w:val="1"/>
      <w:numFmt w:val="lowerRoman"/>
      <w:lvlText w:val="%6."/>
      <w:lvlJc w:val="right"/>
      <w:pPr>
        <w:ind w:left="4320" w:hanging="180"/>
      </w:pPr>
    </w:lvl>
    <w:lvl w:ilvl="6" w:tplc="76479914" w:tentative="1">
      <w:start w:val="1"/>
      <w:numFmt w:val="decimal"/>
      <w:lvlText w:val="%7."/>
      <w:lvlJc w:val="left"/>
      <w:pPr>
        <w:ind w:left="5040" w:hanging="360"/>
      </w:pPr>
    </w:lvl>
    <w:lvl w:ilvl="7" w:tplc="76479914" w:tentative="1">
      <w:start w:val="1"/>
      <w:numFmt w:val="lowerLetter"/>
      <w:lvlText w:val="%8."/>
      <w:lvlJc w:val="left"/>
      <w:pPr>
        <w:ind w:left="5760" w:hanging="360"/>
      </w:pPr>
    </w:lvl>
    <w:lvl w:ilvl="8" w:tplc="76479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7">
    <w:multiLevelType w:val="hybridMultilevel"/>
    <w:lvl w:ilvl="0" w:tplc="87501467">
      <w:start w:val="1"/>
      <w:numFmt w:val="decimal"/>
      <w:lvlText w:val="%1."/>
      <w:lvlJc w:val="left"/>
      <w:pPr>
        <w:ind w:left="720" w:hanging="360"/>
      </w:pPr>
    </w:lvl>
    <w:lvl w:ilvl="1" w:tplc="87501467" w:tentative="1">
      <w:start w:val="1"/>
      <w:numFmt w:val="lowerLetter"/>
      <w:lvlText w:val="%2."/>
      <w:lvlJc w:val="left"/>
      <w:pPr>
        <w:ind w:left="1440" w:hanging="360"/>
      </w:pPr>
    </w:lvl>
    <w:lvl w:ilvl="2" w:tplc="87501467" w:tentative="1">
      <w:start w:val="1"/>
      <w:numFmt w:val="lowerRoman"/>
      <w:lvlText w:val="%3."/>
      <w:lvlJc w:val="right"/>
      <w:pPr>
        <w:ind w:left="2160" w:hanging="180"/>
      </w:pPr>
    </w:lvl>
    <w:lvl w:ilvl="3" w:tplc="87501467" w:tentative="1">
      <w:start w:val="1"/>
      <w:numFmt w:val="decimal"/>
      <w:lvlText w:val="%4."/>
      <w:lvlJc w:val="left"/>
      <w:pPr>
        <w:ind w:left="2880" w:hanging="360"/>
      </w:pPr>
    </w:lvl>
    <w:lvl w:ilvl="4" w:tplc="87501467" w:tentative="1">
      <w:start w:val="1"/>
      <w:numFmt w:val="lowerLetter"/>
      <w:lvlText w:val="%5."/>
      <w:lvlJc w:val="left"/>
      <w:pPr>
        <w:ind w:left="3600" w:hanging="360"/>
      </w:pPr>
    </w:lvl>
    <w:lvl w:ilvl="5" w:tplc="87501467" w:tentative="1">
      <w:start w:val="1"/>
      <w:numFmt w:val="lowerRoman"/>
      <w:lvlText w:val="%6."/>
      <w:lvlJc w:val="right"/>
      <w:pPr>
        <w:ind w:left="4320" w:hanging="180"/>
      </w:pPr>
    </w:lvl>
    <w:lvl w:ilvl="6" w:tplc="87501467" w:tentative="1">
      <w:start w:val="1"/>
      <w:numFmt w:val="decimal"/>
      <w:lvlText w:val="%7."/>
      <w:lvlJc w:val="left"/>
      <w:pPr>
        <w:ind w:left="5040" w:hanging="360"/>
      </w:pPr>
    </w:lvl>
    <w:lvl w:ilvl="7" w:tplc="87501467" w:tentative="1">
      <w:start w:val="1"/>
      <w:numFmt w:val="lowerLetter"/>
      <w:lvlText w:val="%8."/>
      <w:lvlJc w:val="left"/>
      <w:pPr>
        <w:ind w:left="5760" w:hanging="360"/>
      </w:pPr>
    </w:lvl>
    <w:lvl w:ilvl="8" w:tplc="87501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6">
    <w:multiLevelType w:val="hybridMultilevel"/>
    <w:lvl w:ilvl="0" w:tplc="96720822">
      <w:start w:val="1"/>
      <w:numFmt w:val="decimal"/>
      <w:lvlText w:val="%1."/>
      <w:lvlJc w:val="left"/>
      <w:pPr>
        <w:ind w:left="720" w:hanging="360"/>
      </w:pPr>
    </w:lvl>
    <w:lvl w:ilvl="1" w:tplc="96720822" w:tentative="1">
      <w:start w:val="1"/>
      <w:numFmt w:val="lowerLetter"/>
      <w:lvlText w:val="%2."/>
      <w:lvlJc w:val="left"/>
      <w:pPr>
        <w:ind w:left="1440" w:hanging="360"/>
      </w:pPr>
    </w:lvl>
    <w:lvl w:ilvl="2" w:tplc="96720822" w:tentative="1">
      <w:start w:val="1"/>
      <w:numFmt w:val="lowerRoman"/>
      <w:lvlText w:val="%3."/>
      <w:lvlJc w:val="right"/>
      <w:pPr>
        <w:ind w:left="2160" w:hanging="180"/>
      </w:pPr>
    </w:lvl>
    <w:lvl w:ilvl="3" w:tplc="96720822" w:tentative="1">
      <w:start w:val="1"/>
      <w:numFmt w:val="decimal"/>
      <w:lvlText w:val="%4."/>
      <w:lvlJc w:val="left"/>
      <w:pPr>
        <w:ind w:left="2880" w:hanging="360"/>
      </w:pPr>
    </w:lvl>
    <w:lvl w:ilvl="4" w:tplc="96720822" w:tentative="1">
      <w:start w:val="1"/>
      <w:numFmt w:val="lowerLetter"/>
      <w:lvlText w:val="%5."/>
      <w:lvlJc w:val="left"/>
      <w:pPr>
        <w:ind w:left="3600" w:hanging="360"/>
      </w:pPr>
    </w:lvl>
    <w:lvl w:ilvl="5" w:tplc="96720822" w:tentative="1">
      <w:start w:val="1"/>
      <w:numFmt w:val="lowerRoman"/>
      <w:lvlText w:val="%6."/>
      <w:lvlJc w:val="right"/>
      <w:pPr>
        <w:ind w:left="4320" w:hanging="180"/>
      </w:pPr>
    </w:lvl>
    <w:lvl w:ilvl="6" w:tplc="96720822" w:tentative="1">
      <w:start w:val="1"/>
      <w:numFmt w:val="decimal"/>
      <w:lvlText w:val="%7."/>
      <w:lvlJc w:val="left"/>
      <w:pPr>
        <w:ind w:left="5040" w:hanging="360"/>
      </w:pPr>
    </w:lvl>
    <w:lvl w:ilvl="7" w:tplc="96720822" w:tentative="1">
      <w:start w:val="1"/>
      <w:numFmt w:val="lowerLetter"/>
      <w:lvlText w:val="%8."/>
      <w:lvlJc w:val="left"/>
      <w:pPr>
        <w:ind w:left="5760" w:hanging="360"/>
      </w:pPr>
    </w:lvl>
    <w:lvl w:ilvl="8" w:tplc="96720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5">
    <w:multiLevelType w:val="hybridMultilevel"/>
    <w:lvl w:ilvl="0" w:tplc="32033602">
      <w:start w:val="1"/>
      <w:numFmt w:val="decimal"/>
      <w:lvlText w:val="%1."/>
      <w:lvlJc w:val="left"/>
      <w:pPr>
        <w:ind w:left="720" w:hanging="360"/>
      </w:pPr>
    </w:lvl>
    <w:lvl w:ilvl="1" w:tplc="32033602" w:tentative="1">
      <w:start w:val="1"/>
      <w:numFmt w:val="lowerLetter"/>
      <w:lvlText w:val="%2."/>
      <w:lvlJc w:val="left"/>
      <w:pPr>
        <w:ind w:left="1440" w:hanging="360"/>
      </w:pPr>
    </w:lvl>
    <w:lvl w:ilvl="2" w:tplc="32033602" w:tentative="1">
      <w:start w:val="1"/>
      <w:numFmt w:val="lowerRoman"/>
      <w:lvlText w:val="%3."/>
      <w:lvlJc w:val="right"/>
      <w:pPr>
        <w:ind w:left="2160" w:hanging="180"/>
      </w:pPr>
    </w:lvl>
    <w:lvl w:ilvl="3" w:tplc="32033602" w:tentative="1">
      <w:start w:val="1"/>
      <w:numFmt w:val="decimal"/>
      <w:lvlText w:val="%4."/>
      <w:lvlJc w:val="left"/>
      <w:pPr>
        <w:ind w:left="2880" w:hanging="360"/>
      </w:pPr>
    </w:lvl>
    <w:lvl w:ilvl="4" w:tplc="32033602" w:tentative="1">
      <w:start w:val="1"/>
      <w:numFmt w:val="lowerLetter"/>
      <w:lvlText w:val="%5."/>
      <w:lvlJc w:val="left"/>
      <w:pPr>
        <w:ind w:left="3600" w:hanging="360"/>
      </w:pPr>
    </w:lvl>
    <w:lvl w:ilvl="5" w:tplc="32033602" w:tentative="1">
      <w:start w:val="1"/>
      <w:numFmt w:val="lowerRoman"/>
      <w:lvlText w:val="%6."/>
      <w:lvlJc w:val="right"/>
      <w:pPr>
        <w:ind w:left="4320" w:hanging="180"/>
      </w:pPr>
    </w:lvl>
    <w:lvl w:ilvl="6" w:tplc="32033602" w:tentative="1">
      <w:start w:val="1"/>
      <w:numFmt w:val="decimal"/>
      <w:lvlText w:val="%7."/>
      <w:lvlJc w:val="left"/>
      <w:pPr>
        <w:ind w:left="5040" w:hanging="360"/>
      </w:pPr>
    </w:lvl>
    <w:lvl w:ilvl="7" w:tplc="32033602" w:tentative="1">
      <w:start w:val="1"/>
      <w:numFmt w:val="lowerLetter"/>
      <w:lvlText w:val="%8."/>
      <w:lvlJc w:val="left"/>
      <w:pPr>
        <w:ind w:left="5760" w:hanging="360"/>
      </w:pPr>
    </w:lvl>
    <w:lvl w:ilvl="8" w:tplc="32033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4">
    <w:multiLevelType w:val="hybridMultilevel"/>
    <w:lvl w:ilvl="0" w:tplc="10770179">
      <w:start w:val="1"/>
      <w:numFmt w:val="decimal"/>
      <w:lvlText w:val="%1."/>
      <w:lvlJc w:val="left"/>
      <w:pPr>
        <w:ind w:left="720" w:hanging="360"/>
      </w:pPr>
    </w:lvl>
    <w:lvl w:ilvl="1" w:tplc="10770179" w:tentative="1">
      <w:start w:val="1"/>
      <w:numFmt w:val="lowerLetter"/>
      <w:lvlText w:val="%2."/>
      <w:lvlJc w:val="left"/>
      <w:pPr>
        <w:ind w:left="1440" w:hanging="360"/>
      </w:pPr>
    </w:lvl>
    <w:lvl w:ilvl="2" w:tplc="10770179" w:tentative="1">
      <w:start w:val="1"/>
      <w:numFmt w:val="lowerRoman"/>
      <w:lvlText w:val="%3."/>
      <w:lvlJc w:val="right"/>
      <w:pPr>
        <w:ind w:left="2160" w:hanging="180"/>
      </w:pPr>
    </w:lvl>
    <w:lvl w:ilvl="3" w:tplc="10770179" w:tentative="1">
      <w:start w:val="1"/>
      <w:numFmt w:val="decimal"/>
      <w:lvlText w:val="%4."/>
      <w:lvlJc w:val="left"/>
      <w:pPr>
        <w:ind w:left="2880" w:hanging="360"/>
      </w:pPr>
    </w:lvl>
    <w:lvl w:ilvl="4" w:tplc="10770179" w:tentative="1">
      <w:start w:val="1"/>
      <w:numFmt w:val="lowerLetter"/>
      <w:lvlText w:val="%5."/>
      <w:lvlJc w:val="left"/>
      <w:pPr>
        <w:ind w:left="3600" w:hanging="360"/>
      </w:pPr>
    </w:lvl>
    <w:lvl w:ilvl="5" w:tplc="10770179" w:tentative="1">
      <w:start w:val="1"/>
      <w:numFmt w:val="lowerRoman"/>
      <w:lvlText w:val="%6."/>
      <w:lvlJc w:val="right"/>
      <w:pPr>
        <w:ind w:left="4320" w:hanging="180"/>
      </w:pPr>
    </w:lvl>
    <w:lvl w:ilvl="6" w:tplc="10770179" w:tentative="1">
      <w:start w:val="1"/>
      <w:numFmt w:val="decimal"/>
      <w:lvlText w:val="%7."/>
      <w:lvlJc w:val="left"/>
      <w:pPr>
        <w:ind w:left="5040" w:hanging="360"/>
      </w:pPr>
    </w:lvl>
    <w:lvl w:ilvl="7" w:tplc="10770179" w:tentative="1">
      <w:start w:val="1"/>
      <w:numFmt w:val="lowerLetter"/>
      <w:lvlText w:val="%8."/>
      <w:lvlJc w:val="left"/>
      <w:pPr>
        <w:ind w:left="5760" w:hanging="360"/>
      </w:pPr>
    </w:lvl>
    <w:lvl w:ilvl="8" w:tplc="10770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3">
    <w:multiLevelType w:val="hybridMultilevel"/>
    <w:lvl w:ilvl="0" w:tplc="11065679">
      <w:start w:val="1"/>
      <w:numFmt w:val="decimal"/>
      <w:lvlText w:val="%1."/>
      <w:lvlJc w:val="left"/>
      <w:pPr>
        <w:ind w:left="720" w:hanging="360"/>
      </w:pPr>
    </w:lvl>
    <w:lvl w:ilvl="1" w:tplc="11065679" w:tentative="1">
      <w:start w:val="1"/>
      <w:numFmt w:val="lowerLetter"/>
      <w:lvlText w:val="%2."/>
      <w:lvlJc w:val="left"/>
      <w:pPr>
        <w:ind w:left="1440" w:hanging="360"/>
      </w:pPr>
    </w:lvl>
    <w:lvl w:ilvl="2" w:tplc="11065679" w:tentative="1">
      <w:start w:val="1"/>
      <w:numFmt w:val="lowerRoman"/>
      <w:lvlText w:val="%3."/>
      <w:lvlJc w:val="right"/>
      <w:pPr>
        <w:ind w:left="2160" w:hanging="180"/>
      </w:pPr>
    </w:lvl>
    <w:lvl w:ilvl="3" w:tplc="11065679" w:tentative="1">
      <w:start w:val="1"/>
      <w:numFmt w:val="decimal"/>
      <w:lvlText w:val="%4."/>
      <w:lvlJc w:val="left"/>
      <w:pPr>
        <w:ind w:left="2880" w:hanging="360"/>
      </w:pPr>
    </w:lvl>
    <w:lvl w:ilvl="4" w:tplc="11065679" w:tentative="1">
      <w:start w:val="1"/>
      <w:numFmt w:val="lowerLetter"/>
      <w:lvlText w:val="%5."/>
      <w:lvlJc w:val="left"/>
      <w:pPr>
        <w:ind w:left="3600" w:hanging="360"/>
      </w:pPr>
    </w:lvl>
    <w:lvl w:ilvl="5" w:tplc="11065679" w:tentative="1">
      <w:start w:val="1"/>
      <w:numFmt w:val="lowerRoman"/>
      <w:lvlText w:val="%6."/>
      <w:lvlJc w:val="right"/>
      <w:pPr>
        <w:ind w:left="4320" w:hanging="180"/>
      </w:pPr>
    </w:lvl>
    <w:lvl w:ilvl="6" w:tplc="11065679" w:tentative="1">
      <w:start w:val="1"/>
      <w:numFmt w:val="decimal"/>
      <w:lvlText w:val="%7."/>
      <w:lvlJc w:val="left"/>
      <w:pPr>
        <w:ind w:left="5040" w:hanging="360"/>
      </w:pPr>
    </w:lvl>
    <w:lvl w:ilvl="7" w:tplc="11065679" w:tentative="1">
      <w:start w:val="1"/>
      <w:numFmt w:val="lowerLetter"/>
      <w:lvlText w:val="%8."/>
      <w:lvlJc w:val="left"/>
      <w:pPr>
        <w:ind w:left="5760" w:hanging="360"/>
      </w:pPr>
    </w:lvl>
    <w:lvl w:ilvl="8" w:tplc="11065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2">
    <w:multiLevelType w:val="hybridMultilevel"/>
    <w:lvl w:ilvl="0" w:tplc="12830537">
      <w:start w:val="1"/>
      <w:numFmt w:val="decimal"/>
      <w:lvlText w:val="%1."/>
      <w:lvlJc w:val="left"/>
      <w:pPr>
        <w:ind w:left="720" w:hanging="360"/>
      </w:pPr>
    </w:lvl>
    <w:lvl w:ilvl="1" w:tplc="12830537" w:tentative="1">
      <w:start w:val="1"/>
      <w:numFmt w:val="lowerLetter"/>
      <w:lvlText w:val="%2."/>
      <w:lvlJc w:val="left"/>
      <w:pPr>
        <w:ind w:left="1440" w:hanging="360"/>
      </w:pPr>
    </w:lvl>
    <w:lvl w:ilvl="2" w:tplc="12830537" w:tentative="1">
      <w:start w:val="1"/>
      <w:numFmt w:val="lowerRoman"/>
      <w:lvlText w:val="%3."/>
      <w:lvlJc w:val="right"/>
      <w:pPr>
        <w:ind w:left="2160" w:hanging="180"/>
      </w:pPr>
    </w:lvl>
    <w:lvl w:ilvl="3" w:tplc="12830537" w:tentative="1">
      <w:start w:val="1"/>
      <w:numFmt w:val="decimal"/>
      <w:lvlText w:val="%4."/>
      <w:lvlJc w:val="left"/>
      <w:pPr>
        <w:ind w:left="2880" w:hanging="360"/>
      </w:pPr>
    </w:lvl>
    <w:lvl w:ilvl="4" w:tplc="12830537" w:tentative="1">
      <w:start w:val="1"/>
      <w:numFmt w:val="lowerLetter"/>
      <w:lvlText w:val="%5."/>
      <w:lvlJc w:val="left"/>
      <w:pPr>
        <w:ind w:left="3600" w:hanging="360"/>
      </w:pPr>
    </w:lvl>
    <w:lvl w:ilvl="5" w:tplc="12830537" w:tentative="1">
      <w:start w:val="1"/>
      <w:numFmt w:val="lowerRoman"/>
      <w:lvlText w:val="%6."/>
      <w:lvlJc w:val="right"/>
      <w:pPr>
        <w:ind w:left="4320" w:hanging="180"/>
      </w:pPr>
    </w:lvl>
    <w:lvl w:ilvl="6" w:tplc="12830537" w:tentative="1">
      <w:start w:val="1"/>
      <w:numFmt w:val="decimal"/>
      <w:lvlText w:val="%7."/>
      <w:lvlJc w:val="left"/>
      <w:pPr>
        <w:ind w:left="5040" w:hanging="360"/>
      </w:pPr>
    </w:lvl>
    <w:lvl w:ilvl="7" w:tplc="12830537" w:tentative="1">
      <w:start w:val="1"/>
      <w:numFmt w:val="lowerLetter"/>
      <w:lvlText w:val="%8."/>
      <w:lvlJc w:val="left"/>
      <w:pPr>
        <w:ind w:left="5760" w:hanging="360"/>
      </w:pPr>
    </w:lvl>
    <w:lvl w:ilvl="8" w:tplc="12830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1">
    <w:multiLevelType w:val="hybridMultilevel"/>
    <w:lvl w:ilvl="0" w:tplc="81022129">
      <w:start w:val="1"/>
      <w:numFmt w:val="decimal"/>
      <w:lvlText w:val="%1."/>
      <w:lvlJc w:val="left"/>
      <w:pPr>
        <w:ind w:left="720" w:hanging="360"/>
      </w:pPr>
    </w:lvl>
    <w:lvl w:ilvl="1" w:tplc="81022129" w:tentative="1">
      <w:start w:val="1"/>
      <w:numFmt w:val="lowerLetter"/>
      <w:lvlText w:val="%2."/>
      <w:lvlJc w:val="left"/>
      <w:pPr>
        <w:ind w:left="1440" w:hanging="360"/>
      </w:pPr>
    </w:lvl>
    <w:lvl w:ilvl="2" w:tplc="81022129" w:tentative="1">
      <w:start w:val="1"/>
      <w:numFmt w:val="lowerRoman"/>
      <w:lvlText w:val="%3."/>
      <w:lvlJc w:val="right"/>
      <w:pPr>
        <w:ind w:left="2160" w:hanging="180"/>
      </w:pPr>
    </w:lvl>
    <w:lvl w:ilvl="3" w:tplc="81022129" w:tentative="1">
      <w:start w:val="1"/>
      <w:numFmt w:val="decimal"/>
      <w:lvlText w:val="%4."/>
      <w:lvlJc w:val="left"/>
      <w:pPr>
        <w:ind w:left="2880" w:hanging="360"/>
      </w:pPr>
    </w:lvl>
    <w:lvl w:ilvl="4" w:tplc="81022129" w:tentative="1">
      <w:start w:val="1"/>
      <w:numFmt w:val="lowerLetter"/>
      <w:lvlText w:val="%5."/>
      <w:lvlJc w:val="left"/>
      <w:pPr>
        <w:ind w:left="3600" w:hanging="360"/>
      </w:pPr>
    </w:lvl>
    <w:lvl w:ilvl="5" w:tplc="81022129" w:tentative="1">
      <w:start w:val="1"/>
      <w:numFmt w:val="lowerRoman"/>
      <w:lvlText w:val="%6."/>
      <w:lvlJc w:val="right"/>
      <w:pPr>
        <w:ind w:left="4320" w:hanging="180"/>
      </w:pPr>
    </w:lvl>
    <w:lvl w:ilvl="6" w:tplc="81022129" w:tentative="1">
      <w:start w:val="1"/>
      <w:numFmt w:val="decimal"/>
      <w:lvlText w:val="%7."/>
      <w:lvlJc w:val="left"/>
      <w:pPr>
        <w:ind w:left="5040" w:hanging="360"/>
      </w:pPr>
    </w:lvl>
    <w:lvl w:ilvl="7" w:tplc="81022129" w:tentative="1">
      <w:start w:val="1"/>
      <w:numFmt w:val="lowerLetter"/>
      <w:lvlText w:val="%8."/>
      <w:lvlJc w:val="left"/>
      <w:pPr>
        <w:ind w:left="5760" w:hanging="360"/>
      </w:pPr>
    </w:lvl>
    <w:lvl w:ilvl="8" w:tplc="81022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0">
    <w:multiLevelType w:val="hybridMultilevel"/>
    <w:lvl w:ilvl="0" w:tplc="39632329">
      <w:start w:val="1"/>
      <w:numFmt w:val="decimal"/>
      <w:lvlText w:val="%1."/>
      <w:lvlJc w:val="left"/>
      <w:pPr>
        <w:ind w:left="720" w:hanging="360"/>
      </w:pPr>
    </w:lvl>
    <w:lvl w:ilvl="1" w:tplc="39632329" w:tentative="1">
      <w:start w:val="1"/>
      <w:numFmt w:val="lowerLetter"/>
      <w:lvlText w:val="%2."/>
      <w:lvlJc w:val="left"/>
      <w:pPr>
        <w:ind w:left="1440" w:hanging="360"/>
      </w:pPr>
    </w:lvl>
    <w:lvl w:ilvl="2" w:tplc="39632329" w:tentative="1">
      <w:start w:val="1"/>
      <w:numFmt w:val="lowerRoman"/>
      <w:lvlText w:val="%3."/>
      <w:lvlJc w:val="right"/>
      <w:pPr>
        <w:ind w:left="2160" w:hanging="180"/>
      </w:pPr>
    </w:lvl>
    <w:lvl w:ilvl="3" w:tplc="39632329" w:tentative="1">
      <w:start w:val="1"/>
      <w:numFmt w:val="decimal"/>
      <w:lvlText w:val="%4."/>
      <w:lvlJc w:val="left"/>
      <w:pPr>
        <w:ind w:left="2880" w:hanging="360"/>
      </w:pPr>
    </w:lvl>
    <w:lvl w:ilvl="4" w:tplc="39632329" w:tentative="1">
      <w:start w:val="1"/>
      <w:numFmt w:val="lowerLetter"/>
      <w:lvlText w:val="%5."/>
      <w:lvlJc w:val="left"/>
      <w:pPr>
        <w:ind w:left="3600" w:hanging="360"/>
      </w:pPr>
    </w:lvl>
    <w:lvl w:ilvl="5" w:tplc="39632329" w:tentative="1">
      <w:start w:val="1"/>
      <w:numFmt w:val="lowerRoman"/>
      <w:lvlText w:val="%6."/>
      <w:lvlJc w:val="right"/>
      <w:pPr>
        <w:ind w:left="4320" w:hanging="180"/>
      </w:pPr>
    </w:lvl>
    <w:lvl w:ilvl="6" w:tplc="39632329" w:tentative="1">
      <w:start w:val="1"/>
      <w:numFmt w:val="decimal"/>
      <w:lvlText w:val="%7."/>
      <w:lvlJc w:val="left"/>
      <w:pPr>
        <w:ind w:left="5040" w:hanging="360"/>
      </w:pPr>
    </w:lvl>
    <w:lvl w:ilvl="7" w:tplc="39632329" w:tentative="1">
      <w:start w:val="1"/>
      <w:numFmt w:val="lowerLetter"/>
      <w:lvlText w:val="%8."/>
      <w:lvlJc w:val="left"/>
      <w:pPr>
        <w:ind w:left="5760" w:hanging="360"/>
      </w:pPr>
    </w:lvl>
    <w:lvl w:ilvl="8" w:tplc="39632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9">
    <w:multiLevelType w:val="hybridMultilevel"/>
    <w:lvl w:ilvl="0" w:tplc="64860203">
      <w:start w:val="1"/>
      <w:numFmt w:val="decimal"/>
      <w:lvlText w:val="%1."/>
      <w:lvlJc w:val="left"/>
      <w:pPr>
        <w:ind w:left="720" w:hanging="360"/>
      </w:pPr>
    </w:lvl>
    <w:lvl w:ilvl="1" w:tplc="64860203" w:tentative="1">
      <w:start w:val="1"/>
      <w:numFmt w:val="lowerLetter"/>
      <w:lvlText w:val="%2."/>
      <w:lvlJc w:val="left"/>
      <w:pPr>
        <w:ind w:left="1440" w:hanging="360"/>
      </w:pPr>
    </w:lvl>
    <w:lvl w:ilvl="2" w:tplc="64860203" w:tentative="1">
      <w:start w:val="1"/>
      <w:numFmt w:val="lowerRoman"/>
      <w:lvlText w:val="%3."/>
      <w:lvlJc w:val="right"/>
      <w:pPr>
        <w:ind w:left="2160" w:hanging="180"/>
      </w:pPr>
    </w:lvl>
    <w:lvl w:ilvl="3" w:tplc="64860203" w:tentative="1">
      <w:start w:val="1"/>
      <w:numFmt w:val="decimal"/>
      <w:lvlText w:val="%4."/>
      <w:lvlJc w:val="left"/>
      <w:pPr>
        <w:ind w:left="2880" w:hanging="360"/>
      </w:pPr>
    </w:lvl>
    <w:lvl w:ilvl="4" w:tplc="64860203" w:tentative="1">
      <w:start w:val="1"/>
      <w:numFmt w:val="lowerLetter"/>
      <w:lvlText w:val="%5."/>
      <w:lvlJc w:val="left"/>
      <w:pPr>
        <w:ind w:left="3600" w:hanging="360"/>
      </w:pPr>
    </w:lvl>
    <w:lvl w:ilvl="5" w:tplc="64860203" w:tentative="1">
      <w:start w:val="1"/>
      <w:numFmt w:val="lowerRoman"/>
      <w:lvlText w:val="%6."/>
      <w:lvlJc w:val="right"/>
      <w:pPr>
        <w:ind w:left="4320" w:hanging="180"/>
      </w:pPr>
    </w:lvl>
    <w:lvl w:ilvl="6" w:tplc="64860203" w:tentative="1">
      <w:start w:val="1"/>
      <w:numFmt w:val="decimal"/>
      <w:lvlText w:val="%7."/>
      <w:lvlJc w:val="left"/>
      <w:pPr>
        <w:ind w:left="5040" w:hanging="360"/>
      </w:pPr>
    </w:lvl>
    <w:lvl w:ilvl="7" w:tplc="64860203" w:tentative="1">
      <w:start w:val="1"/>
      <w:numFmt w:val="lowerLetter"/>
      <w:lvlText w:val="%8."/>
      <w:lvlJc w:val="left"/>
      <w:pPr>
        <w:ind w:left="5760" w:hanging="360"/>
      </w:pPr>
    </w:lvl>
    <w:lvl w:ilvl="8" w:tplc="64860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8">
    <w:multiLevelType w:val="hybridMultilevel"/>
    <w:lvl w:ilvl="0" w:tplc="45645690">
      <w:start w:val="1"/>
      <w:numFmt w:val="decimal"/>
      <w:lvlText w:val="%1."/>
      <w:lvlJc w:val="left"/>
      <w:pPr>
        <w:ind w:left="720" w:hanging="360"/>
      </w:pPr>
    </w:lvl>
    <w:lvl w:ilvl="1" w:tplc="45645690" w:tentative="1">
      <w:start w:val="1"/>
      <w:numFmt w:val="lowerLetter"/>
      <w:lvlText w:val="%2."/>
      <w:lvlJc w:val="left"/>
      <w:pPr>
        <w:ind w:left="1440" w:hanging="360"/>
      </w:pPr>
    </w:lvl>
    <w:lvl w:ilvl="2" w:tplc="45645690" w:tentative="1">
      <w:start w:val="1"/>
      <w:numFmt w:val="lowerRoman"/>
      <w:lvlText w:val="%3."/>
      <w:lvlJc w:val="right"/>
      <w:pPr>
        <w:ind w:left="2160" w:hanging="180"/>
      </w:pPr>
    </w:lvl>
    <w:lvl w:ilvl="3" w:tplc="45645690" w:tentative="1">
      <w:start w:val="1"/>
      <w:numFmt w:val="decimal"/>
      <w:lvlText w:val="%4."/>
      <w:lvlJc w:val="left"/>
      <w:pPr>
        <w:ind w:left="2880" w:hanging="360"/>
      </w:pPr>
    </w:lvl>
    <w:lvl w:ilvl="4" w:tplc="45645690" w:tentative="1">
      <w:start w:val="1"/>
      <w:numFmt w:val="lowerLetter"/>
      <w:lvlText w:val="%5."/>
      <w:lvlJc w:val="left"/>
      <w:pPr>
        <w:ind w:left="3600" w:hanging="360"/>
      </w:pPr>
    </w:lvl>
    <w:lvl w:ilvl="5" w:tplc="45645690" w:tentative="1">
      <w:start w:val="1"/>
      <w:numFmt w:val="lowerRoman"/>
      <w:lvlText w:val="%6."/>
      <w:lvlJc w:val="right"/>
      <w:pPr>
        <w:ind w:left="4320" w:hanging="180"/>
      </w:pPr>
    </w:lvl>
    <w:lvl w:ilvl="6" w:tplc="45645690" w:tentative="1">
      <w:start w:val="1"/>
      <w:numFmt w:val="decimal"/>
      <w:lvlText w:val="%7."/>
      <w:lvlJc w:val="left"/>
      <w:pPr>
        <w:ind w:left="5040" w:hanging="360"/>
      </w:pPr>
    </w:lvl>
    <w:lvl w:ilvl="7" w:tplc="45645690" w:tentative="1">
      <w:start w:val="1"/>
      <w:numFmt w:val="lowerLetter"/>
      <w:lvlText w:val="%8."/>
      <w:lvlJc w:val="left"/>
      <w:pPr>
        <w:ind w:left="5760" w:hanging="360"/>
      </w:pPr>
    </w:lvl>
    <w:lvl w:ilvl="8" w:tplc="45645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7">
    <w:multiLevelType w:val="hybridMultilevel"/>
    <w:lvl w:ilvl="0" w:tplc="45742293">
      <w:start w:val="1"/>
      <w:numFmt w:val="decimal"/>
      <w:lvlText w:val="%1."/>
      <w:lvlJc w:val="left"/>
      <w:pPr>
        <w:ind w:left="720" w:hanging="360"/>
      </w:pPr>
    </w:lvl>
    <w:lvl w:ilvl="1" w:tplc="45742293" w:tentative="1">
      <w:start w:val="1"/>
      <w:numFmt w:val="lowerLetter"/>
      <w:lvlText w:val="%2."/>
      <w:lvlJc w:val="left"/>
      <w:pPr>
        <w:ind w:left="1440" w:hanging="360"/>
      </w:pPr>
    </w:lvl>
    <w:lvl w:ilvl="2" w:tplc="45742293" w:tentative="1">
      <w:start w:val="1"/>
      <w:numFmt w:val="lowerRoman"/>
      <w:lvlText w:val="%3."/>
      <w:lvlJc w:val="right"/>
      <w:pPr>
        <w:ind w:left="2160" w:hanging="180"/>
      </w:pPr>
    </w:lvl>
    <w:lvl w:ilvl="3" w:tplc="45742293" w:tentative="1">
      <w:start w:val="1"/>
      <w:numFmt w:val="decimal"/>
      <w:lvlText w:val="%4."/>
      <w:lvlJc w:val="left"/>
      <w:pPr>
        <w:ind w:left="2880" w:hanging="360"/>
      </w:pPr>
    </w:lvl>
    <w:lvl w:ilvl="4" w:tplc="45742293" w:tentative="1">
      <w:start w:val="1"/>
      <w:numFmt w:val="lowerLetter"/>
      <w:lvlText w:val="%5."/>
      <w:lvlJc w:val="left"/>
      <w:pPr>
        <w:ind w:left="3600" w:hanging="360"/>
      </w:pPr>
    </w:lvl>
    <w:lvl w:ilvl="5" w:tplc="45742293" w:tentative="1">
      <w:start w:val="1"/>
      <w:numFmt w:val="lowerRoman"/>
      <w:lvlText w:val="%6."/>
      <w:lvlJc w:val="right"/>
      <w:pPr>
        <w:ind w:left="4320" w:hanging="180"/>
      </w:pPr>
    </w:lvl>
    <w:lvl w:ilvl="6" w:tplc="45742293" w:tentative="1">
      <w:start w:val="1"/>
      <w:numFmt w:val="decimal"/>
      <w:lvlText w:val="%7."/>
      <w:lvlJc w:val="left"/>
      <w:pPr>
        <w:ind w:left="5040" w:hanging="360"/>
      </w:pPr>
    </w:lvl>
    <w:lvl w:ilvl="7" w:tplc="45742293" w:tentative="1">
      <w:start w:val="1"/>
      <w:numFmt w:val="lowerLetter"/>
      <w:lvlText w:val="%8."/>
      <w:lvlJc w:val="left"/>
      <w:pPr>
        <w:ind w:left="5760" w:hanging="360"/>
      </w:pPr>
    </w:lvl>
    <w:lvl w:ilvl="8" w:tplc="45742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6">
    <w:multiLevelType w:val="hybridMultilevel"/>
    <w:lvl w:ilvl="0" w:tplc="87469435">
      <w:start w:val="1"/>
      <w:numFmt w:val="decimal"/>
      <w:lvlText w:val="%1."/>
      <w:lvlJc w:val="left"/>
      <w:pPr>
        <w:ind w:left="720" w:hanging="360"/>
      </w:pPr>
    </w:lvl>
    <w:lvl w:ilvl="1" w:tplc="87469435" w:tentative="1">
      <w:start w:val="1"/>
      <w:numFmt w:val="lowerLetter"/>
      <w:lvlText w:val="%2."/>
      <w:lvlJc w:val="left"/>
      <w:pPr>
        <w:ind w:left="1440" w:hanging="360"/>
      </w:pPr>
    </w:lvl>
    <w:lvl w:ilvl="2" w:tplc="87469435" w:tentative="1">
      <w:start w:val="1"/>
      <w:numFmt w:val="lowerRoman"/>
      <w:lvlText w:val="%3."/>
      <w:lvlJc w:val="right"/>
      <w:pPr>
        <w:ind w:left="2160" w:hanging="180"/>
      </w:pPr>
    </w:lvl>
    <w:lvl w:ilvl="3" w:tplc="87469435" w:tentative="1">
      <w:start w:val="1"/>
      <w:numFmt w:val="decimal"/>
      <w:lvlText w:val="%4."/>
      <w:lvlJc w:val="left"/>
      <w:pPr>
        <w:ind w:left="2880" w:hanging="360"/>
      </w:pPr>
    </w:lvl>
    <w:lvl w:ilvl="4" w:tplc="87469435" w:tentative="1">
      <w:start w:val="1"/>
      <w:numFmt w:val="lowerLetter"/>
      <w:lvlText w:val="%5."/>
      <w:lvlJc w:val="left"/>
      <w:pPr>
        <w:ind w:left="3600" w:hanging="360"/>
      </w:pPr>
    </w:lvl>
    <w:lvl w:ilvl="5" w:tplc="87469435" w:tentative="1">
      <w:start w:val="1"/>
      <w:numFmt w:val="lowerRoman"/>
      <w:lvlText w:val="%6."/>
      <w:lvlJc w:val="right"/>
      <w:pPr>
        <w:ind w:left="4320" w:hanging="180"/>
      </w:pPr>
    </w:lvl>
    <w:lvl w:ilvl="6" w:tplc="87469435" w:tentative="1">
      <w:start w:val="1"/>
      <w:numFmt w:val="decimal"/>
      <w:lvlText w:val="%7."/>
      <w:lvlJc w:val="left"/>
      <w:pPr>
        <w:ind w:left="5040" w:hanging="360"/>
      </w:pPr>
    </w:lvl>
    <w:lvl w:ilvl="7" w:tplc="87469435" w:tentative="1">
      <w:start w:val="1"/>
      <w:numFmt w:val="lowerLetter"/>
      <w:lvlText w:val="%8."/>
      <w:lvlJc w:val="left"/>
      <w:pPr>
        <w:ind w:left="5760" w:hanging="360"/>
      </w:pPr>
    </w:lvl>
    <w:lvl w:ilvl="8" w:tplc="87469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5">
    <w:multiLevelType w:val="hybridMultilevel"/>
    <w:lvl w:ilvl="0" w:tplc="33281595">
      <w:start w:val="1"/>
      <w:numFmt w:val="decimal"/>
      <w:lvlText w:val="%1."/>
      <w:lvlJc w:val="left"/>
      <w:pPr>
        <w:ind w:left="720" w:hanging="360"/>
      </w:pPr>
    </w:lvl>
    <w:lvl w:ilvl="1" w:tplc="33281595" w:tentative="1">
      <w:start w:val="1"/>
      <w:numFmt w:val="lowerLetter"/>
      <w:lvlText w:val="%2."/>
      <w:lvlJc w:val="left"/>
      <w:pPr>
        <w:ind w:left="1440" w:hanging="360"/>
      </w:pPr>
    </w:lvl>
    <w:lvl w:ilvl="2" w:tplc="33281595" w:tentative="1">
      <w:start w:val="1"/>
      <w:numFmt w:val="lowerRoman"/>
      <w:lvlText w:val="%3."/>
      <w:lvlJc w:val="right"/>
      <w:pPr>
        <w:ind w:left="2160" w:hanging="180"/>
      </w:pPr>
    </w:lvl>
    <w:lvl w:ilvl="3" w:tplc="33281595" w:tentative="1">
      <w:start w:val="1"/>
      <w:numFmt w:val="decimal"/>
      <w:lvlText w:val="%4."/>
      <w:lvlJc w:val="left"/>
      <w:pPr>
        <w:ind w:left="2880" w:hanging="360"/>
      </w:pPr>
    </w:lvl>
    <w:lvl w:ilvl="4" w:tplc="33281595" w:tentative="1">
      <w:start w:val="1"/>
      <w:numFmt w:val="lowerLetter"/>
      <w:lvlText w:val="%5."/>
      <w:lvlJc w:val="left"/>
      <w:pPr>
        <w:ind w:left="3600" w:hanging="360"/>
      </w:pPr>
    </w:lvl>
    <w:lvl w:ilvl="5" w:tplc="33281595" w:tentative="1">
      <w:start w:val="1"/>
      <w:numFmt w:val="lowerRoman"/>
      <w:lvlText w:val="%6."/>
      <w:lvlJc w:val="right"/>
      <w:pPr>
        <w:ind w:left="4320" w:hanging="180"/>
      </w:pPr>
    </w:lvl>
    <w:lvl w:ilvl="6" w:tplc="33281595" w:tentative="1">
      <w:start w:val="1"/>
      <w:numFmt w:val="decimal"/>
      <w:lvlText w:val="%7."/>
      <w:lvlJc w:val="left"/>
      <w:pPr>
        <w:ind w:left="5040" w:hanging="360"/>
      </w:pPr>
    </w:lvl>
    <w:lvl w:ilvl="7" w:tplc="33281595" w:tentative="1">
      <w:start w:val="1"/>
      <w:numFmt w:val="lowerLetter"/>
      <w:lvlText w:val="%8."/>
      <w:lvlJc w:val="left"/>
      <w:pPr>
        <w:ind w:left="5760" w:hanging="360"/>
      </w:pPr>
    </w:lvl>
    <w:lvl w:ilvl="8" w:tplc="33281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4">
    <w:multiLevelType w:val="hybridMultilevel"/>
    <w:lvl w:ilvl="0" w:tplc="51325976">
      <w:start w:val="1"/>
      <w:numFmt w:val="decimal"/>
      <w:lvlText w:val="%1."/>
      <w:lvlJc w:val="left"/>
      <w:pPr>
        <w:ind w:left="720" w:hanging="360"/>
      </w:pPr>
    </w:lvl>
    <w:lvl w:ilvl="1" w:tplc="51325976" w:tentative="1">
      <w:start w:val="1"/>
      <w:numFmt w:val="lowerLetter"/>
      <w:lvlText w:val="%2."/>
      <w:lvlJc w:val="left"/>
      <w:pPr>
        <w:ind w:left="1440" w:hanging="360"/>
      </w:pPr>
    </w:lvl>
    <w:lvl w:ilvl="2" w:tplc="51325976" w:tentative="1">
      <w:start w:val="1"/>
      <w:numFmt w:val="lowerRoman"/>
      <w:lvlText w:val="%3."/>
      <w:lvlJc w:val="right"/>
      <w:pPr>
        <w:ind w:left="2160" w:hanging="180"/>
      </w:pPr>
    </w:lvl>
    <w:lvl w:ilvl="3" w:tplc="51325976" w:tentative="1">
      <w:start w:val="1"/>
      <w:numFmt w:val="decimal"/>
      <w:lvlText w:val="%4."/>
      <w:lvlJc w:val="left"/>
      <w:pPr>
        <w:ind w:left="2880" w:hanging="360"/>
      </w:pPr>
    </w:lvl>
    <w:lvl w:ilvl="4" w:tplc="51325976" w:tentative="1">
      <w:start w:val="1"/>
      <w:numFmt w:val="lowerLetter"/>
      <w:lvlText w:val="%5."/>
      <w:lvlJc w:val="left"/>
      <w:pPr>
        <w:ind w:left="3600" w:hanging="360"/>
      </w:pPr>
    </w:lvl>
    <w:lvl w:ilvl="5" w:tplc="51325976" w:tentative="1">
      <w:start w:val="1"/>
      <w:numFmt w:val="lowerRoman"/>
      <w:lvlText w:val="%6."/>
      <w:lvlJc w:val="right"/>
      <w:pPr>
        <w:ind w:left="4320" w:hanging="180"/>
      </w:pPr>
    </w:lvl>
    <w:lvl w:ilvl="6" w:tplc="51325976" w:tentative="1">
      <w:start w:val="1"/>
      <w:numFmt w:val="decimal"/>
      <w:lvlText w:val="%7."/>
      <w:lvlJc w:val="left"/>
      <w:pPr>
        <w:ind w:left="5040" w:hanging="360"/>
      </w:pPr>
    </w:lvl>
    <w:lvl w:ilvl="7" w:tplc="51325976" w:tentative="1">
      <w:start w:val="1"/>
      <w:numFmt w:val="lowerLetter"/>
      <w:lvlText w:val="%8."/>
      <w:lvlJc w:val="left"/>
      <w:pPr>
        <w:ind w:left="5760" w:hanging="360"/>
      </w:pPr>
    </w:lvl>
    <w:lvl w:ilvl="8" w:tplc="51325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3">
    <w:multiLevelType w:val="hybridMultilevel"/>
    <w:lvl w:ilvl="0" w:tplc="99811801">
      <w:start w:val="1"/>
      <w:numFmt w:val="decimal"/>
      <w:lvlText w:val="%1."/>
      <w:lvlJc w:val="left"/>
      <w:pPr>
        <w:ind w:left="720" w:hanging="360"/>
      </w:pPr>
    </w:lvl>
    <w:lvl w:ilvl="1" w:tplc="99811801" w:tentative="1">
      <w:start w:val="1"/>
      <w:numFmt w:val="lowerLetter"/>
      <w:lvlText w:val="%2."/>
      <w:lvlJc w:val="left"/>
      <w:pPr>
        <w:ind w:left="1440" w:hanging="360"/>
      </w:pPr>
    </w:lvl>
    <w:lvl w:ilvl="2" w:tplc="99811801" w:tentative="1">
      <w:start w:val="1"/>
      <w:numFmt w:val="lowerRoman"/>
      <w:lvlText w:val="%3."/>
      <w:lvlJc w:val="right"/>
      <w:pPr>
        <w:ind w:left="2160" w:hanging="180"/>
      </w:pPr>
    </w:lvl>
    <w:lvl w:ilvl="3" w:tplc="99811801" w:tentative="1">
      <w:start w:val="1"/>
      <w:numFmt w:val="decimal"/>
      <w:lvlText w:val="%4."/>
      <w:lvlJc w:val="left"/>
      <w:pPr>
        <w:ind w:left="2880" w:hanging="360"/>
      </w:pPr>
    </w:lvl>
    <w:lvl w:ilvl="4" w:tplc="99811801" w:tentative="1">
      <w:start w:val="1"/>
      <w:numFmt w:val="lowerLetter"/>
      <w:lvlText w:val="%5."/>
      <w:lvlJc w:val="left"/>
      <w:pPr>
        <w:ind w:left="3600" w:hanging="360"/>
      </w:pPr>
    </w:lvl>
    <w:lvl w:ilvl="5" w:tplc="99811801" w:tentative="1">
      <w:start w:val="1"/>
      <w:numFmt w:val="lowerRoman"/>
      <w:lvlText w:val="%6."/>
      <w:lvlJc w:val="right"/>
      <w:pPr>
        <w:ind w:left="4320" w:hanging="180"/>
      </w:pPr>
    </w:lvl>
    <w:lvl w:ilvl="6" w:tplc="99811801" w:tentative="1">
      <w:start w:val="1"/>
      <w:numFmt w:val="decimal"/>
      <w:lvlText w:val="%7."/>
      <w:lvlJc w:val="left"/>
      <w:pPr>
        <w:ind w:left="5040" w:hanging="360"/>
      </w:pPr>
    </w:lvl>
    <w:lvl w:ilvl="7" w:tplc="99811801" w:tentative="1">
      <w:start w:val="1"/>
      <w:numFmt w:val="lowerLetter"/>
      <w:lvlText w:val="%8."/>
      <w:lvlJc w:val="left"/>
      <w:pPr>
        <w:ind w:left="5760" w:hanging="360"/>
      </w:pPr>
    </w:lvl>
    <w:lvl w:ilvl="8" w:tplc="99811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2">
    <w:multiLevelType w:val="hybridMultilevel"/>
    <w:lvl w:ilvl="0" w:tplc="46823701">
      <w:start w:val="1"/>
      <w:numFmt w:val="decimal"/>
      <w:lvlText w:val="%1."/>
      <w:lvlJc w:val="left"/>
      <w:pPr>
        <w:ind w:left="720" w:hanging="360"/>
      </w:pPr>
    </w:lvl>
    <w:lvl w:ilvl="1" w:tplc="46823701" w:tentative="1">
      <w:start w:val="1"/>
      <w:numFmt w:val="lowerLetter"/>
      <w:lvlText w:val="%2."/>
      <w:lvlJc w:val="left"/>
      <w:pPr>
        <w:ind w:left="1440" w:hanging="360"/>
      </w:pPr>
    </w:lvl>
    <w:lvl w:ilvl="2" w:tplc="46823701" w:tentative="1">
      <w:start w:val="1"/>
      <w:numFmt w:val="lowerRoman"/>
      <w:lvlText w:val="%3."/>
      <w:lvlJc w:val="right"/>
      <w:pPr>
        <w:ind w:left="2160" w:hanging="180"/>
      </w:pPr>
    </w:lvl>
    <w:lvl w:ilvl="3" w:tplc="46823701" w:tentative="1">
      <w:start w:val="1"/>
      <w:numFmt w:val="decimal"/>
      <w:lvlText w:val="%4."/>
      <w:lvlJc w:val="left"/>
      <w:pPr>
        <w:ind w:left="2880" w:hanging="360"/>
      </w:pPr>
    </w:lvl>
    <w:lvl w:ilvl="4" w:tplc="46823701" w:tentative="1">
      <w:start w:val="1"/>
      <w:numFmt w:val="lowerLetter"/>
      <w:lvlText w:val="%5."/>
      <w:lvlJc w:val="left"/>
      <w:pPr>
        <w:ind w:left="3600" w:hanging="360"/>
      </w:pPr>
    </w:lvl>
    <w:lvl w:ilvl="5" w:tplc="46823701" w:tentative="1">
      <w:start w:val="1"/>
      <w:numFmt w:val="lowerRoman"/>
      <w:lvlText w:val="%6."/>
      <w:lvlJc w:val="right"/>
      <w:pPr>
        <w:ind w:left="4320" w:hanging="180"/>
      </w:pPr>
    </w:lvl>
    <w:lvl w:ilvl="6" w:tplc="46823701" w:tentative="1">
      <w:start w:val="1"/>
      <w:numFmt w:val="decimal"/>
      <w:lvlText w:val="%7."/>
      <w:lvlJc w:val="left"/>
      <w:pPr>
        <w:ind w:left="5040" w:hanging="360"/>
      </w:pPr>
    </w:lvl>
    <w:lvl w:ilvl="7" w:tplc="46823701" w:tentative="1">
      <w:start w:val="1"/>
      <w:numFmt w:val="lowerLetter"/>
      <w:lvlText w:val="%8."/>
      <w:lvlJc w:val="left"/>
      <w:pPr>
        <w:ind w:left="5760" w:hanging="360"/>
      </w:pPr>
    </w:lvl>
    <w:lvl w:ilvl="8" w:tplc="46823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1">
    <w:multiLevelType w:val="hybridMultilevel"/>
    <w:lvl w:ilvl="0" w:tplc="19233189">
      <w:start w:val="1"/>
      <w:numFmt w:val="decimal"/>
      <w:lvlText w:val="%1."/>
      <w:lvlJc w:val="left"/>
      <w:pPr>
        <w:ind w:left="720" w:hanging="360"/>
      </w:pPr>
    </w:lvl>
    <w:lvl w:ilvl="1" w:tplc="19233189" w:tentative="1">
      <w:start w:val="1"/>
      <w:numFmt w:val="lowerLetter"/>
      <w:lvlText w:val="%2."/>
      <w:lvlJc w:val="left"/>
      <w:pPr>
        <w:ind w:left="1440" w:hanging="360"/>
      </w:pPr>
    </w:lvl>
    <w:lvl w:ilvl="2" w:tplc="19233189" w:tentative="1">
      <w:start w:val="1"/>
      <w:numFmt w:val="lowerRoman"/>
      <w:lvlText w:val="%3."/>
      <w:lvlJc w:val="right"/>
      <w:pPr>
        <w:ind w:left="2160" w:hanging="180"/>
      </w:pPr>
    </w:lvl>
    <w:lvl w:ilvl="3" w:tplc="19233189" w:tentative="1">
      <w:start w:val="1"/>
      <w:numFmt w:val="decimal"/>
      <w:lvlText w:val="%4."/>
      <w:lvlJc w:val="left"/>
      <w:pPr>
        <w:ind w:left="2880" w:hanging="360"/>
      </w:pPr>
    </w:lvl>
    <w:lvl w:ilvl="4" w:tplc="19233189" w:tentative="1">
      <w:start w:val="1"/>
      <w:numFmt w:val="lowerLetter"/>
      <w:lvlText w:val="%5."/>
      <w:lvlJc w:val="left"/>
      <w:pPr>
        <w:ind w:left="3600" w:hanging="360"/>
      </w:pPr>
    </w:lvl>
    <w:lvl w:ilvl="5" w:tplc="19233189" w:tentative="1">
      <w:start w:val="1"/>
      <w:numFmt w:val="lowerRoman"/>
      <w:lvlText w:val="%6."/>
      <w:lvlJc w:val="right"/>
      <w:pPr>
        <w:ind w:left="4320" w:hanging="180"/>
      </w:pPr>
    </w:lvl>
    <w:lvl w:ilvl="6" w:tplc="19233189" w:tentative="1">
      <w:start w:val="1"/>
      <w:numFmt w:val="decimal"/>
      <w:lvlText w:val="%7."/>
      <w:lvlJc w:val="left"/>
      <w:pPr>
        <w:ind w:left="5040" w:hanging="360"/>
      </w:pPr>
    </w:lvl>
    <w:lvl w:ilvl="7" w:tplc="19233189" w:tentative="1">
      <w:start w:val="1"/>
      <w:numFmt w:val="lowerLetter"/>
      <w:lvlText w:val="%8."/>
      <w:lvlJc w:val="left"/>
      <w:pPr>
        <w:ind w:left="5760" w:hanging="360"/>
      </w:pPr>
    </w:lvl>
    <w:lvl w:ilvl="8" w:tplc="19233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0">
    <w:multiLevelType w:val="hybridMultilevel"/>
    <w:lvl w:ilvl="0" w:tplc="53352414">
      <w:start w:val="1"/>
      <w:numFmt w:val="decimal"/>
      <w:lvlText w:val="%1."/>
      <w:lvlJc w:val="left"/>
      <w:pPr>
        <w:ind w:left="720" w:hanging="360"/>
      </w:pPr>
    </w:lvl>
    <w:lvl w:ilvl="1" w:tplc="53352414" w:tentative="1">
      <w:start w:val="1"/>
      <w:numFmt w:val="lowerLetter"/>
      <w:lvlText w:val="%2."/>
      <w:lvlJc w:val="left"/>
      <w:pPr>
        <w:ind w:left="1440" w:hanging="360"/>
      </w:pPr>
    </w:lvl>
    <w:lvl w:ilvl="2" w:tplc="53352414" w:tentative="1">
      <w:start w:val="1"/>
      <w:numFmt w:val="lowerRoman"/>
      <w:lvlText w:val="%3."/>
      <w:lvlJc w:val="right"/>
      <w:pPr>
        <w:ind w:left="2160" w:hanging="180"/>
      </w:pPr>
    </w:lvl>
    <w:lvl w:ilvl="3" w:tplc="53352414" w:tentative="1">
      <w:start w:val="1"/>
      <w:numFmt w:val="decimal"/>
      <w:lvlText w:val="%4."/>
      <w:lvlJc w:val="left"/>
      <w:pPr>
        <w:ind w:left="2880" w:hanging="360"/>
      </w:pPr>
    </w:lvl>
    <w:lvl w:ilvl="4" w:tplc="53352414" w:tentative="1">
      <w:start w:val="1"/>
      <w:numFmt w:val="lowerLetter"/>
      <w:lvlText w:val="%5."/>
      <w:lvlJc w:val="left"/>
      <w:pPr>
        <w:ind w:left="3600" w:hanging="360"/>
      </w:pPr>
    </w:lvl>
    <w:lvl w:ilvl="5" w:tplc="53352414" w:tentative="1">
      <w:start w:val="1"/>
      <w:numFmt w:val="lowerRoman"/>
      <w:lvlText w:val="%6."/>
      <w:lvlJc w:val="right"/>
      <w:pPr>
        <w:ind w:left="4320" w:hanging="180"/>
      </w:pPr>
    </w:lvl>
    <w:lvl w:ilvl="6" w:tplc="53352414" w:tentative="1">
      <w:start w:val="1"/>
      <w:numFmt w:val="decimal"/>
      <w:lvlText w:val="%7."/>
      <w:lvlJc w:val="left"/>
      <w:pPr>
        <w:ind w:left="5040" w:hanging="360"/>
      </w:pPr>
    </w:lvl>
    <w:lvl w:ilvl="7" w:tplc="53352414" w:tentative="1">
      <w:start w:val="1"/>
      <w:numFmt w:val="lowerLetter"/>
      <w:lvlText w:val="%8."/>
      <w:lvlJc w:val="left"/>
      <w:pPr>
        <w:ind w:left="5760" w:hanging="360"/>
      </w:pPr>
    </w:lvl>
    <w:lvl w:ilvl="8" w:tplc="53352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9">
    <w:multiLevelType w:val="hybridMultilevel"/>
    <w:lvl w:ilvl="0" w:tplc="76382437">
      <w:start w:val="1"/>
      <w:numFmt w:val="decimal"/>
      <w:lvlText w:val="%1."/>
      <w:lvlJc w:val="left"/>
      <w:pPr>
        <w:ind w:left="720" w:hanging="360"/>
      </w:pPr>
    </w:lvl>
    <w:lvl w:ilvl="1" w:tplc="76382437" w:tentative="1">
      <w:start w:val="1"/>
      <w:numFmt w:val="lowerLetter"/>
      <w:lvlText w:val="%2."/>
      <w:lvlJc w:val="left"/>
      <w:pPr>
        <w:ind w:left="1440" w:hanging="360"/>
      </w:pPr>
    </w:lvl>
    <w:lvl w:ilvl="2" w:tplc="76382437" w:tentative="1">
      <w:start w:val="1"/>
      <w:numFmt w:val="lowerRoman"/>
      <w:lvlText w:val="%3."/>
      <w:lvlJc w:val="right"/>
      <w:pPr>
        <w:ind w:left="2160" w:hanging="180"/>
      </w:pPr>
    </w:lvl>
    <w:lvl w:ilvl="3" w:tplc="76382437" w:tentative="1">
      <w:start w:val="1"/>
      <w:numFmt w:val="decimal"/>
      <w:lvlText w:val="%4."/>
      <w:lvlJc w:val="left"/>
      <w:pPr>
        <w:ind w:left="2880" w:hanging="360"/>
      </w:pPr>
    </w:lvl>
    <w:lvl w:ilvl="4" w:tplc="76382437" w:tentative="1">
      <w:start w:val="1"/>
      <w:numFmt w:val="lowerLetter"/>
      <w:lvlText w:val="%5."/>
      <w:lvlJc w:val="left"/>
      <w:pPr>
        <w:ind w:left="3600" w:hanging="360"/>
      </w:pPr>
    </w:lvl>
    <w:lvl w:ilvl="5" w:tplc="76382437" w:tentative="1">
      <w:start w:val="1"/>
      <w:numFmt w:val="lowerRoman"/>
      <w:lvlText w:val="%6."/>
      <w:lvlJc w:val="right"/>
      <w:pPr>
        <w:ind w:left="4320" w:hanging="180"/>
      </w:pPr>
    </w:lvl>
    <w:lvl w:ilvl="6" w:tplc="76382437" w:tentative="1">
      <w:start w:val="1"/>
      <w:numFmt w:val="decimal"/>
      <w:lvlText w:val="%7."/>
      <w:lvlJc w:val="left"/>
      <w:pPr>
        <w:ind w:left="5040" w:hanging="360"/>
      </w:pPr>
    </w:lvl>
    <w:lvl w:ilvl="7" w:tplc="76382437" w:tentative="1">
      <w:start w:val="1"/>
      <w:numFmt w:val="lowerLetter"/>
      <w:lvlText w:val="%8."/>
      <w:lvlJc w:val="left"/>
      <w:pPr>
        <w:ind w:left="5760" w:hanging="360"/>
      </w:pPr>
    </w:lvl>
    <w:lvl w:ilvl="8" w:tplc="76382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8">
    <w:multiLevelType w:val="hybridMultilevel"/>
    <w:lvl w:ilvl="0" w:tplc="72812692">
      <w:start w:val="1"/>
      <w:numFmt w:val="decimal"/>
      <w:lvlText w:val="%1."/>
      <w:lvlJc w:val="left"/>
      <w:pPr>
        <w:ind w:left="720" w:hanging="360"/>
      </w:pPr>
    </w:lvl>
    <w:lvl w:ilvl="1" w:tplc="72812692" w:tentative="1">
      <w:start w:val="1"/>
      <w:numFmt w:val="lowerLetter"/>
      <w:lvlText w:val="%2."/>
      <w:lvlJc w:val="left"/>
      <w:pPr>
        <w:ind w:left="1440" w:hanging="360"/>
      </w:pPr>
    </w:lvl>
    <w:lvl w:ilvl="2" w:tplc="72812692" w:tentative="1">
      <w:start w:val="1"/>
      <w:numFmt w:val="lowerRoman"/>
      <w:lvlText w:val="%3."/>
      <w:lvlJc w:val="right"/>
      <w:pPr>
        <w:ind w:left="2160" w:hanging="180"/>
      </w:pPr>
    </w:lvl>
    <w:lvl w:ilvl="3" w:tplc="72812692" w:tentative="1">
      <w:start w:val="1"/>
      <w:numFmt w:val="decimal"/>
      <w:lvlText w:val="%4."/>
      <w:lvlJc w:val="left"/>
      <w:pPr>
        <w:ind w:left="2880" w:hanging="360"/>
      </w:pPr>
    </w:lvl>
    <w:lvl w:ilvl="4" w:tplc="72812692" w:tentative="1">
      <w:start w:val="1"/>
      <w:numFmt w:val="lowerLetter"/>
      <w:lvlText w:val="%5."/>
      <w:lvlJc w:val="left"/>
      <w:pPr>
        <w:ind w:left="3600" w:hanging="360"/>
      </w:pPr>
    </w:lvl>
    <w:lvl w:ilvl="5" w:tplc="72812692" w:tentative="1">
      <w:start w:val="1"/>
      <w:numFmt w:val="lowerRoman"/>
      <w:lvlText w:val="%6."/>
      <w:lvlJc w:val="right"/>
      <w:pPr>
        <w:ind w:left="4320" w:hanging="180"/>
      </w:pPr>
    </w:lvl>
    <w:lvl w:ilvl="6" w:tplc="72812692" w:tentative="1">
      <w:start w:val="1"/>
      <w:numFmt w:val="decimal"/>
      <w:lvlText w:val="%7."/>
      <w:lvlJc w:val="left"/>
      <w:pPr>
        <w:ind w:left="5040" w:hanging="360"/>
      </w:pPr>
    </w:lvl>
    <w:lvl w:ilvl="7" w:tplc="72812692" w:tentative="1">
      <w:start w:val="1"/>
      <w:numFmt w:val="lowerLetter"/>
      <w:lvlText w:val="%8."/>
      <w:lvlJc w:val="left"/>
      <w:pPr>
        <w:ind w:left="5760" w:hanging="360"/>
      </w:pPr>
    </w:lvl>
    <w:lvl w:ilvl="8" w:tplc="72812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7">
    <w:multiLevelType w:val="hybridMultilevel"/>
    <w:lvl w:ilvl="0" w:tplc="92546503">
      <w:start w:val="1"/>
      <w:numFmt w:val="decimal"/>
      <w:lvlText w:val="%1."/>
      <w:lvlJc w:val="left"/>
      <w:pPr>
        <w:ind w:left="720" w:hanging="360"/>
      </w:pPr>
    </w:lvl>
    <w:lvl w:ilvl="1" w:tplc="92546503" w:tentative="1">
      <w:start w:val="1"/>
      <w:numFmt w:val="lowerLetter"/>
      <w:lvlText w:val="%2."/>
      <w:lvlJc w:val="left"/>
      <w:pPr>
        <w:ind w:left="1440" w:hanging="360"/>
      </w:pPr>
    </w:lvl>
    <w:lvl w:ilvl="2" w:tplc="92546503" w:tentative="1">
      <w:start w:val="1"/>
      <w:numFmt w:val="lowerRoman"/>
      <w:lvlText w:val="%3."/>
      <w:lvlJc w:val="right"/>
      <w:pPr>
        <w:ind w:left="2160" w:hanging="180"/>
      </w:pPr>
    </w:lvl>
    <w:lvl w:ilvl="3" w:tplc="92546503" w:tentative="1">
      <w:start w:val="1"/>
      <w:numFmt w:val="decimal"/>
      <w:lvlText w:val="%4."/>
      <w:lvlJc w:val="left"/>
      <w:pPr>
        <w:ind w:left="2880" w:hanging="360"/>
      </w:pPr>
    </w:lvl>
    <w:lvl w:ilvl="4" w:tplc="92546503" w:tentative="1">
      <w:start w:val="1"/>
      <w:numFmt w:val="lowerLetter"/>
      <w:lvlText w:val="%5."/>
      <w:lvlJc w:val="left"/>
      <w:pPr>
        <w:ind w:left="3600" w:hanging="360"/>
      </w:pPr>
    </w:lvl>
    <w:lvl w:ilvl="5" w:tplc="92546503" w:tentative="1">
      <w:start w:val="1"/>
      <w:numFmt w:val="lowerRoman"/>
      <w:lvlText w:val="%6."/>
      <w:lvlJc w:val="right"/>
      <w:pPr>
        <w:ind w:left="4320" w:hanging="180"/>
      </w:pPr>
    </w:lvl>
    <w:lvl w:ilvl="6" w:tplc="92546503" w:tentative="1">
      <w:start w:val="1"/>
      <w:numFmt w:val="decimal"/>
      <w:lvlText w:val="%7."/>
      <w:lvlJc w:val="left"/>
      <w:pPr>
        <w:ind w:left="5040" w:hanging="360"/>
      </w:pPr>
    </w:lvl>
    <w:lvl w:ilvl="7" w:tplc="92546503" w:tentative="1">
      <w:start w:val="1"/>
      <w:numFmt w:val="lowerLetter"/>
      <w:lvlText w:val="%8."/>
      <w:lvlJc w:val="left"/>
      <w:pPr>
        <w:ind w:left="5760" w:hanging="360"/>
      </w:pPr>
    </w:lvl>
    <w:lvl w:ilvl="8" w:tplc="92546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6">
    <w:multiLevelType w:val="hybridMultilevel"/>
    <w:lvl w:ilvl="0" w:tplc="25989913">
      <w:start w:val="1"/>
      <w:numFmt w:val="decimal"/>
      <w:lvlText w:val="%1."/>
      <w:lvlJc w:val="left"/>
      <w:pPr>
        <w:ind w:left="720" w:hanging="360"/>
      </w:pPr>
    </w:lvl>
    <w:lvl w:ilvl="1" w:tplc="25989913" w:tentative="1">
      <w:start w:val="1"/>
      <w:numFmt w:val="lowerLetter"/>
      <w:lvlText w:val="%2."/>
      <w:lvlJc w:val="left"/>
      <w:pPr>
        <w:ind w:left="1440" w:hanging="360"/>
      </w:pPr>
    </w:lvl>
    <w:lvl w:ilvl="2" w:tplc="25989913" w:tentative="1">
      <w:start w:val="1"/>
      <w:numFmt w:val="lowerRoman"/>
      <w:lvlText w:val="%3."/>
      <w:lvlJc w:val="right"/>
      <w:pPr>
        <w:ind w:left="2160" w:hanging="180"/>
      </w:pPr>
    </w:lvl>
    <w:lvl w:ilvl="3" w:tplc="25989913" w:tentative="1">
      <w:start w:val="1"/>
      <w:numFmt w:val="decimal"/>
      <w:lvlText w:val="%4."/>
      <w:lvlJc w:val="left"/>
      <w:pPr>
        <w:ind w:left="2880" w:hanging="360"/>
      </w:pPr>
    </w:lvl>
    <w:lvl w:ilvl="4" w:tplc="25989913" w:tentative="1">
      <w:start w:val="1"/>
      <w:numFmt w:val="lowerLetter"/>
      <w:lvlText w:val="%5."/>
      <w:lvlJc w:val="left"/>
      <w:pPr>
        <w:ind w:left="3600" w:hanging="360"/>
      </w:pPr>
    </w:lvl>
    <w:lvl w:ilvl="5" w:tplc="25989913" w:tentative="1">
      <w:start w:val="1"/>
      <w:numFmt w:val="lowerRoman"/>
      <w:lvlText w:val="%6."/>
      <w:lvlJc w:val="right"/>
      <w:pPr>
        <w:ind w:left="4320" w:hanging="180"/>
      </w:pPr>
    </w:lvl>
    <w:lvl w:ilvl="6" w:tplc="25989913" w:tentative="1">
      <w:start w:val="1"/>
      <w:numFmt w:val="decimal"/>
      <w:lvlText w:val="%7."/>
      <w:lvlJc w:val="left"/>
      <w:pPr>
        <w:ind w:left="5040" w:hanging="360"/>
      </w:pPr>
    </w:lvl>
    <w:lvl w:ilvl="7" w:tplc="25989913" w:tentative="1">
      <w:start w:val="1"/>
      <w:numFmt w:val="lowerLetter"/>
      <w:lvlText w:val="%8."/>
      <w:lvlJc w:val="left"/>
      <w:pPr>
        <w:ind w:left="5760" w:hanging="360"/>
      </w:pPr>
    </w:lvl>
    <w:lvl w:ilvl="8" w:tplc="25989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5">
    <w:multiLevelType w:val="hybridMultilevel"/>
    <w:lvl w:ilvl="0" w:tplc="55297928">
      <w:start w:val="1"/>
      <w:numFmt w:val="decimal"/>
      <w:lvlText w:val="%1."/>
      <w:lvlJc w:val="left"/>
      <w:pPr>
        <w:ind w:left="720" w:hanging="360"/>
      </w:pPr>
    </w:lvl>
    <w:lvl w:ilvl="1" w:tplc="55297928" w:tentative="1">
      <w:start w:val="1"/>
      <w:numFmt w:val="lowerLetter"/>
      <w:lvlText w:val="%2."/>
      <w:lvlJc w:val="left"/>
      <w:pPr>
        <w:ind w:left="1440" w:hanging="360"/>
      </w:pPr>
    </w:lvl>
    <w:lvl w:ilvl="2" w:tplc="55297928" w:tentative="1">
      <w:start w:val="1"/>
      <w:numFmt w:val="lowerRoman"/>
      <w:lvlText w:val="%3."/>
      <w:lvlJc w:val="right"/>
      <w:pPr>
        <w:ind w:left="2160" w:hanging="180"/>
      </w:pPr>
    </w:lvl>
    <w:lvl w:ilvl="3" w:tplc="55297928" w:tentative="1">
      <w:start w:val="1"/>
      <w:numFmt w:val="decimal"/>
      <w:lvlText w:val="%4."/>
      <w:lvlJc w:val="left"/>
      <w:pPr>
        <w:ind w:left="2880" w:hanging="360"/>
      </w:pPr>
    </w:lvl>
    <w:lvl w:ilvl="4" w:tplc="55297928" w:tentative="1">
      <w:start w:val="1"/>
      <w:numFmt w:val="lowerLetter"/>
      <w:lvlText w:val="%5."/>
      <w:lvlJc w:val="left"/>
      <w:pPr>
        <w:ind w:left="3600" w:hanging="360"/>
      </w:pPr>
    </w:lvl>
    <w:lvl w:ilvl="5" w:tplc="55297928" w:tentative="1">
      <w:start w:val="1"/>
      <w:numFmt w:val="lowerRoman"/>
      <w:lvlText w:val="%6."/>
      <w:lvlJc w:val="right"/>
      <w:pPr>
        <w:ind w:left="4320" w:hanging="180"/>
      </w:pPr>
    </w:lvl>
    <w:lvl w:ilvl="6" w:tplc="55297928" w:tentative="1">
      <w:start w:val="1"/>
      <w:numFmt w:val="decimal"/>
      <w:lvlText w:val="%7."/>
      <w:lvlJc w:val="left"/>
      <w:pPr>
        <w:ind w:left="5040" w:hanging="360"/>
      </w:pPr>
    </w:lvl>
    <w:lvl w:ilvl="7" w:tplc="55297928" w:tentative="1">
      <w:start w:val="1"/>
      <w:numFmt w:val="lowerLetter"/>
      <w:lvlText w:val="%8."/>
      <w:lvlJc w:val="left"/>
      <w:pPr>
        <w:ind w:left="5760" w:hanging="360"/>
      </w:pPr>
    </w:lvl>
    <w:lvl w:ilvl="8" w:tplc="55297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4">
    <w:multiLevelType w:val="hybridMultilevel"/>
    <w:lvl w:ilvl="0" w:tplc="22469527">
      <w:start w:val="1"/>
      <w:numFmt w:val="decimal"/>
      <w:lvlText w:val="%1."/>
      <w:lvlJc w:val="left"/>
      <w:pPr>
        <w:ind w:left="720" w:hanging="360"/>
      </w:pPr>
    </w:lvl>
    <w:lvl w:ilvl="1" w:tplc="22469527" w:tentative="1">
      <w:start w:val="1"/>
      <w:numFmt w:val="lowerLetter"/>
      <w:lvlText w:val="%2."/>
      <w:lvlJc w:val="left"/>
      <w:pPr>
        <w:ind w:left="1440" w:hanging="360"/>
      </w:pPr>
    </w:lvl>
    <w:lvl w:ilvl="2" w:tplc="22469527" w:tentative="1">
      <w:start w:val="1"/>
      <w:numFmt w:val="lowerRoman"/>
      <w:lvlText w:val="%3."/>
      <w:lvlJc w:val="right"/>
      <w:pPr>
        <w:ind w:left="2160" w:hanging="180"/>
      </w:pPr>
    </w:lvl>
    <w:lvl w:ilvl="3" w:tplc="22469527" w:tentative="1">
      <w:start w:val="1"/>
      <w:numFmt w:val="decimal"/>
      <w:lvlText w:val="%4."/>
      <w:lvlJc w:val="left"/>
      <w:pPr>
        <w:ind w:left="2880" w:hanging="360"/>
      </w:pPr>
    </w:lvl>
    <w:lvl w:ilvl="4" w:tplc="22469527" w:tentative="1">
      <w:start w:val="1"/>
      <w:numFmt w:val="lowerLetter"/>
      <w:lvlText w:val="%5."/>
      <w:lvlJc w:val="left"/>
      <w:pPr>
        <w:ind w:left="3600" w:hanging="360"/>
      </w:pPr>
    </w:lvl>
    <w:lvl w:ilvl="5" w:tplc="22469527" w:tentative="1">
      <w:start w:val="1"/>
      <w:numFmt w:val="lowerRoman"/>
      <w:lvlText w:val="%6."/>
      <w:lvlJc w:val="right"/>
      <w:pPr>
        <w:ind w:left="4320" w:hanging="180"/>
      </w:pPr>
    </w:lvl>
    <w:lvl w:ilvl="6" w:tplc="22469527" w:tentative="1">
      <w:start w:val="1"/>
      <w:numFmt w:val="decimal"/>
      <w:lvlText w:val="%7."/>
      <w:lvlJc w:val="left"/>
      <w:pPr>
        <w:ind w:left="5040" w:hanging="360"/>
      </w:pPr>
    </w:lvl>
    <w:lvl w:ilvl="7" w:tplc="22469527" w:tentative="1">
      <w:start w:val="1"/>
      <w:numFmt w:val="lowerLetter"/>
      <w:lvlText w:val="%8."/>
      <w:lvlJc w:val="left"/>
      <w:pPr>
        <w:ind w:left="5760" w:hanging="360"/>
      </w:pPr>
    </w:lvl>
    <w:lvl w:ilvl="8" w:tplc="22469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3">
    <w:multiLevelType w:val="hybridMultilevel"/>
    <w:lvl w:ilvl="0" w:tplc="91976748">
      <w:start w:val="1"/>
      <w:numFmt w:val="decimal"/>
      <w:lvlText w:val="%1."/>
      <w:lvlJc w:val="left"/>
      <w:pPr>
        <w:ind w:left="720" w:hanging="360"/>
      </w:pPr>
    </w:lvl>
    <w:lvl w:ilvl="1" w:tplc="91976748" w:tentative="1">
      <w:start w:val="1"/>
      <w:numFmt w:val="lowerLetter"/>
      <w:lvlText w:val="%2."/>
      <w:lvlJc w:val="left"/>
      <w:pPr>
        <w:ind w:left="1440" w:hanging="360"/>
      </w:pPr>
    </w:lvl>
    <w:lvl w:ilvl="2" w:tplc="91976748" w:tentative="1">
      <w:start w:val="1"/>
      <w:numFmt w:val="lowerRoman"/>
      <w:lvlText w:val="%3."/>
      <w:lvlJc w:val="right"/>
      <w:pPr>
        <w:ind w:left="2160" w:hanging="180"/>
      </w:pPr>
    </w:lvl>
    <w:lvl w:ilvl="3" w:tplc="91976748" w:tentative="1">
      <w:start w:val="1"/>
      <w:numFmt w:val="decimal"/>
      <w:lvlText w:val="%4."/>
      <w:lvlJc w:val="left"/>
      <w:pPr>
        <w:ind w:left="2880" w:hanging="360"/>
      </w:pPr>
    </w:lvl>
    <w:lvl w:ilvl="4" w:tplc="91976748" w:tentative="1">
      <w:start w:val="1"/>
      <w:numFmt w:val="lowerLetter"/>
      <w:lvlText w:val="%5."/>
      <w:lvlJc w:val="left"/>
      <w:pPr>
        <w:ind w:left="3600" w:hanging="360"/>
      </w:pPr>
    </w:lvl>
    <w:lvl w:ilvl="5" w:tplc="91976748" w:tentative="1">
      <w:start w:val="1"/>
      <w:numFmt w:val="lowerRoman"/>
      <w:lvlText w:val="%6."/>
      <w:lvlJc w:val="right"/>
      <w:pPr>
        <w:ind w:left="4320" w:hanging="180"/>
      </w:pPr>
    </w:lvl>
    <w:lvl w:ilvl="6" w:tplc="91976748" w:tentative="1">
      <w:start w:val="1"/>
      <w:numFmt w:val="decimal"/>
      <w:lvlText w:val="%7."/>
      <w:lvlJc w:val="left"/>
      <w:pPr>
        <w:ind w:left="5040" w:hanging="360"/>
      </w:pPr>
    </w:lvl>
    <w:lvl w:ilvl="7" w:tplc="91976748" w:tentative="1">
      <w:start w:val="1"/>
      <w:numFmt w:val="lowerLetter"/>
      <w:lvlText w:val="%8."/>
      <w:lvlJc w:val="left"/>
      <w:pPr>
        <w:ind w:left="5760" w:hanging="360"/>
      </w:pPr>
    </w:lvl>
    <w:lvl w:ilvl="8" w:tplc="91976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2">
    <w:multiLevelType w:val="hybridMultilevel"/>
    <w:lvl w:ilvl="0" w:tplc="29783904">
      <w:start w:val="1"/>
      <w:numFmt w:val="decimal"/>
      <w:lvlText w:val="%1."/>
      <w:lvlJc w:val="left"/>
      <w:pPr>
        <w:ind w:left="720" w:hanging="360"/>
      </w:pPr>
    </w:lvl>
    <w:lvl w:ilvl="1" w:tplc="29783904" w:tentative="1">
      <w:start w:val="1"/>
      <w:numFmt w:val="lowerLetter"/>
      <w:lvlText w:val="%2."/>
      <w:lvlJc w:val="left"/>
      <w:pPr>
        <w:ind w:left="1440" w:hanging="360"/>
      </w:pPr>
    </w:lvl>
    <w:lvl w:ilvl="2" w:tplc="29783904" w:tentative="1">
      <w:start w:val="1"/>
      <w:numFmt w:val="lowerRoman"/>
      <w:lvlText w:val="%3."/>
      <w:lvlJc w:val="right"/>
      <w:pPr>
        <w:ind w:left="2160" w:hanging="180"/>
      </w:pPr>
    </w:lvl>
    <w:lvl w:ilvl="3" w:tplc="29783904" w:tentative="1">
      <w:start w:val="1"/>
      <w:numFmt w:val="decimal"/>
      <w:lvlText w:val="%4."/>
      <w:lvlJc w:val="left"/>
      <w:pPr>
        <w:ind w:left="2880" w:hanging="360"/>
      </w:pPr>
    </w:lvl>
    <w:lvl w:ilvl="4" w:tplc="29783904" w:tentative="1">
      <w:start w:val="1"/>
      <w:numFmt w:val="lowerLetter"/>
      <w:lvlText w:val="%5."/>
      <w:lvlJc w:val="left"/>
      <w:pPr>
        <w:ind w:left="3600" w:hanging="360"/>
      </w:pPr>
    </w:lvl>
    <w:lvl w:ilvl="5" w:tplc="29783904" w:tentative="1">
      <w:start w:val="1"/>
      <w:numFmt w:val="lowerRoman"/>
      <w:lvlText w:val="%6."/>
      <w:lvlJc w:val="right"/>
      <w:pPr>
        <w:ind w:left="4320" w:hanging="180"/>
      </w:pPr>
    </w:lvl>
    <w:lvl w:ilvl="6" w:tplc="29783904" w:tentative="1">
      <w:start w:val="1"/>
      <w:numFmt w:val="decimal"/>
      <w:lvlText w:val="%7."/>
      <w:lvlJc w:val="left"/>
      <w:pPr>
        <w:ind w:left="5040" w:hanging="360"/>
      </w:pPr>
    </w:lvl>
    <w:lvl w:ilvl="7" w:tplc="29783904" w:tentative="1">
      <w:start w:val="1"/>
      <w:numFmt w:val="lowerLetter"/>
      <w:lvlText w:val="%8."/>
      <w:lvlJc w:val="left"/>
      <w:pPr>
        <w:ind w:left="5760" w:hanging="360"/>
      </w:pPr>
    </w:lvl>
    <w:lvl w:ilvl="8" w:tplc="29783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1">
    <w:multiLevelType w:val="hybridMultilevel"/>
    <w:lvl w:ilvl="0" w:tplc="22670114">
      <w:start w:val="1"/>
      <w:numFmt w:val="decimal"/>
      <w:lvlText w:val="%1."/>
      <w:lvlJc w:val="left"/>
      <w:pPr>
        <w:ind w:left="720" w:hanging="360"/>
      </w:pPr>
    </w:lvl>
    <w:lvl w:ilvl="1" w:tplc="22670114" w:tentative="1">
      <w:start w:val="1"/>
      <w:numFmt w:val="lowerLetter"/>
      <w:lvlText w:val="%2."/>
      <w:lvlJc w:val="left"/>
      <w:pPr>
        <w:ind w:left="1440" w:hanging="360"/>
      </w:pPr>
    </w:lvl>
    <w:lvl w:ilvl="2" w:tplc="22670114" w:tentative="1">
      <w:start w:val="1"/>
      <w:numFmt w:val="lowerRoman"/>
      <w:lvlText w:val="%3."/>
      <w:lvlJc w:val="right"/>
      <w:pPr>
        <w:ind w:left="2160" w:hanging="180"/>
      </w:pPr>
    </w:lvl>
    <w:lvl w:ilvl="3" w:tplc="22670114" w:tentative="1">
      <w:start w:val="1"/>
      <w:numFmt w:val="decimal"/>
      <w:lvlText w:val="%4."/>
      <w:lvlJc w:val="left"/>
      <w:pPr>
        <w:ind w:left="2880" w:hanging="360"/>
      </w:pPr>
    </w:lvl>
    <w:lvl w:ilvl="4" w:tplc="22670114" w:tentative="1">
      <w:start w:val="1"/>
      <w:numFmt w:val="lowerLetter"/>
      <w:lvlText w:val="%5."/>
      <w:lvlJc w:val="left"/>
      <w:pPr>
        <w:ind w:left="3600" w:hanging="360"/>
      </w:pPr>
    </w:lvl>
    <w:lvl w:ilvl="5" w:tplc="22670114" w:tentative="1">
      <w:start w:val="1"/>
      <w:numFmt w:val="lowerRoman"/>
      <w:lvlText w:val="%6."/>
      <w:lvlJc w:val="right"/>
      <w:pPr>
        <w:ind w:left="4320" w:hanging="180"/>
      </w:pPr>
    </w:lvl>
    <w:lvl w:ilvl="6" w:tplc="22670114" w:tentative="1">
      <w:start w:val="1"/>
      <w:numFmt w:val="decimal"/>
      <w:lvlText w:val="%7."/>
      <w:lvlJc w:val="left"/>
      <w:pPr>
        <w:ind w:left="5040" w:hanging="360"/>
      </w:pPr>
    </w:lvl>
    <w:lvl w:ilvl="7" w:tplc="22670114" w:tentative="1">
      <w:start w:val="1"/>
      <w:numFmt w:val="lowerLetter"/>
      <w:lvlText w:val="%8."/>
      <w:lvlJc w:val="left"/>
      <w:pPr>
        <w:ind w:left="5760" w:hanging="360"/>
      </w:pPr>
    </w:lvl>
    <w:lvl w:ilvl="8" w:tplc="22670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0">
    <w:multiLevelType w:val="hybridMultilevel"/>
    <w:lvl w:ilvl="0" w:tplc="57947102">
      <w:start w:val="1"/>
      <w:numFmt w:val="decimal"/>
      <w:lvlText w:val="%1."/>
      <w:lvlJc w:val="left"/>
      <w:pPr>
        <w:ind w:left="720" w:hanging="360"/>
      </w:pPr>
    </w:lvl>
    <w:lvl w:ilvl="1" w:tplc="57947102" w:tentative="1">
      <w:start w:val="1"/>
      <w:numFmt w:val="lowerLetter"/>
      <w:lvlText w:val="%2."/>
      <w:lvlJc w:val="left"/>
      <w:pPr>
        <w:ind w:left="1440" w:hanging="360"/>
      </w:pPr>
    </w:lvl>
    <w:lvl w:ilvl="2" w:tplc="57947102" w:tentative="1">
      <w:start w:val="1"/>
      <w:numFmt w:val="lowerRoman"/>
      <w:lvlText w:val="%3."/>
      <w:lvlJc w:val="right"/>
      <w:pPr>
        <w:ind w:left="2160" w:hanging="180"/>
      </w:pPr>
    </w:lvl>
    <w:lvl w:ilvl="3" w:tplc="57947102" w:tentative="1">
      <w:start w:val="1"/>
      <w:numFmt w:val="decimal"/>
      <w:lvlText w:val="%4."/>
      <w:lvlJc w:val="left"/>
      <w:pPr>
        <w:ind w:left="2880" w:hanging="360"/>
      </w:pPr>
    </w:lvl>
    <w:lvl w:ilvl="4" w:tplc="57947102" w:tentative="1">
      <w:start w:val="1"/>
      <w:numFmt w:val="lowerLetter"/>
      <w:lvlText w:val="%5."/>
      <w:lvlJc w:val="left"/>
      <w:pPr>
        <w:ind w:left="3600" w:hanging="360"/>
      </w:pPr>
    </w:lvl>
    <w:lvl w:ilvl="5" w:tplc="57947102" w:tentative="1">
      <w:start w:val="1"/>
      <w:numFmt w:val="lowerRoman"/>
      <w:lvlText w:val="%6."/>
      <w:lvlJc w:val="right"/>
      <w:pPr>
        <w:ind w:left="4320" w:hanging="180"/>
      </w:pPr>
    </w:lvl>
    <w:lvl w:ilvl="6" w:tplc="57947102" w:tentative="1">
      <w:start w:val="1"/>
      <w:numFmt w:val="decimal"/>
      <w:lvlText w:val="%7."/>
      <w:lvlJc w:val="left"/>
      <w:pPr>
        <w:ind w:left="5040" w:hanging="360"/>
      </w:pPr>
    </w:lvl>
    <w:lvl w:ilvl="7" w:tplc="57947102" w:tentative="1">
      <w:start w:val="1"/>
      <w:numFmt w:val="lowerLetter"/>
      <w:lvlText w:val="%8."/>
      <w:lvlJc w:val="left"/>
      <w:pPr>
        <w:ind w:left="5760" w:hanging="360"/>
      </w:pPr>
    </w:lvl>
    <w:lvl w:ilvl="8" w:tplc="57947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9">
    <w:multiLevelType w:val="hybridMultilevel"/>
    <w:lvl w:ilvl="0" w:tplc="94429578">
      <w:start w:val="1"/>
      <w:numFmt w:val="decimal"/>
      <w:lvlText w:val="%1."/>
      <w:lvlJc w:val="left"/>
      <w:pPr>
        <w:ind w:left="720" w:hanging="360"/>
      </w:pPr>
    </w:lvl>
    <w:lvl w:ilvl="1" w:tplc="94429578" w:tentative="1">
      <w:start w:val="1"/>
      <w:numFmt w:val="lowerLetter"/>
      <w:lvlText w:val="%2."/>
      <w:lvlJc w:val="left"/>
      <w:pPr>
        <w:ind w:left="1440" w:hanging="360"/>
      </w:pPr>
    </w:lvl>
    <w:lvl w:ilvl="2" w:tplc="94429578" w:tentative="1">
      <w:start w:val="1"/>
      <w:numFmt w:val="lowerRoman"/>
      <w:lvlText w:val="%3."/>
      <w:lvlJc w:val="right"/>
      <w:pPr>
        <w:ind w:left="2160" w:hanging="180"/>
      </w:pPr>
    </w:lvl>
    <w:lvl w:ilvl="3" w:tplc="94429578" w:tentative="1">
      <w:start w:val="1"/>
      <w:numFmt w:val="decimal"/>
      <w:lvlText w:val="%4."/>
      <w:lvlJc w:val="left"/>
      <w:pPr>
        <w:ind w:left="2880" w:hanging="360"/>
      </w:pPr>
    </w:lvl>
    <w:lvl w:ilvl="4" w:tplc="94429578" w:tentative="1">
      <w:start w:val="1"/>
      <w:numFmt w:val="lowerLetter"/>
      <w:lvlText w:val="%5."/>
      <w:lvlJc w:val="left"/>
      <w:pPr>
        <w:ind w:left="3600" w:hanging="360"/>
      </w:pPr>
    </w:lvl>
    <w:lvl w:ilvl="5" w:tplc="94429578" w:tentative="1">
      <w:start w:val="1"/>
      <w:numFmt w:val="lowerRoman"/>
      <w:lvlText w:val="%6."/>
      <w:lvlJc w:val="right"/>
      <w:pPr>
        <w:ind w:left="4320" w:hanging="180"/>
      </w:pPr>
    </w:lvl>
    <w:lvl w:ilvl="6" w:tplc="94429578" w:tentative="1">
      <w:start w:val="1"/>
      <w:numFmt w:val="decimal"/>
      <w:lvlText w:val="%7."/>
      <w:lvlJc w:val="left"/>
      <w:pPr>
        <w:ind w:left="5040" w:hanging="360"/>
      </w:pPr>
    </w:lvl>
    <w:lvl w:ilvl="7" w:tplc="94429578" w:tentative="1">
      <w:start w:val="1"/>
      <w:numFmt w:val="lowerLetter"/>
      <w:lvlText w:val="%8."/>
      <w:lvlJc w:val="left"/>
      <w:pPr>
        <w:ind w:left="5760" w:hanging="360"/>
      </w:pPr>
    </w:lvl>
    <w:lvl w:ilvl="8" w:tplc="94429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8">
    <w:multiLevelType w:val="hybridMultilevel"/>
    <w:lvl w:ilvl="0" w:tplc="38315161">
      <w:start w:val="1"/>
      <w:numFmt w:val="decimal"/>
      <w:lvlText w:val="%1."/>
      <w:lvlJc w:val="left"/>
      <w:pPr>
        <w:ind w:left="720" w:hanging="360"/>
      </w:pPr>
    </w:lvl>
    <w:lvl w:ilvl="1" w:tplc="38315161" w:tentative="1">
      <w:start w:val="1"/>
      <w:numFmt w:val="lowerLetter"/>
      <w:lvlText w:val="%2."/>
      <w:lvlJc w:val="left"/>
      <w:pPr>
        <w:ind w:left="1440" w:hanging="360"/>
      </w:pPr>
    </w:lvl>
    <w:lvl w:ilvl="2" w:tplc="38315161" w:tentative="1">
      <w:start w:val="1"/>
      <w:numFmt w:val="lowerRoman"/>
      <w:lvlText w:val="%3."/>
      <w:lvlJc w:val="right"/>
      <w:pPr>
        <w:ind w:left="2160" w:hanging="180"/>
      </w:pPr>
    </w:lvl>
    <w:lvl w:ilvl="3" w:tplc="38315161" w:tentative="1">
      <w:start w:val="1"/>
      <w:numFmt w:val="decimal"/>
      <w:lvlText w:val="%4."/>
      <w:lvlJc w:val="left"/>
      <w:pPr>
        <w:ind w:left="2880" w:hanging="360"/>
      </w:pPr>
    </w:lvl>
    <w:lvl w:ilvl="4" w:tplc="38315161" w:tentative="1">
      <w:start w:val="1"/>
      <w:numFmt w:val="lowerLetter"/>
      <w:lvlText w:val="%5."/>
      <w:lvlJc w:val="left"/>
      <w:pPr>
        <w:ind w:left="3600" w:hanging="360"/>
      </w:pPr>
    </w:lvl>
    <w:lvl w:ilvl="5" w:tplc="38315161" w:tentative="1">
      <w:start w:val="1"/>
      <w:numFmt w:val="lowerRoman"/>
      <w:lvlText w:val="%6."/>
      <w:lvlJc w:val="right"/>
      <w:pPr>
        <w:ind w:left="4320" w:hanging="180"/>
      </w:pPr>
    </w:lvl>
    <w:lvl w:ilvl="6" w:tplc="38315161" w:tentative="1">
      <w:start w:val="1"/>
      <w:numFmt w:val="decimal"/>
      <w:lvlText w:val="%7."/>
      <w:lvlJc w:val="left"/>
      <w:pPr>
        <w:ind w:left="5040" w:hanging="360"/>
      </w:pPr>
    </w:lvl>
    <w:lvl w:ilvl="7" w:tplc="38315161" w:tentative="1">
      <w:start w:val="1"/>
      <w:numFmt w:val="lowerLetter"/>
      <w:lvlText w:val="%8."/>
      <w:lvlJc w:val="left"/>
      <w:pPr>
        <w:ind w:left="5760" w:hanging="360"/>
      </w:pPr>
    </w:lvl>
    <w:lvl w:ilvl="8" w:tplc="38315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7">
    <w:multiLevelType w:val="hybridMultilevel"/>
    <w:lvl w:ilvl="0" w:tplc="70284314">
      <w:start w:val="1"/>
      <w:numFmt w:val="decimal"/>
      <w:lvlText w:val="%1."/>
      <w:lvlJc w:val="left"/>
      <w:pPr>
        <w:ind w:left="720" w:hanging="360"/>
      </w:pPr>
    </w:lvl>
    <w:lvl w:ilvl="1" w:tplc="70284314" w:tentative="1">
      <w:start w:val="1"/>
      <w:numFmt w:val="lowerLetter"/>
      <w:lvlText w:val="%2."/>
      <w:lvlJc w:val="left"/>
      <w:pPr>
        <w:ind w:left="1440" w:hanging="360"/>
      </w:pPr>
    </w:lvl>
    <w:lvl w:ilvl="2" w:tplc="70284314" w:tentative="1">
      <w:start w:val="1"/>
      <w:numFmt w:val="lowerRoman"/>
      <w:lvlText w:val="%3."/>
      <w:lvlJc w:val="right"/>
      <w:pPr>
        <w:ind w:left="2160" w:hanging="180"/>
      </w:pPr>
    </w:lvl>
    <w:lvl w:ilvl="3" w:tplc="70284314" w:tentative="1">
      <w:start w:val="1"/>
      <w:numFmt w:val="decimal"/>
      <w:lvlText w:val="%4."/>
      <w:lvlJc w:val="left"/>
      <w:pPr>
        <w:ind w:left="2880" w:hanging="360"/>
      </w:pPr>
    </w:lvl>
    <w:lvl w:ilvl="4" w:tplc="70284314" w:tentative="1">
      <w:start w:val="1"/>
      <w:numFmt w:val="lowerLetter"/>
      <w:lvlText w:val="%5."/>
      <w:lvlJc w:val="left"/>
      <w:pPr>
        <w:ind w:left="3600" w:hanging="360"/>
      </w:pPr>
    </w:lvl>
    <w:lvl w:ilvl="5" w:tplc="70284314" w:tentative="1">
      <w:start w:val="1"/>
      <w:numFmt w:val="lowerRoman"/>
      <w:lvlText w:val="%6."/>
      <w:lvlJc w:val="right"/>
      <w:pPr>
        <w:ind w:left="4320" w:hanging="180"/>
      </w:pPr>
    </w:lvl>
    <w:lvl w:ilvl="6" w:tplc="70284314" w:tentative="1">
      <w:start w:val="1"/>
      <w:numFmt w:val="decimal"/>
      <w:lvlText w:val="%7."/>
      <w:lvlJc w:val="left"/>
      <w:pPr>
        <w:ind w:left="5040" w:hanging="360"/>
      </w:pPr>
    </w:lvl>
    <w:lvl w:ilvl="7" w:tplc="70284314" w:tentative="1">
      <w:start w:val="1"/>
      <w:numFmt w:val="lowerLetter"/>
      <w:lvlText w:val="%8."/>
      <w:lvlJc w:val="left"/>
      <w:pPr>
        <w:ind w:left="5760" w:hanging="360"/>
      </w:pPr>
    </w:lvl>
    <w:lvl w:ilvl="8" w:tplc="70284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6">
    <w:multiLevelType w:val="hybridMultilevel"/>
    <w:lvl w:ilvl="0" w:tplc="36100801">
      <w:start w:val="1"/>
      <w:numFmt w:val="decimal"/>
      <w:lvlText w:val="%1."/>
      <w:lvlJc w:val="left"/>
      <w:pPr>
        <w:ind w:left="720" w:hanging="360"/>
      </w:pPr>
    </w:lvl>
    <w:lvl w:ilvl="1" w:tplc="36100801" w:tentative="1">
      <w:start w:val="1"/>
      <w:numFmt w:val="lowerLetter"/>
      <w:lvlText w:val="%2."/>
      <w:lvlJc w:val="left"/>
      <w:pPr>
        <w:ind w:left="1440" w:hanging="360"/>
      </w:pPr>
    </w:lvl>
    <w:lvl w:ilvl="2" w:tplc="36100801" w:tentative="1">
      <w:start w:val="1"/>
      <w:numFmt w:val="lowerRoman"/>
      <w:lvlText w:val="%3."/>
      <w:lvlJc w:val="right"/>
      <w:pPr>
        <w:ind w:left="2160" w:hanging="180"/>
      </w:pPr>
    </w:lvl>
    <w:lvl w:ilvl="3" w:tplc="36100801" w:tentative="1">
      <w:start w:val="1"/>
      <w:numFmt w:val="decimal"/>
      <w:lvlText w:val="%4."/>
      <w:lvlJc w:val="left"/>
      <w:pPr>
        <w:ind w:left="2880" w:hanging="360"/>
      </w:pPr>
    </w:lvl>
    <w:lvl w:ilvl="4" w:tplc="36100801" w:tentative="1">
      <w:start w:val="1"/>
      <w:numFmt w:val="lowerLetter"/>
      <w:lvlText w:val="%5."/>
      <w:lvlJc w:val="left"/>
      <w:pPr>
        <w:ind w:left="3600" w:hanging="360"/>
      </w:pPr>
    </w:lvl>
    <w:lvl w:ilvl="5" w:tplc="36100801" w:tentative="1">
      <w:start w:val="1"/>
      <w:numFmt w:val="lowerRoman"/>
      <w:lvlText w:val="%6."/>
      <w:lvlJc w:val="right"/>
      <w:pPr>
        <w:ind w:left="4320" w:hanging="180"/>
      </w:pPr>
    </w:lvl>
    <w:lvl w:ilvl="6" w:tplc="36100801" w:tentative="1">
      <w:start w:val="1"/>
      <w:numFmt w:val="decimal"/>
      <w:lvlText w:val="%7."/>
      <w:lvlJc w:val="left"/>
      <w:pPr>
        <w:ind w:left="5040" w:hanging="360"/>
      </w:pPr>
    </w:lvl>
    <w:lvl w:ilvl="7" w:tplc="36100801" w:tentative="1">
      <w:start w:val="1"/>
      <w:numFmt w:val="lowerLetter"/>
      <w:lvlText w:val="%8."/>
      <w:lvlJc w:val="left"/>
      <w:pPr>
        <w:ind w:left="5760" w:hanging="360"/>
      </w:pPr>
    </w:lvl>
    <w:lvl w:ilvl="8" w:tplc="36100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5">
    <w:multiLevelType w:val="hybridMultilevel"/>
    <w:lvl w:ilvl="0" w:tplc="34981912">
      <w:start w:val="1"/>
      <w:numFmt w:val="decimal"/>
      <w:lvlText w:val="%1."/>
      <w:lvlJc w:val="left"/>
      <w:pPr>
        <w:ind w:left="720" w:hanging="360"/>
      </w:pPr>
    </w:lvl>
    <w:lvl w:ilvl="1" w:tplc="34981912" w:tentative="1">
      <w:start w:val="1"/>
      <w:numFmt w:val="lowerLetter"/>
      <w:lvlText w:val="%2."/>
      <w:lvlJc w:val="left"/>
      <w:pPr>
        <w:ind w:left="1440" w:hanging="360"/>
      </w:pPr>
    </w:lvl>
    <w:lvl w:ilvl="2" w:tplc="34981912" w:tentative="1">
      <w:start w:val="1"/>
      <w:numFmt w:val="lowerRoman"/>
      <w:lvlText w:val="%3."/>
      <w:lvlJc w:val="right"/>
      <w:pPr>
        <w:ind w:left="2160" w:hanging="180"/>
      </w:pPr>
    </w:lvl>
    <w:lvl w:ilvl="3" w:tplc="34981912" w:tentative="1">
      <w:start w:val="1"/>
      <w:numFmt w:val="decimal"/>
      <w:lvlText w:val="%4."/>
      <w:lvlJc w:val="left"/>
      <w:pPr>
        <w:ind w:left="2880" w:hanging="360"/>
      </w:pPr>
    </w:lvl>
    <w:lvl w:ilvl="4" w:tplc="34981912" w:tentative="1">
      <w:start w:val="1"/>
      <w:numFmt w:val="lowerLetter"/>
      <w:lvlText w:val="%5."/>
      <w:lvlJc w:val="left"/>
      <w:pPr>
        <w:ind w:left="3600" w:hanging="360"/>
      </w:pPr>
    </w:lvl>
    <w:lvl w:ilvl="5" w:tplc="34981912" w:tentative="1">
      <w:start w:val="1"/>
      <w:numFmt w:val="lowerRoman"/>
      <w:lvlText w:val="%6."/>
      <w:lvlJc w:val="right"/>
      <w:pPr>
        <w:ind w:left="4320" w:hanging="180"/>
      </w:pPr>
    </w:lvl>
    <w:lvl w:ilvl="6" w:tplc="34981912" w:tentative="1">
      <w:start w:val="1"/>
      <w:numFmt w:val="decimal"/>
      <w:lvlText w:val="%7."/>
      <w:lvlJc w:val="left"/>
      <w:pPr>
        <w:ind w:left="5040" w:hanging="360"/>
      </w:pPr>
    </w:lvl>
    <w:lvl w:ilvl="7" w:tplc="34981912" w:tentative="1">
      <w:start w:val="1"/>
      <w:numFmt w:val="lowerLetter"/>
      <w:lvlText w:val="%8."/>
      <w:lvlJc w:val="left"/>
      <w:pPr>
        <w:ind w:left="5760" w:hanging="360"/>
      </w:pPr>
    </w:lvl>
    <w:lvl w:ilvl="8" w:tplc="34981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4">
    <w:multiLevelType w:val="hybridMultilevel"/>
    <w:lvl w:ilvl="0" w:tplc="28034032">
      <w:start w:val="1"/>
      <w:numFmt w:val="decimal"/>
      <w:lvlText w:val="%1."/>
      <w:lvlJc w:val="left"/>
      <w:pPr>
        <w:ind w:left="720" w:hanging="360"/>
      </w:pPr>
    </w:lvl>
    <w:lvl w:ilvl="1" w:tplc="28034032" w:tentative="1">
      <w:start w:val="1"/>
      <w:numFmt w:val="lowerLetter"/>
      <w:lvlText w:val="%2."/>
      <w:lvlJc w:val="left"/>
      <w:pPr>
        <w:ind w:left="1440" w:hanging="360"/>
      </w:pPr>
    </w:lvl>
    <w:lvl w:ilvl="2" w:tplc="28034032" w:tentative="1">
      <w:start w:val="1"/>
      <w:numFmt w:val="lowerRoman"/>
      <w:lvlText w:val="%3."/>
      <w:lvlJc w:val="right"/>
      <w:pPr>
        <w:ind w:left="2160" w:hanging="180"/>
      </w:pPr>
    </w:lvl>
    <w:lvl w:ilvl="3" w:tplc="28034032" w:tentative="1">
      <w:start w:val="1"/>
      <w:numFmt w:val="decimal"/>
      <w:lvlText w:val="%4."/>
      <w:lvlJc w:val="left"/>
      <w:pPr>
        <w:ind w:left="2880" w:hanging="360"/>
      </w:pPr>
    </w:lvl>
    <w:lvl w:ilvl="4" w:tplc="28034032" w:tentative="1">
      <w:start w:val="1"/>
      <w:numFmt w:val="lowerLetter"/>
      <w:lvlText w:val="%5."/>
      <w:lvlJc w:val="left"/>
      <w:pPr>
        <w:ind w:left="3600" w:hanging="360"/>
      </w:pPr>
    </w:lvl>
    <w:lvl w:ilvl="5" w:tplc="28034032" w:tentative="1">
      <w:start w:val="1"/>
      <w:numFmt w:val="lowerRoman"/>
      <w:lvlText w:val="%6."/>
      <w:lvlJc w:val="right"/>
      <w:pPr>
        <w:ind w:left="4320" w:hanging="180"/>
      </w:pPr>
    </w:lvl>
    <w:lvl w:ilvl="6" w:tplc="28034032" w:tentative="1">
      <w:start w:val="1"/>
      <w:numFmt w:val="decimal"/>
      <w:lvlText w:val="%7."/>
      <w:lvlJc w:val="left"/>
      <w:pPr>
        <w:ind w:left="5040" w:hanging="360"/>
      </w:pPr>
    </w:lvl>
    <w:lvl w:ilvl="7" w:tplc="28034032" w:tentative="1">
      <w:start w:val="1"/>
      <w:numFmt w:val="lowerLetter"/>
      <w:lvlText w:val="%8."/>
      <w:lvlJc w:val="left"/>
      <w:pPr>
        <w:ind w:left="5760" w:hanging="360"/>
      </w:pPr>
    </w:lvl>
    <w:lvl w:ilvl="8" w:tplc="28034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3">
    <w:multiLevelType w:val="hybridMultilevel"/>
    <w:lvl w:ilvl="0" w:tplc="86027813">
      <w:start w:val="1"/>
      <w:numFmt w:val="decimal"/>
      <w:lvlText w:val="%1."/>
      <w:lvlJc w:val="left"/>
      <w:pPr>
        <w:ind w:left="720" w:hanging="360"/>
      </w:pPr>
    </w:lvl>
    <w:lvl w:ilvl="1" w:tplc="86027813" w:tentative="1">
      <w:start w:val="1"/>
      <w:numFmt w:val="lowerLetter"/>
      <w:lvlText w:val="%2."/>
      <w:lvlJc w:val="left"/>
      <w:pPr>
        <w:ind w:left="1440" w:hanging="360"/>
      </w:pPr>
    </w:lvl>
    <w:lvl w:ilvl="2" w:tplc="86027813" w:tentative="1">
      <w:start w:val="1"/>
      <w:numFmt w:val="lowerRoman"/>
      <w:lvlText w:val="%3."/>
      <w:lvlJc w:val="right"/>
      <w:pPr>
        <w:ind w:left="2160" w:hanging="180"/>
      </w:pPr>
    </w:lvl>
    <w:lvl w:ilvl="3" w:tplc="86027813" w:tentative="1">
      <w:start w:val="1"/>
      <w:numFmt w:val="decimal"/>
      <w:lvlText w:val="%4."/>
      <w:lvlJc w:val="left"/>
      <w:pPr>
        <w:ind w:left="2880" w:hanging="360"/>
      </w:pPr>
    </w:lvl>
    <w:lvl w:ilvl="4" w:tplc="86027813" w:tentative="1">
      <w:start w:val="1"/>
      <w:numFmt w:val="lowerLetter"/>
      <w:lvlText w:val="%5."/>
      <w:lvlJc w:val="left"/>
      <w:pPr>
        <w:ind w:left="3600" w:hanging="360"/>
      </w:pPr>
    </w:lvl>
    <w:lvl w:ilvl="5" w:tplc="86027813" w:tentative="1">
      <w:start w:val="1"/>
      <w:numFmt w:val="lowerRoman"/>
      <w:lvlText w:val="%6."/>
      <w:lvlJc w:val="right"/>
      <w:pPr>
        <w:ind w:left="4320" w:hanging="180"/>
      </w:pPr>
    </w:lvl>
    <w:lvl w:ilvl="6" w:tplc="86027813" w:tentative="1">
      <w:start w:val="1"/>
      <w:numFmt w:val="decimal"/>
      <w:lvlText w:val="%7."/>
      <w:lvlJc w:val="left"/>
      <w:pPr>
        <w:ind w:left="5040" w:hanging="360"/>
      </w:pPr>
    </w:lvl>
    <w:lvl w:ilvl="7" w:tplc="86027813" w:tentative="1">
      <w:start w:val="1"/>
      <w:numFmt w:val="lowerLetter"/>
      <w:lvlText w:val="%8."/>
      <w:lvlJc w:val="left"/>
      <w:pPr>
        <w:ind w:left="5760" w:hanging="360"/>
      </w:pPr>
    </w:lvl>
    <w:lvl w:ilvl="8" w:tplc="86027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2">
    <w:multiLevelType w:val="hybridMultilevel"/>
    <w:lvl w:ilvl="0" w:tplc="79651156">
      <w:start w:val="1"/>
      <w:numFmt w:val="decimal"/>
      <w:lvlText w:val="%1."/>
      <w:lvlJc w:val="left"/>
      <w:pPr>
        <w:ind w:left="720" w:hanging="360"/>
      </w:pPr>
    </w:lvl>
    <w:lvl w:ilvl="1" w:tplc="79651156" w:tentative="1">
      <w:start w:val="1"/>
      <w:numFmt w:val="lowerLetter"/>
      <w:lvlText w:val="%2."/>
      <w:lvlJc w:val="left"/>
      <w:pPr>
        <w:ind w:left="1440" w:hanging="360"/>
      </w:pPr>
    </w:lvl>
    <w:lvl w:ilvl="2" w:tplc="79651156" w:tentative="1">
      <w:start w:val="1"/>
      <w:numFmt w:val="lowerRoman"/>
      <w:lvlText w:val="%3."/>
      <w:lvlJc w:val="right"/>
      <w:pPr>
        <w:ind w:left="2160" w:hanging="180"/>
      </w:pPr>
    </w:lvl>
    <w:lvl w:ilvl="3" w:tplc="79651156" w:tentative="1">
      <w:start w:val="1"/>
      <w:numFmt w:val="decimal"/>
      <w:lvlText w:val="%4."/>
      <w:lvlJc w:val="left"/>
      <w:pPr>
        <w:ind w:left="2880" w:hanging="360"/>
      </w:pPr>
    </w:lvl>
    <w:lvl w:ilvl="4" w:tplc="79651156" w:tentative="1">
      <w:start w:val="1"/>
      <w:numFmt w:val="lowerLetter"/>
      <w:lvlText w:val="%5."/>
      <w:lvlJc w:val="left"/>
      <w:pPr>
        <w:ind w:left="3600" w:hanging="360"/>
      </w:pPr>
    </w:lvl>
    <w:lvl w:ilvl="5" w:tplc="79651156" w:tentative="1">
      <w:start w:val="1"/>
      <w:numFmt w:val="lowerRoman"/>
      <w:lvlText w:val="%6."/>
      <w:lvlJc w:val="right"/>
      <w:pPr>
        <w:ind w:left="4320" w:hanging="180"/>
      </w:pPr>
    </w:lvl>
    <w:lvl w:ilvl="6" w:tplc="79651156" w:tentative="1">
      <w:start w:val="1"/>
      <w:numFmt w:val="decimal"/>
      <w:lvlText w:val="%7."/>
      <w:lvlJc w:val="left"/>
      <w:pPr>
        <w:ind w:left="5040" w:hanging="360"/>
      </w:pPr>
    </w:lvl>
    <w:lvl w:ilvl="7" w:tplc="79651156" w:tentative="1">
      <w:start w:val="1"/>
      <w:numFmt w:val="lowerLetter"/>
      <w:lvlText w:val="%8."/>
      <w:lvlJc w:val="left"/>
      <w:pPr>
        <w:ind w:left="5760" w:hanging="360"/>
      </w:pPr>
    </w:lvl>
    <w:lvl w:ilvl="8" w:tplc="79651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1">
    <w:multiLevelType w:val="hybridMultilevel"/>
    <w:lvl w:ilvl="0" w:tplc="78976077">
      <w:start w:val="1"/>
      <w:numFmt w:val="decimal"/>
      <w:lvlText w:val="%1."/>
      <w:lvlJc w:val="left"/>
      <w:pPr>
        <w:ind w:left="720" w:hanging="360"/>
      </w:pPr>
    </w:lvl>
    <w:lvl w:ilvl="1" w:tplc="78976077" w:tentative="1">
      <w:start w:val="1"/>
      <w:numFmt w:val="lowerLetter"/>
      <w:lvlText w:val="%2."/>
      <w:lvlJc w:val="left"/>
      <w:pPr>
        <w:ind w:left="1440" w:hanging="360"/>
      </w:pPr>
    </w:lvl>
    <w:lvl w:ilvl="2" w:tplc="78976077" w:tentative="1">
      <w:start w:val="1"/>
      <w:numFmt w:val="lowerRoman"/>
      <w:lvlText w:val="%3."/>
      <w:lvlJc w:val="right"/>
      <w:pPr>
        <w:ind w:left="2160" w:hanging="180"/>
      </w:pPr>
    </w:lvl>
    <w:lvl w:ilvl="3" w:tplc="78976077" w:tentative="1">
      <w:start w:val="1"/>
      <w:numFmt w:val="decimal"/>
      <w:lvlText w:val="%4."/>
      <w:lvlJc w:val="left"/>
      <w:pPr>
        <w:ind w:left="2880" w:hanging="360"/>
      </w:pPr>
    </w:lvl>
    <w:lvl w:ilvl="4" w:tplc="78976077" w:tentative="1">
      <w:start w:val="1"/>
      <w:numFmt w:val="lowerLetter"/>
      <w:lvlText w:val="%5."/>
      <w:lvlJc w:val="left"/>
      <w:pPr>
        <w:ind w:left="3600" w:hanging="360"/>
      </w:pPr>
    </w:lvl>
    <w:lvl w:ilvl="5" w:tplc="78976077" w:tentative="1">
      <w:start w:val="1"/>
      <w:numFmt w:val="lowerRoman"/>
      <w:lvlText w:val="%6."/>
      <w:lvlJc w:val="right"/>
      <w:pPr>
        <w:ind w:left="4320" w:hanging="180"/>
      </w:pPr>
    </w:lvl>
    <w:lvl w:ilvl="6" w:tplc="78976077" w:tentative="1">
      <w:start w:val="1"/>
      <w:numFmt w:val="decimal"/>
      <w:lvlText w:val="%7."/>
      <w:lvlJc w:val="left"/>
      <w:pPr>
        <w:ind w:left="5040" w:hanging="360"/>
      </w:pPr>
    </w:lvl>
    <w:lvl w:ilvl="7" w:tplc="78976077" w:tentative="1">
      <w:start w:val="1"/>
      <w:numFmt w:val="lowerLetter"/>
      <w:lvlText w:val="%8."/>
      <w:lvlJc w:val="left"/>
      <w:pPr>
        <w:ind w:left="5760" w:hanging="360"/>
      </w:pPr>
    </w:lvl>
    <w:lvl w:ilvl="8" w:tplc="78976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0">
    <w:multiLevelType w:val="hybridMultilevel"/>
    <w:lvl w:ilvl="0" w:tplc="35612430">
      <w:start w:val="1"/>
      <w:numFmt w:val="decimal"/>
      <w:lvlText w:val="%1."/>
      <w:lvlJc w:val="left"/>
      <w:pPr>
        <w:ind w:left="720" w:hanging="360"/>
      </w:pPr>
    </w:lvl>
    <w:lvl w:ilvl="1" w:tplc="35612430" w:tentative="1">
      <w:start w:val="1"/>
      <w:numFmt w:val="lowerLetter"/>
      <w:lvlText w:val="%2."/>
      <w:lvlJc w:val="left"/>
      <w:pPr>
        <w:ind w:left="1440" w:hanging="360"/>
      </w:pPr>
    </w:lvl>
    <w:lvl w:ilvl="2" w:tplc="35612430" w:tentative="1">
      <w:start w:val="1"/>
      <w:numFmt w:val="lowerRoman"/>
      <w:lvlText w:val="%3."/>
      <w:lvlJc w:val="right"/>
      <w:pPr>
        <w:ind w:left="2160" w:hanging="180"/>
      </w:pPr>
    </w:lvl>
    <w:lvl w:ilvl="3" w:tplc="35612430" w:tentative="1">
      <w:start w:val="1"/>
      <w:numFmt w:val="decimal"/>
      <w:lvlText w:val="%4."/>
      <w:lvlJc w:val="left"/>
      <w:pPr>
        <w:ind w:left="2880" w:hanging="360"/>
      </w:pPr>
    </w:lvl>
    <w:lvl w:ilvl="4" w:tplc="35612430" w:tentative="1">
      <w:start w:val="1"/>
      <w:numFmt w:val="lowerLetter"/>
      <w:lvlText w:val="%5."/>
      <w:lvlJc w:val="left"/>
      <w:pPr>
        <w:ind w:left="3600" w:hanging="360"/>
      </w:pPr>
    </w:lvl>
    <w:lvl w:ilvl="5" w:tplc="35612430" w:tentative="1">
      <w:start w:val="1"/>
      <w:numFmt w:val="lowerRoman"/>
      <w:lvlText w:val="%6."/>
      <w:lvlJc w:val="right"/>
      <w:pPr>
        <w:ind w:left="4320" w:hanging="180"/>
      </w:pPr>
    </w:lvl>
    <w:lvl w:ilvl="6" w:tplc="35612430" w:tentative="1">
      <w:start w:val="1"/>
      <w:numFmt w:val="decimal"/>
      <w:lvlText w:val="%7."/>
      <w:lvlJc w:val="left"/>
      <w:pPr>
        <w:ind w:left="5040" w:hanging="360"/>
      </w:pPr>
    </w:lvl>
    <w:lvl w:ilvl="7" w:tplc="35612430" w:tentative="1">
      <w:start w:val="1"/>
      <w:numFmt w:val="lowerLetter"/>
      <w:lvlText w:val="%8."/>
      <w:lvlJc w:val="left"/>
      <w:pPr>
        <w:ind w:left="5760" w:hanging="360"/>
      </w:pPr>
    </w:lvl>
    <w:lvl w:ilvl="8" w:tplc="35612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9">
    <w:multiLevelType w:val="hybridMultilevel"/>
    <w:lvl w:ilvl="0" w:tplc="81475589">
      <w:start w:val="1"/>
      <w:numFmt w:val="decimal"/>
      <w:lvlText w:val="%1."/>
      <w:lvlJc w:val="left"/>
      <w:pPr>
        <w:ind w:left="720" w:hanging="360"/>
      </w:pPr>
    </w:lvl>
    <w:lvl w:ilvl="1" w:tplc="81475589" w:tentative="1">
      <w:start w:val="1"/>
      <w:numFmt w:val="lowerLetter"/>
      <w:lvlText w:val="%2."/>
      <w:lvlJc w:val="left"/>
      <w:pPr>
        <w:ind w:left="1440" w:hanging="360"/>
      </w:pPr>
    </w:lvl>
    <w:lvl w:ilvl="2" w:tplc="81475589" w:tentative="1">
      <w:start w:val="1"/>
      <w:numFmt w:val="lowerRoman"/>
      <w:lvlText w:val="%3."/>
      <w:lvlJc w:val="right"/>
      <w:pPr>
        <w:ind w:left="2160" w:hanging="180"/>
      </w:pPr>
    </w:lvl>
    <w:lvl w:ilvl="3" w:tplc="81475589" w:tentative="1">
      <w:start w:val="1"/>
      <w:numFmt w:val="decimal"/>
      <w:lvlText w:val="%4."/>
      <w:lvlJc w:val="left"/>
      <w:pPr>
        <w:ind w:left="2880" w:hanging="360"/>
      </w:pPr>
    </w:lvl>
    <w:lvl w:ilvl="4" w:tplc="81475589" w:tentative="1">
      <w:start w:val="1"/>
      <w:numFmt w:val="lowerLetter"/>
      <w:lvlText w:val="%5."/>
      <w:lvlJc w:val="left"/>
      <w:pPr>
        <w:ind w:left="3600" w:hanging="360"/>
      </w:pPr>
    </w:lvl>
    <w:lvl w:ilvl="5" w:tplc="81475589" w:tentative="1">
      <w:start w:val="1"/>
      <w:numFmt w:val="lowerRoman"/>
      <w:lvlText w:val="%6."/>
      <w:lvlJc w:val="right"/>
      <w:pPr>
        <w:ind w:left="4320" w:hanging="180"/>
      </w:pPr>
    </w:lvl>
    <w:lvl w:ilvl="6" w:tplc="81475589" w:tentative="1">
      <w:start w:val="1"/>
      <w:numFmt w:val="decimal"/>
      <w:lvlText w:val="%7."/>
      <w:lvlJc w:val="left"/>
      <w:pPr>
        <w:ind w:left="5040" w:hanging="360"/>
      </w:pPr>
    </w:lvl>
    <w:lvl w:ilvl="7" w:tplc="81475589" w:tentative="1">
      <w:start w:val="1"/>
      <w:numFmt w:val="lowerLetter"/>
      <w:lvlText w:val="%8."/>
      <w:lvlJc w:val="left"/>
      <w:pPr>
        <w:ind w:left="5760" w:hanging="360"/>
      </w:pPr>
    </w:lvl>
    <w:lvl w:ilvl="8" w:tplc="81475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8">
    <w:multiLevelType w:val="hybridMultilevel"/>
    <w:lvl w:ilvl="0" w:tplc="12238904">
      <w:start w:val="1"/>
      <w:numFmt w:val="decimal"/>
      <w:lvlText w:val="%1."/>
      <w:lvlJc w:val="left"/>
      <w:pPr>
        <w:ind w:left="720" w:hanging="360"/>
      </w:pPr>
    </w:lvl>
    <w:lvl w:ilvl="1" w:tplc="12238904" w:tentative="1">
      <w:start w:val="1"/>
      <w:numFmt w:val="lowerLetter"/>
      <w:lvlText w:val="%2."/>
      <w:lvlJc w:val="left"/>
      <w:pPr>
        <w:ind w:left="1440" w:hanging="360"/>
      </w:pPr>
    </w:lvl>
    <w:lvl w:ilvl="2" w:tplc="12238904" w:tentative="1">
      <w:start w:val="1"/>
      <w:numFmt w:val="lowerRoman"/>
      <w:lvlText w:val="%3."/>
      <w:lvlJc w:val="right"/>
      <w:pPr>
        <w:ind w:left="2160" w:hanging="180"/>
      </w:pPr>
    </w:lvl>
    <w:lvl w:ilvl="3" w:tplc="12238904" w:tentative="1">
      <w:start w:val="1"/>
      <w:numFmt w:val="decimal"/>
      <w:lvlText w:val="%4."/>
      <w:lvlJc w:val="left"/>
      <w:pPr>
        <w:ind w:left="2880" w:hanging="360"/>
      </w:pPr>
    </w:lvl>
    <w:lvl w:ilvl="4" w:tplc="12238904" w:tentative="1">
      <w:start w:val="1"/>
      <w:numFmt w:val="lowerLetter"/>
      <w:lvlText w:val="%5."/>
      <w:lvlJc w:val="left"/>
      <w:pPr>
        <w:ind w:left="3600" w:hanging="360"/>
      </w:pPr>
    </w:lvl>
    <w:lvl w:ilvl="5" w:tplc="12238904" w:tentative="1">
      <w:start w:val="1"/>
      <w:numFmt w:val="lowerRoman"/>
      <w:lvlText w:val="%6."/>
      <w:lvlJc w:val="right"/>
      <w:pPr>
        <w:ind w:left="4320" w:hanging="180"/>
      </w:pPr>
    </w:lvl>
    <w:lvl w:ilvl="6" w:tplc="12238904" w:tentative="1">
      <w:start w:val="1"/>
      <w:numFmt w:val="decimal"/>
      <w:lvlText w:val="%7."/>
      <w:lvlJc w:val="left"/>
      <w:pPr>
        <w:ind w:left="5040" w:hanging="360"/>
      </w:pPr>
    </w:lvl>
    <w:lvl w:ilvl="7" w:tplc="12238904" w:tentative="1">
      <w:start w:val="1"/>
      <w:numFmt w:val="lowerLetter"/>
      <w:lvlText w:val="%8."/>
      <w:lvlJc w:val="left"/>
      <w:pPr>
        <w:ind w:left="5760" w:hanging="360"/>
      </w:pPr>
    </w:lvl>
    <w:lvl w:ilvl="8" w:tplc="12238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7">
    <w:multiLevelType w:val="hybridMultilevel"/>
    <w:lvl w:ilvl="0" w:tplc="93045463">
      <w:start w:val="1"/>
      <w:numFmt w:val="decimal"/>
      <w:lvlText w:val="%1."/>
      <w:lvlJc w:val="left"/>
      <w:pPr>
        <w:ind w:left="720" w:hanging="360"/>
      </w:pPr>
    </w:lvl>
    <w:lvl w:ilvl="1" w:tplc="93045463" w:tentative="1">
      <w:start w:val="1"/>
      <w:numFmt w:val="lowerLetter"/>
      <w:lvlText w:val="%2."/>
      <w:lvlJc w:val="left"/>
      <w:pPr>
        <w:ind w:left="1440" w:hanging="360"/>
      </w:pPr>
    </w:lvl>
    <w:lvl w:ilvl="2" w:tplc="93045463" w:tentative="1">
      <w:start w:val="1"/>
      <w:numFmt w:val="lowerRoman"/>
      <w:lvlText w:val="%3."/>
      <w:lvlJc w:val="right"/>
      <w:pPr>
        <w:ind w:left="2160" w:hanging="180"/>
      </w:pPr>
    </w:lvl>
    <w:lvl w:ilvl="3" w:tplc="93045463" w:tentative="1">
      <w:start w:val="1"/>
      <w:numFmt w:val="decimal"/>
      <w:lvlText w:val="%4."/>
      <w:lvlJc w:val="left"/>
      <w:pPr>
        <w:ind w:left="2880" w:hanging="360"/>
      </w:pPr>
    </w:lvl>
    <w:lvl w:ilvl="4" w:tplc="93045463" w:tentative="1">
      <w:start w:val="1"/>
      <w:numFmt w:val="lowerLetter"/>
      <w:lvlText w:val="%5."/>
      <w:lvlJc w:val="left"/>
      <w:pPr>
        <w:ind w:left="3600" w:hanging="360"/>
      </w:pPr>
    </w:lvl>
    <w:lvl w:ilvl="5" w:tplc="93045463" w:tentative="1">
      <w:start w:val="1"/>
      <w:numFmt w:val="lowerRoman"/>
      <w:lvlText w:val="%6."/>
      <w:lvlJc w:val="right"/>
      <w:pPr>
        <w:ind w:left="4320" w:hanging="180"/>
      </w:pPr>
    </w:lvl>
    <w:lvl w:ilvl="6" w:tplc="93045463" w:tentative="1">
      <w:start w:val="1"/>
      <w:numFmt w:val="decimal"/>
      <w:lvlText w:val="%7."/>
      <w:lvlJc w:val="left"/>
      <w:pPr>
        <w:ind w:left="5040" w:hanging="360"/>
      </w:pPr>
    </w:lvl>
    <w:lvl w:ilvl="7" w:tplc="93045463" w:tentative="1">
      <w:start w:val="1"/>
      <w:numFmt w:val="lowerLetter"/>
      <w:lvlText w:val="%8."/>
      <w:lvlJc w:val="left"/>
      <w:pPr>
        <w:ind w:left="5760" w:hanging="360"/>
      </w:pPr>
    </w:lvl>
    <w:lvl w:ilvl="8" w:tplc="93045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6">
    <w:multiLevelType w:val="hybridMultilevel"/>
    <w:lvl w:ilvl="0" w:tplc="71874271">
      <w:start w:val="1"/>
      <w:numFmt w:val="decimal"/>
      <w:lvlText w:val="%1."/>
      <w:lvlJc w:val="left"/>
      <w:pPr>
        <w:ind w:left="720" w:hanging="360"/>
      </w:pPr>
    </w:lvl>
    <w:lvl w:ilvl="1" w:tplc="71874271" w:tentative="1">
      <w:start w:val="1"/>
      <w:numFmt w:val="lowerLetter"/>
      <w:lvlText w:val="%2."/>
      <w:lvlJc w:val="left"/>
      <w:pPr>
        <w:ind w:left="1440" w:hanging="360"/>
      </w:pPr>
    </w:lvl>
    <w:lvl w:ilvl="2" w:tplc="71874271" w:tentative="1">
      <w:start w:val="1"/>
      <w:numFmt w:val="lowerRoman"/>
      <w:lvlText w:val="%3."/>
      <w:lvlJc w:val="right"/>
      <w:pPr>
        <w:ind w:left="2160" w:hanging="180"/>
      </w:pPr>
    </w:lvl>
    <w:lvl w:ilvl="3" w:tplc="71874271" w:tentative="1">
      <w:start w:val="1"/>
      <w:numFmt w:val="decimal"/>
      <w:lvlText w:val="%4."/>
      <w:lvlJc w:val="left"/>
      <w:pPr>
        <w:ind w:left="2880" w:hanging="360"/>
      </w:pPr>
    </w:lvl>
    <w:lvl w:ilvl="4" w:tplc="71874271" w:tentative="1">
      <w:start w:val="1"/>
      <w:numFmt w:val="lowerLetter"/>
      <w:lvlText w:val="%5."/>
      <w:lvlJc w:val="left"/>
      <w:pPr>
        <w:ind w:left="3600" w:hanging="360"/>
      </w:pPr>
    </w:lvl>
    <w:lvl w:ilvl="5" w:tplc="71874271" w:tentative="1">
      <w:start w:val="1"/>
      <w:numFmt w:val="lowerRoman"/>
      <w:lvlText w:val="%6."/>
      <w:lvlJc w:val="right"/>
      <w:pPr>
        <w:ind w:left="4320" w:hanging="180"/>
      </w:pPr>
    </w:lvl>
    <w:lvl w:ilvl="6" w:tplc="71874271" w:tentative="1">
      <w:start w:val="1"/>
      <w:numFmt w:val="decimal"/>
      <w:lvlText w:val="%7."/>
      <w:lvlJc w:val="left"/>
      <w:pPr>
        <w:ind w:left="5040" w:hanging="360"/>
      </w:pPr>
    </w:lvl>
    <w:lvl w:ilvl="7" w:tplc="71874271" w:tentative="1">
      <w:start w:val="1"/>
      <w:numFmt w:val="lowerLetter"/>
      <w:lvlText w:val="%8."/>
      <w:lvlJc w:val="left"/>
      <w:pPr>
        <w:ind w:left="5760" w:hanging="360"/>
      </w:pPr>
    </w:lvl>
    <w:lvl w:ilvl="8" w:tplc="71874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5">
    <w:multiLevelType w:val="hybridMultilevel"/>
    <w:lvl w:ilvl="0" w:tplc="78566604">
      <w:start w:val="1"/>
      <w:numFmt w:val="decimal"/>
      <w:lvlText w:val="%1."/>
      <w:lvlJc w:val="left"/>
      <w:pPr>
        <w:ind w:left="720" w:hanging="360"/>
      </w:pPr>
    </w:lvl>
    <w:lvl w:ilvl="1" w:tplc="78566604" w:tentative="1">
      <w:start w:val="1"/>
      <w:numFmt w:val="lowerLetter"/>
      <w:lvlText w:val="%2."/>
      <w:lvlJc w:val="left"/>
      <w:pPr>
        <w:ind w:left="1440" w:hanging="360"/>
      </w:pPr>
    </w:lvl>
    <w:lvl w:ilvl="2" w:tplc="78566604" w:tentative="1">
      <w:start w:val="1"/>
      <w:numFmt w:val="lowerRoman"/>
      <w:lvlText w:val="%3."/>
      <w:lvlJc w:val="right"/>
      <w:pPr>
        <w:ind w:left="2160" w:hanging="180"/>
      </w:pPr>
    </w:lvl>
    <w:lvl w:ilvl="3" w:tplc="78566604" w:tentative="1">
      <w:start w:val="1"/>
      <w:numFmt w:val="decimal"/>
      <w:lvlText w:val="%4."/>
      <w:lvlJc w:val="left"/>
      <w:pPr>
        <w:ind w:left="2880" w:hanging="360"/>
      </w:pPr>
    </w:lvl>
    <w:lvl w:ilvl="4" w:tplc="78566604" w:tentative="1">
      <w:start w:val="1"/>
      <w:numFmt w:val="lowerLetter"/>
      <w:lvlText w:val="%5."/>
      <w:lvlJc w:val="left"/>
      <w:pPr>
        <w:ind w:left="3600" w:hanging="360"/>
      </w:pPr>
    </w:lvl>
    <w:lvl w:ilvl="5" w:tplc="78566604" w:tentative="1">
      <w:start w:val="1"/>
      <w:numFmt w:val="lowerRoman"/>
      <w:lvlText w:val="%6."/>
      <w:lvlJc w:val="right"/>
      <w:pPr>
        <w:ind w:left="4320" w:hanging="180"/>
      </w:pPr>
    </w:lvl>
    <w:lvl w:ilvl="6" w:tplc="78566604" w:tentative="1">
      <w:start w:val="1"/>
      <w:numFmt w:val="decimal"/>
      <w:lvlText w:val="%7."/>
      <w:lvlJc w:val="left"/>
      <w:pPr>
        <w:ind w:left="5040" w:hanging="360"/>
      </w:pPr>
    </w:lvl>
    <w:lvl w:ilvl="7" w:tplc="78566604" w:tentative="1">
      <w:start w:val="1"/>
      <w:numFmt w:val="lowerLetter"/>
      <w:lvlText w:val="%8."/>
      <w:lvlJc w:val="left"/>
      <w:pPr>
        <w:ind w:left="5760" w:hanging="360"/>
      </w:pPr>
    </w:lvl>
    <w:lvl w:ilvl="8" w:tplc="78566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4">
    <w:multiLevelType w:val="hybridMultilevel"/>
    <w:lvl w:ilvl="0" w:tplc="22256746">
      <w:start w:val="1"/>
      <w:numFmt w:val="decimal"/>
      <w:lvlText w:val="%1."/>
      <w:lvlJc w:val="left"/>
      <w:pPr>
        <w:ind w:left="720" w:hanging="360"/>
      </w:pPr>
    </w:lvl>
    <w:lvl w:ilvl="1" w:tplc="22256746" w:tentative="1">
      <w:start w:val="1"/>
      <w:numFmt w:val="lowerLetter"/>
      <w:lvlText w:val="%2."/>
      <w:lvlJc w:val="left"/>
      <w:pPr>
        <w:ind w:left="1440" w:hanging="360"/>
      </w:pPr>
    </w:lvl>
    <w:lvl w:ilvl="2" w:tplc="22256746" w:tentative="1">
      <w:start w:val="1"/>
      <w:numFmt w:val="lowerRoman"/>
      <w:lvlText w:val="%3."/>
      <w:lvlJc w:val="right"/>
      <w:pPr>
        <w:ind w:left="2160" w:hanging="180"/>
      </w:pPr>
    </w:lvl>
    <w:lvl w:ilvl="3" w:tplc="22256746" w:tentative="1">
      <w:start w:val="1"/>
      <w:numFmt w:val="decimal"/>
      <w:lvlText w:val="%4."/>
      <w:lvlJc w:val="left"/>
      <w:pPr>
        <w:ind w:left="2880" w:hanging="360"/>
      </w:pPr>
    </w:lvl>
    <w:lvl w:ilvl="4" w:tplc="22256746" w:tentative="1">
      <w:start w:val="1"/>
      <w:numFmt w:val="lowerLetter"/>
      <w:lvlText w:val="%5."/>
      <w:lvlJc w:val="left"/>
      <w:pPr>
        <w:ind w:left="3600" w:hanging="360"/>
      </w:pPr>
    </w:lvl>
    <w:lvl w:ilvl="5" w:tplc="22256746" w:tentative="1">
      <w:start w:val="1"/>
      <w:numFmt w:val="lowerRoman"/>
      <w:lvlText w:val="%6."/>
      <w:lvlJc w:val="right"/>
      <w:pPr>
        <w:ind w:left="4320" w:hanging="180"/>
      </w:pPr>
    </w:lvl>
    <w:lvl w:ilvl="6" w:tplc="22256746" w:tentative="1">
      <w:start w:val="1"/>
      <w:numFmt w:val="decimal"/>
      <w:lvlText w:val="%7."/>
      <w:lvlJc w:val="left"/>
      <w:pPr>
        <w:ind w:left="5040" w:hanging="360"/>
      </w:pPr>
    </w:lvl>
    <w:lvl w:ilvl="7" w:tplc="22256746" w:tentative="1">
      <w:start w:val="1"/>
      <w:numFmt w:val="lowerLetter"/>
      <w:lvlText w:val="%8."/>
      <w:lvlJc w:val="left"/>
      <w:pPr>
        <w:ind w:left="5760" w:hanging="360"/>
      </w:pPr>
    </w:lvl>
    <w:lvl w:ilvl="8" w:tplc="22256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3">
    <w:multiLevelType w:val="hybridMultilevel"/>
    <w:lvl w:ilvl="0" w:tplc="72423335">
      <w:start w:val="1"/>
      <w:numFmt w:val="decimal"/>
      <w:lvlText w:val="%1."/>
      <w:lvlJc w:val="left"/>
      <w:pPr>
        <w:ind w:left="720" w:hanging="360"/>
      </w:pPr>
    </w:lvl>
    <w:lvl w:ilvl="1" w:tplc="72423335" w:tentative="1">
      <w:start w:val="1"/>
      <w:numFmt w:val="lowerLetter"/>
      <w:lvlText w:val="%2."/>
      <w:lvlJc w:val="left"/>
      <w:pPr>
        <w:ind w:left="1440" w:hanging="360"/>
      </w:pPr>
    </w:lvl>
    <w:lvl w:ilvl="2" w:tplc="72423335" w:tentative="1">
      <w:start w:val="1"/>
      <w:numFmt w:val="lowerRoman"/>
      <w:lvlText w:val="%3."/>
      <w:lvlJc w:val="right"/>
      <w:pPr>
        <w:ind w:left="2160" w:hanging="180"/>
      </w:pPr>
    </w:lvl>
    <w:lvl w:ilvl="3" w:tplc="72423335" w:tentative="1">
      <w:start w:val="1"/>
      <w:numFmt w:val="decimal"/>
      <w:lvlText w:val="%4."/>
      <w:lvlJc w:val="left"/>
      <w:pPr>
        <w:ind w:left="2880" w:hanging="360"/>
      </w:pPr>
    </w:lvl>
    <w:lvl w:ilvl="4" w:tplc="72423335" w:tentative="1">
      <w:start w:val="1"/>
      <w:numFmt w:val="lowerLetter"/>
      <w:lvlText w:val="%5."/>
      <w:lvlJc w:val="left"/>
      <w:pPr>
        <w:ind w:left="3600" w:hanging="360"/>
      </w:pPr>
    </w:lvl>
    <w:lvl w:ilvl="5" w:tplc="72423335" w:tentative="1">
      <w:start w:val="1"/>
      <w:numFmt w:val="lowerRoman"/>
      <w:lvlText w:val="%6."/>
      <w:lvlJc w:val="right"/>
      <w:pPr>
        <w:ind w:left="4320" w:hanging="180"/>
      </w:pPr>
    </w:lvl>
    <w:lvl w:ilvl="6" w:tplc="72423335" w:tentative="1">
      <w:start w:val="1"/>
      <w:numFmt w:val="decimal"/>
      <w:lvlText w:val="%7."/>
      <w:lvlJc w:val="left"/>
      <w:pPr>
        <w:ind w:left="5040" w:hanging="360"/>
      </w:pPr>
    </w:lvl>
    <w:lvl w:ilvl="7" w:tplc="72423335" w:tentative="1">
      <w:start w:val="1"/>
      <w:numFmt w:val="lowerLetter"/>
      <w:lvlText w:val="%8."/>
      <w:lvlJc w:val="left"/>
      <w:pPr>
        <w:ind w:left="5760" w:hanging="360"/>
      </w:pPr>
    </w:lvl>
    <w:lvl w:ilvl="8" w:tplc="72423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2">
    <w:multiLevelType w:val="hybridMultilevel"/>
    <w:lvl w:ilvl="0" w:tplc="13024345">
      <w:start w:val="1"/>
      <w:numFmt w:val="decimal"/>
      <w:lvlText w:val="%1."/>
      <w:lvlJc w:val="left"/>
      <w:pPr>
        <w:ind w:left="720" w:hanging="360"/>
      </w:pPr>
    </w:lvl>
    <w:lvl w:ilvl="1" w:tplc="13024345" w:tentative="1">
      <w:start w:val="1"/>
      <w:numFmt w:val="lowerLetter"/>
      <w:lvlText w:val="%2."/>
      <w:lvlJc w:val="left"/>
      <w:pPr>
        <w:ind w:left="1440" w:hanging="360"/>
      </w:pPr>
    </w:lvl>
    <w:lvl w:ilvl="2" w:tplc="13024345" w:tentative="1">
      <w:start w:val="1"/>
      <w:numFmt w:val="lowerRoman"/>
      <w:lvlText w:val="%3."/>
      <w:lvlJc w:val="right"/>
      <w:pPr>
        <w:ind w:left="2160" w:hanging="180"/>
      </w:pPr>
    </w:lvl>
    <w:lvl w:ilvl="3" w:tplc="13024345" w:tentative="1">
      <w:start w:val="1"/>
      <w:numFmt w:val="decimal"/>
      <w:lvlText w:val="%4."/>
      <w:lvlJc w:val="left"/>
      <w:pPr>
        <w:ind w:left="2880" w:hanging="360"/>
      </w:pPr>
    </w:lvl>
    <w:lvl w:ilvl="4" w:tplc="13024345" w:tentative="1">
      <w:start w:val="1"/>
      <w:numFmt w:val="lowerLetter"/>
      <w:lvlText w:val="%5."/>
      <w:lvlJc w:val="left"/>
      <w:pPr>
        <w:ind w:left="3600" w:hanging="360"/>
      </w:pPr>
    </w:lvl>
    <w:lvl w:ilvl="5" w:tplc="13024345" w:tentative="1">
      <w:start w:val="1"/>
      <w:numFmt w:val="lowerRoman"/>
      <w:lvlText w:val="%6."/>
      <w:lvlJc w:val="right"/>
      <w:pPr>
        <w:ind w:left="4320" w:hanging="180"/>
      </w:pPr>
    </w:lvl>
    <w:lvl w:ilvl="6" w:tplc="13024345" w:tentative="1">
      <w:start w:val="1"/>
      <w:numFmt w:val="decimal"/>
      <w:lvlText w:val="%7."/>
      <w:lvlJc w:val="left"/>
      <w:pPr>
        <w:ind w:left="5040" w:hanging="360"/>
      </w:pPr>
    </w:lvl>
    <w:lvl w:ilvl="7" w:tplc="13024345" w:tentative="1">
      <w:start w:val="1"/>
      <w:numFmt w:val="lowerLetter"/>
      <w:lvlText w:val="%8."/>
      <w:lvlJc w:val="left"/>
      <w:pPr>
        <w:ind w:left="5760" w:hanging="360"/>
      </w:pPr>
    </w:lvl>
    <w:lvl w:ilvl="8" w:tplc="13024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1">
    <w:multiLevelType w:val="hybridMultilevel"/>
    <w:lvl w:ilvl="0" w:tplc="36865850">
      <w:start w:val="1"/>
      <w:numFmt w:val="decimal"/>
      <w:lvlText w:val="%1."/>
      <w:lvlJc w:val="left"/>
      <w:pPr>
        <w:ind w:left="720" w:hanging="360"/>
      </w:pPr>
    </w:lvl>
    <w:lvl w:ilvl="1" w:tplc="36865850" w:tentative="1">
      <w:start w:val="1"/>
      <w:numFmt w:val="lowerLetter"/>
      <w:lvlText w:val="%2."/>
      <w:lvlJc w:val="left"/>
      <w:pPr>
        <w:ind w:left="1440" w:hanging="360"/>
      </w:pPr>
    </w:lvl>
    <w:lvl w:ilvl="2" w:tplc="36865850" w:tentative="1">
      <w:start w:val="1"/>
      <w:numFmt w:val="lowerRoman"/>
      <w:lvlText w:val="%3."/>
      <w:lvlJc w:val="right"/>
      <w:pPr>
        <w:ind w:left="2160" w:hanging="180"/>
      </w:pPr>
    </w:lvl>
    <w:lvl w:ilvl="3" w:tplc="36865850" w:tentative="1">
      <w:start w:val="1"/>
      <w:numFmt w:val="decimal"/>
      <w:lvlText w:val="%4."/>
      <w:lvlJc w:val="left"/>
      <w:pPr>
        <w:ind w:left="2880" w:hanging="360"/>
      </w:pPr>
    </w:lvl>
    <w:lvl w:ilvl="4" w:tplc="36865850" w:tentative="1">
      <w:start w:val="1"/>
      <w:numFmt w:val="lowerLetter"/>
      <w:lvlText w:val="%5."/>
      <w:lvlJc w:val="left"/>
      <w:pPr>
        <w:ind w:left="3600" w:hanging="360"/>
      </w:pPr>
    </w:lvl>
    <w:lvl w:ilvl="5" w:tplc="36865850" w:tentative="1">
      <w:start w:val="1"/>
      <w:numFmt w:val="lowerRoman"/>
      <w:lvlText w:val="%6."/>
      <w:lvlJc w:val="right"/>
      <w:pPr>
        <w:ind w:left="4320" w:hanging="180"/>
      </w:pPr>
    </w:lvl>
    <w:lvl w:ilvl="6" w:tplc="36865850" w:tentative="1">
      <w:start w:val="1"/>
      <w:numFmt w:val="decimal"/>
      <w:lvlText w:val="%7."/>
      <w:lvlJc w:val="left"/>
      <w:pPr>
        <w:ind w:left="5040" w:hanging="360"/>
      </w:pPr>
    </w:lvl>
    <w:lvl w:ilvl="7" w:tplc="36865850" w:tentative="1">
      <w:start w:val="1"/>
      <w:numFmt w:val="lowerLetter"/>
      <w:lvlText w:val="%8."/>
      <w:lvlJc w:val="left"/>
      <w:pPr>
        <w:ind w:left="5760" w:hanging="360"/>
      </w:pPr>
    </w:lvl>
    <w:lvl w:ilvl="8" w:tplc="36865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0">
    <w:multiLevelType w:val="hybridMultilevel"/>
    <w:lvl w:ilvl="0" w:tplc="92460667">
      <w:start w:val="1"/>
      <w:numFmt w:val="decimal"/>
      <w:lvlText w:val="%1."/>
      <w:lvlJc w:val="left"/>
      <w:pPr>
        <w:ind w:left="720" w:hanging="360"/>
      </w:pPr>
    </w:lvl>
    <w:lvl w:ilvl="1" w:tplc="92460667" w:tentative="1">
      <w:start w:val="1"/>
      <w:numFmt w:val="lowerLetter"/>
      <w:lvlText w:val="%2."/>
      <w:lvlJc w:val="left"/>
      <w:pPr>
        <w:ind w:left="1440" w:hanging="360"/>
      </w:pPr>
    </w:lvl>
    <w:lvl w:ilvl="2" w:tplc="92460667" w:tentative="1">
      <w:start w:val="1"/>
      <w:numFmt w:val="lowerRoman"/>
      <w:lvlText w:val="%3."/>
      <w:lvlJc w:val="right"/>
      <w:pPr>
        <w:ind w:left="2160" w:hanging="180"/>
      </w:pPr>
    </w:lvl>
    <w:lvl w:ilvl="3" w:tplc="92460667" w:tentative="1">
      <w:start w:val="1"/>
      <w:numFmt w:val="decimal"/>
      <w:lvlText w:val="%4."/>
      <w:lvlJc w:val="left"/>
      <w:pPr>
        <w:ind w:left="2880" w:hanging="360"/>
      </w:pPr>
    </w:lvl>
    <w:lvl w:ilvl="4" w:tplc="92460667" w:tentative="1">
      <w:start w:val="1"/>
      <w:numFmt w:val="lowerLetter"/>
      <w:lvlText w:val="%5."/>
      <w:lvlJc w:val="left"/>
      <w:pPr>
        <w:ind w:left="3600" w:hanging="360"/>
      </w:pPr>
    </w:lvl>
    <w:lvl w:ilvl="5" w:tplc="92460667" w:tentative="1">
      <w:start w:val="1"/>
      <w:numFmt w:val="lowerRoman"/>
      <w:lvlText w:val="%6."/>
      <w:lvlJc w:val="right"/>
      <w:pPr>
        <w:ind w:left="4320" w:hanging="180"/>
      </w:pPr>
    </w:lvl>
    <w:lvl w:ilvl="6" w:tplc="92460667" w:tentative="1">
      <w:start w:val="1"/>
      <w:numFmt w:val="decimal"/>
      <w:lvlText w:val="%7."/>
      <w:lvlJc w:val="left"/>
      <w:pPr>
        <w:ind w:left="5040" w:hanging="360"/>
      </w:pPr>
    </w:lvl>
    <w:lvl w:ilvl="7" w:tplc="92460667" w:tentative="1">
      <w:start w:val="1"/>
      <w:numFmt w:val="lowerLetter"/>
      <w:lvlText w:val="%8."/>
      <w:lvlJc w:val="left"/>
      <w:pPr>
        <w:ind w:left="5760" w:hanging="360"/>
      </w:pPr>
    </w:lvl>
    <w:lvl w:ilvl="8" w:tplc="9246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9">
    <w:multiLevelType w:val="hybridMultilevel"/>
    <w:lvl w:ilvl="0" w:tplc="80587897">
      <w:start w:val="1"/>
      <w:numFmt w:val="decimal"/>
      <w:lvlText w:val="%1."/>
      <w:lvlJc w:val="left"/>
      <w:pPr>
        <w:ind w:left="720" w:hanging="360"/>
      </w:pPr>
    </w:lvl>
    <w:lvl w:ilvl="1" w:tplc="80587897" w:tentative="1">
      <w:start w:val="1"/>
      <w:numFmt w:val="lowerLetter"/>
      <w:lvlText w:val="%2."/>
      <w:lvlJc w:val="left"/>
      <w:pPr>
        <w:ind w:left="1440" w:hanging="360"/>
      </w:pPr>
    </w:lvl>
    <w:lvl w:ilvl="2" w:tplc="80587897" w:tentative="1">
      <w:start w:val="1"/>
      <w:numFmt w:val="lowerRoman"/>
      <w:lvlText w:val="%3."/>
      <w:lvlJc w:val="right"/>
      <w:pPr>
        <w:ind w:left="2160" w:hanging="180"/>
      </w:pPr>
    </w:lvl>
    <w:lvl w:ilvl="3" w:tplc="80587897" w:tentative="1">
      <w:start w:val="1"/>
      <w:numFmt w:val="decimal"/>
      <w:lvlText w:val="%4."/>
      <w:lvlJc w:val="left"/>
      <w:pPr>
        <w:ind w:left="2880" w:hanging="360"/>
      </w:pPr>
    </w:lvl>
    <w:lvl w:ilvl="4" w:tplc="80587897" w:tentative="1">
      <w:start w:val="1"/>
      <w:numFmt w:val="lowerLetter"/>
      <w:lvlText w:val="%5."/>
      <w:lvlJc w:val="left"/>
      <w:pPr>
        <w:ind w:left="3600" w:hanging="360"/>
      </w:pPr>
    </w:lvl>
    <w:lvl w:ilvl="5" w:tplc="80587897" w:tentative="1">
      <w:start w:val="1"/>
      <w:numFmt w:val="lowerRoman"/>
      <w:lvlText w:val="%6."/>
      <w:lvlJc w:val="right"/>
      <w:pPr>
        <w:ind w:left="4320" w:hanging="180"/>
      </w:pPr>
    </w:lvl>
    <w:lvl w:ilvl="6" w:tplc="80587897" w:tentative="1">
      <w:start w:val="1"/>
      <w:numFmt w:val="decimal"/>
      <w:lvlText w:val="%7."/>
      <w:lvlJc w:val="left"/>
      <w:pPr>
        <w:ind w:left="5040" w:hanging="360"/>
      </w:pPr>
    </w:lvl>
    <w:lvl w:ilvl="7" w:tplc="80587897" w:tentative="1">
      <w:start w:val="1"/>
      <w:numFmt w:val="lowerLetter"/>
      <w:lvlText w:val="%8."/>
      <w:lvlJc w:val="left"/>
      <w:pPr>
        <w:ind w:left="5760" w:hanging="360"/>
      </w:pPr>
    </w:lvl>
    <w:lvl w:ilvl="8" w:tplc="80587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8">
    <w:multiLevelType w:val="hybridMultilevel"/>
    <w:lvl w:ilvl="0" w:tplc="40076419">
      <w:start w:val="1"/>
      <w:numFmt w:val="decimal"/>
      <w:lvlText w:val="%1."/>
      <w:lvlJc w:val="left"/>
      <w:pPr>
        <w:ind w:left="720" w:hanging="360"/>
      </w:pPr>
    </w:lvl>
    <w:lvl w:ilvl="1" w:tplc="40076419" w:tentative="1">
      <w:start w:val="1"/>
      <w:numFmt w:val="lowerLetter"/>
      <w:lvlText w:val="%2."/>
      <w:lvlJc w:val="left"/>
      <w:pPr>
        <w:ind w:left="1440" w:hanging="360"/>
      </w:pPr>
    </w:lvl>
    <w:lvl w:ilvl="2" w:tplc="40076419" w:tentative="1">
      <w:start w:val="1"/>
      <w:numFmt w:val="lowerRoman"/>
      <w:lvlText w:val="%3."/>
      <w:lvlJc w:val="right"/>
      <w:pPr>
        <w:ind w:left="2160" w:hanging="180"/>
      </w:pPr>
    </w:lvl>
    <w:lvl w:ilvl="3" w:tplc="40076419" w:tentative="1">
      <w:start w:val="1"/>
      <w:numFmt w:val="decimal"/>
      <w:lvlText w:val="%4."/>
      <w:lvlJc w:val="left"/>
      <w:pPr>
        <w:ind w:left="2880" w:hanging="360"/>
      </w:pPr>
    </w:lvl>
    <w:lvl w:ilvl="4" w:tplc="40076419" w:tentative="1">
      <w:start w:val="1"/>
      <w:numFmt w:val="lowerLetter"/>
      <w:lvlText w:val="%5."/>
      <w:lvlJc w:val="left"/>
      <w:pPr>
        <w:ind w:left="3600" w:hanging="360"/>
      </w:pPr>
    </w:lvl>
    <w:lvl w:ilvl="5" w:tplc="40076419" w:tentative="1">
      <w:start w:val="1"/>
      <w:numFmt w:val="lowerRoman"/>
      <w:lvlText w:val="%6."/>
      <w:lvlJc w:val="right"/>
      <w:pPr>
        <w:ind w:left="4320" w:hanging="180"/>
      </w:pPr>
    </w:lvl>
    <w:lvl w:ilvl="6" w:tplc="40076419" w:tentative="1">
      <w:start w:val="1"/>
      <w:numFmt w:val="decimal"/>
      <w:lvlText w:val="%7."/>
      <w:lvlJc w:val="left"/>
      <w:pPr>
        <w:ind w:left="5040" w:hanging="360"/>
      </w:pPr>
    </w:lvl>
    <w:lvl w:ilvl="7" w:tplc="40076419" w:tentative="1">
      <w:start w:val="1"/>
      <w:numFmt w:val="lowerLetter"/>
      <w:lvlText w:val="%8."/>
      <w:lvlJc w:val="left"/>
      <w:pPr>
        <w:ind w:left="5760" w:hanging="360"/>
      </w:pPr>
    </w:lvl>
    <w:lvl w:ilvl="8" w:tplc="40076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7">
    <w:multiLevelType w:val="hybridMultilevel"/>
    <w:lvl w:ilvl="0" w:tplc="85087160">
      <w:start w:val="1"/>
      <w:numFmt w:val="decimal"/>
      <w:lvlText w:val="%1."/>
      <w:lvlJc w:val="left"/>
      <w:pPr>
        <w:ind w:left="720" w:hanging="360"/>
      </w:pPr>
    </w:lvl>
    <w:lvl w:ilvl="1" w:tplc="85087160" w:tentative="1">
      <w:start w:val="1"/>
      <w:numFmt w:val="lowerLetter"/>
      <w:lvlText w:val="%2."/>
      <w:lvlJc w:val="left"/>
      <w:pPr>
        <w:ind w:left="1440" w:hanging="360"/>
      </w:pPr>
    </w:lvl>
    <w:lvl w:ilvl="2" w:tplc="85087160" w:tentative="1">
      <w:start w:val="1"/>
      <w:numFmt w:val="lowerRoman"/>
      <w:lvlText w:val="%3."/>
      <w:lvlJc w:val="right"/>
      <w:pPr>
        <w:ind w:left="2160" w:hanging="180"/>
      </w:pPr>
    </w:lvl>
    <w:lvl w:ilvl="3" w:tplc="85087160" w:tentative="1">
      <w:start w:val="1"/>
      <w:numFmt w:val="decimal"/>
      <w:lvlText w:val="%4."/>
      <w:lvlJc w:val="left"/>
      <w:pPr>
        <w:ind w:left="2880" w:hanging="360"/>
      </w:pPr>
    </w:lvl>
    <w:lvl w:ilvl="4" w:tplc="85087160" w:tentative="1">
      <w:start w:val="1"/>
      <w:numFmt w:val="lowerLetter"/>
      <w:lvlText w:val="%5."/>
      <w:lvlJc w:val="left"/>
      <w:pPr>
        <w:ind w:left="3600" w:hanging="360"/>
      </w:pPr>
    </w:lvl>
    <w:lvl w:ilvl="5" w:tplc="85087160" w:tentative="1">
      <w:start w:val="1"/>
      <w:numFmt w:val="lowerRoman"/>
      <w:lvlText w:val="%6."/>
      <w:lvlJc w:val="right"/>
      <w:pPr>
        <w:ind w:left="4320" w:hanging="180"/>
      </w:pPr>
    </w:lvl>
    <w:lvl w:ilvl="6" w:tplc="85087160" w:tentative="1">
      <w:start w:val="1"/>
      <w:numFmt w:val="decimal"/>
      <w:lvlText w:val="%7."/>
      <w:lvlJc w:val="left"/>
      <w:pPr>
        <w:ind w:left="5040" w:hanging="360"/>
      </w:pPr>
    </w:lvl>
    <w:lvl w:ilvl="7" w:tplc="85087160" w:tentative="1">
      <w:start w:val="1"/>
      <w:numFmt w:val="lowerLetter"/>
      <w:lvlText w:val="%8."/>
      <w:lvlJc w:val="left"/>
      <w:pPr>
        <w:ind w:left="5760" w:hanging="360"/>
      </w:pPr>
    </w:lvl>
    <w:lvl w:ilvl="8" w:tplc="85087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6">
    <w:multiLevelType w:val="hybridMultilevel"/>
    <w:lvl w:ilvl="0" w:tplc="77469786">
      <w:start w:val="1"/>
      <w:numFmt w:val="decimal"/>
      <w:lvlText w:val="%1."/>
      <w:lvlJc w:val="left"/>
      <w:pPr>
        <w:ind w:left="720" w:hanging="360"/>
      </w:pPr>
    </w:lvl>
    <w:lvl w:ilvl="1" w:tplc="77469786" w:tentative="1">
      <w:start w:val="1"/>
      <w:numFmt w:val="lowerLetter"/>
      <w:lvlText w:val="%2."/>
      <w:lvlJc w:val="left"/>
      <w:pPr>
        <w:ind w:left="1440" w:hanging="360"/>
      </w:pPr>
    </w:lvl>
    <w:lvl w:ilvl="2" w:tplc="77469786" w:tentative="1">
      <w:start w:val="1"/>
      <w:numFmt w:val="lowerRoman"/>
      <w:lvlText w:val="%3."/>
      <w:lvlJc w:val="right"/>
      <w:pPr>
        <w:ind w:left="2160" w:hanging="180"/>
      </w:pPr>
    </w:lvl>
    <w:lvl w:ilvl="3" w:tplc="77469786" w:tentative="1">
      <w:start w:val="1"/>
      <w:numFmt w:val="decimal"/>
      <w:lvlText w:val="%4."/>
      <w:lvlJc w:val="left"/>
      <w:pPr>
        <w:ind w:left="2880" w:hanging="360"/>
      </w:pPr>
    </w:lvl>
    <w:lvl w:ilvl="4" w:tplc="77469786" w:tentative="1">
      <w:start w:val="1"/>
      <w:numFmt w:val="lowerLetter"/>
      <w:lvlText w:val="%5."/>
      <w:lvlJc w:val="left"/>
      <w:pPr>
        <w:ind w:left="3600" w:hanging="360"/>
      </w:pPr>
    </w:lvl>
    <w:lvl w:ilvl="5" w:tplc="77469786" w:tentative="1">
      <w:start w:val="1"/>
      <w:numFmt w:val="lowerRoman"/>
      <w:lvlText w:val="%6."/>
      <w:lvlJc w:val="right"/>
      <w:pPr>
        <w:ind w:left="4320" w:hanging="180"/>
      </w:pPr>
    </w:lvl>
    <w:lvl w:ilvl="6" w:tplc="77469786" w:tentative="1">
      <w:start w:val="1"/>
      <w:numFmt w:val="decimal"/>
      <w:lvlText w:val="%7."/>
      <w:lvlJc w:val="left"/>
      <w:pPr>
        <w:ind w:left="5040" w:hanging="360"/>
      </w:pPr>
    </w:lvl>
    <w:lvl w:ilvl="7" w:tplc="77469786" w:tentative="1">
      <w:start w:val="1"/>
      <w:numFmt w:val="lowerLetter"/>
      <w:lvlText w:val="%8."/>
      <w:lvlJc w:val="left"/>
      <w:pPr>
        <w:ind w:left="5760" w:hanging="360"/>
      </w:pPr>
    </w:lvl>
    <w:lvl w:ilvl="8" w:tplc="77469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5">
    <w:multiLevelType w:val="hybridMultilevel"/>
    <w:lvl w:ilvl="0" w:tplc="968219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615">
    <w:abstractNumId w:val="19615"/>
  </w:num>
  <w:num w:numId="19616">
    <w:abstractNumId w:val="19616"/>
  </w:num>
  <w:num w:numId="19617">
    <w:abstractNumId w:val="19617"/>
  </w:num>
  <w:num w:numId="19618">
    <w:abstractNumId w:val="19618"/>
  </w:num>
  <w:num w:numId="19619">
    <w:abstractNumId w:val="19619"/>
  </w:num>
  <w:num w:numId="19620">
    <w:abstractNumId w:val="19620"/>
  </w:num>
  <w:num w:numId="19621">
    <w:abstractNumId w:val="19621"/>
  </w:num>
  <w:num w:numId="19622">
    <w:abstractNumId w:val="19622"/>
  </w:num>
  <w:num w:numId="19623">
    <w:abstractNumId w:val="19623"/>
  </w:num>
  <w:num w:numId="19624">
    <w:abstractNumId w:val="19624"/>
  </w:num>
  <w:num w:numId="19625">
    <w:abstractNumId w:val="19625"/>
  </w:num>
  <w:num w:numId="19626">
    <w:abstractNumId w:val="19626"/>
  </w:num>
  <w:num w:numId="19627">
    <w:abstractNumId w:val="19627"/>
  </w:num>
  <w:num w:numId="19628">
    <w:abstractNumId w:val="19628"/>
  </w:num>
  <w:num w:numId="19629">
    <w:abstractNumId w:val="19629"/>
  </w:num>
  <w:num w:numId="19630">
    <w:abstractNumId w:val="19630"/>
  </w:num>
  <w:num w:numId="19631">
    <w:abstractNumId w:val="19631"/>
  </w:num>
  <w:num w:numId="19632">
    <w:abstractNumId w:val="19632"/>
  </w:num>
  <w:num w:numId="19633">
    <w:abstractNumId w:val="19633"/>
  </w:num>
  <w:num w:numId="19634">
    <w:abstractNumId w:val="19634"/>
  </w:num>
  <w:num w:numId="19635">
    <w:abstractNumId w:val="19635"/>
  </w:num>
  <w:num w:numId="19636">
    <w:abstractNumId w:val="19636"/>
  </w:num>
  <w:num w:numId="19637">
    <w:abstractNumId w:val="19637"/>
  </w:num>
  <w:num w:numId="19638">
    <w:abstractNumId w:val="19638"/>
  </w:num>
  <w:num w:numId="19639">
    <w:abstractNumId w:val="19639"/>
  </w:num>
  <w:num w:numId="19640">
    <w:abstractNumId w:val="19640"/>
  </w:num>
  <w:num w:numId="19641">
    <w:abstractNumId w:val="19641"/>
  </w:num>
  <w:num w:numId="19642">
    <w:abstractNumId w:val="19642"/>
  </w:num>
  <w:num w:numId="19643">
    <w:abstractNumId w:val="19643"/>
  </w:num>
  <w:num w:numId="19644">
    <w:abstractNumId w:val="19644"/>
  </w:num>
  <w:num w:numId="19645">
    <w:abstractNumId w:val="19645"/>
  </w:num>
  <w:num w:numId="19646">
    <w:abstractNumId w:val="19646"/>
  </w:num>
  <w:num w:numId="19647">
    <w:abstractNumId w:val="19647"/>
  </w:num>
  <w:num w:numId="19648">
    <w:abstractNumId w:val="19648"/>
  </w:num>
  <w:num w:numId="19649">
    <w:abstractNumId w:val="19649"/>
  </w:num>
  <w:num w:numId="19650">
    <w:abstractNumId w:val="19650"/>
  </w:num>
  <w:num w:numId="19651">
    <w:abstractNumId w:val="19651"/>
  </w:num>
  <w:num w:numId="19652">
    <w:abstractNumId w:val="19652"/>
  </w:num>
  <w:num w:numId="19653">
    <w:abstractNumId w:val="19653"/>
  </w:num>
  <w:num w:numId="19654">
    <w:abstractNumId w:val="19654"/>
  </w:num>
  <w:num w:numId="19655">
    <w:abstractNumId w:val="19655"/>
  </w:num>
  <w:num w:numId="19656">
    <w:abstractNumId w:val="19656"/>
  </w:num>
  <w:num w:numId="19657">
    <w:abstractNumId w:val="19657"/>
  </w:num>
  <w:num w:numId="19658">
    <w:abstractNumId w:val="19658"/>
  </w:num>
  <w:num w:numId="19659">
    <w:abstractNumId w:val="19659"/>
  </w:num>
  <w:num w:numId="19660">
    <w:abstractNumId w:val="19660"/>
  </w:num>
  <w:num w:numId="19661">
    <w:abstractNumId w:val="19661"/>
  </w:num>
  <w:num w:numId="19662">
    <w:abstractNumId w:val="19662"/>
  </w:num>
  <w:num w:numId="19663">
    <w:abstractNumId w:val="19663"/>
  </w:num>
  <w:num w:numId="19664">
    <w:abstractNumId w:val="19664"/>
  </w:num>
  <w:num w:numId="19665">
    <w:abstractNumId w:val="19665"/>
  </w:num>
  <w:num w:numId="19666">
    <w:abstractNumId w:val="19666"/>
  </w:num>
  <w:num w:numId="19667">
    <w:abstractNumId w:val="19667"/>
  </w:num>
  <w:num w:numId="19668">
    <w:abstractNumId w:val="19668"/>
  </w:num>
  <w:num w:numId="19669">
    <w:abstractNumId w:val="19669"/>
  </w:num>
  <w:num w:numId="19670">
    <w:abstractNumId w:val="19670"/>
  </w:num>
  <w:num w:numId="19671">
    <w:abstractNumId w:val="19671"/>
  </w:num>
  <w:num w:numId="19672">
    <w:abstractNumId w:val="19672"/>
  </w:num>
  <w:num w:numId="19673">
    <w:abstractNumId w:val="19673"/>
  </w:num>
  <w:num w:numId="19674">
    <w:abstractNumId w:val="19674"/>
  </w:num>
  <w:num w:numId="19675">
    <w:abstractNumId w:val="19675"/>
  </w:num>
  <w:num w:numId="19676">
    <w:abstractNumId w:val="19676"/>
  </w:num>
  <w:num w:numId="19677">
    <w:abstractNumId w:val="19677"/>
  </w:num>
  <w:num w:numId="19678">
    <w:abstractNumId w:val="19678"/>
  </w:num>
  <w:num w:numId="19679">
    <w:abstractNumId w:val="19679"/>
  </w:num>
  <w:num w:numId="19680">
    <w:abstractNumId w:val="19680"/>
  </w:num>
  <w:num w:numId="19681">
    <w:abstractNumId w:val="19681"/>
  </w:num>
  <w:num w:numId="19682">
    <w:abstractNumId w:val="19682"/>
  </w:num>
  <w:num w:numId="19683">
    <w:abstractNumId w:val="19683"/>
  </w:num>
  <w:num w:numId="19684">
    <w:abstractNumId w:val="19684"/>
  </w:num>
  <w:num w:numId="19685">
    <w:abstractNumId w:val="19685"/>
  </w:num>
  <w:num w:numId="19686">
    <w:abstractNumId w:val="19686"/>
  </w:num>
  <w:num w:numId="19687">
    <w:abstractNumId w:val="19687"/>
  </w:num>
  <w:num w:numId="19688">
    <w:abstractNumId w:val="19688"/>
  </w:num>
  <w:num w:numId="19689">
    <w:abstractNumId w:val="19689"/>
  </w:num>
  <w:num w:numId="19690">
    <w:abstractNumId w:val="19690"/>
  </w:num>
  <w:num w:numId="19691">
    <w:abstractNumId w:val="196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6086353" Type="http://schemas.openxmlformats.org/officeDocument/2006/relationships/comments" Target="comments.xml"/><Relationship Id="rId179699906" Type="http://schemas.microsoft.com/office/2011/relationships/commentsExtended" Target="commentsExtended.xml"/><Relationship Id="rId27232453" Type="http://schemas.openxmlformats.org/officeDocument/2006/relationships/image" Target="media/imgrId27232453.jpg"/><Relationship Id="rId884769037ee313c26" Type="http://schemas.openxmlformats.org/officeDocument/2006/relationships/hyperlink" Target="https://iservice.lombardini.it/jsp/Template2/manuale.jsp?id=259&amp;parent=1136" TargetMode="External"/><Relationship Id="rId866069037ee313e78" Type="http://schemas.openxmlformats.org/officeDocument/2006/relationships/hyperlink" Target="https://iservice.lombardini.it/jsp/Template2/manuale.jsp?id=260&amp;parent=1136" TargetMode="External"/><Relationship Id="rId826969037ee314398" Type="http://schemas.openxmlformats.org/officeDocument/2006/relationships/hyperlink" Target="https://iservice.lombardini.it/jsp/Template2/manuale.jsp?id=341&amp;parent=1136" TargetMode="External"/><Relationship Id="rId119969037ee314764" Type="http://schemas.openxmlformats.org/officeDocument/2006/relationships/hyperlink" Target="https://iservice.lombardini.it/jsp/Template2/manuale.jsp?id=341&amp;parent=1136" TargetMode="External"/><Relationship Id="rId928269037ee314beb" Type="http://schemas.openxmlformats.org/officeDocument/2006/relationships/hyperlink" Target="https://iservice.lombardini.it/jsp/Template2/manuale.jsp?id=341&amp;parent=1136" TargetMode="External"/><Relationship Id="rId624369037ee314fa6" Type="http://schemas.openxmlformats.org/officeDocument/2006/relationships/hyperlink" Target="https://iservice.lombardini.it/jsp/Template2/manuale.jsp?id=343&amp;parent=1136" TargetMode="External"/><Relationship Id="rId718069037ee3153f3" Type="http://schemas.openxmlformats.org/officeDocument/2006/relationships/hyperlink" Target="https://iservice.lombardini.it/jsp/Template2/manuale.jsp?id=344&amp;parent=1136" TargetMode="External"/><Relationship Id="rId162169037ee315b1f" Type="http://schemas.openxmlformats.org/officeDocument/2006/relationships/hyperlink" Target="https://iservice.lombardini.it/jsp/Template2/manuale.jsp?id=345&amp;parent=1136" TargetMode="External"/><Relationship Id="rId641269037ee315feb" Type="http://schemas.openxmlformats.org/officeDocument/2006/relationships/hyperlink" Target="https://iservice.lombardini.it/jsp/Template2/manuale.jsp?id=346&amp;parent=1136" TargetMode="External"/><Relationship Id="rId901569037ee31648a" Type="http://schemas.openxmlformats.org/officeDocument/2006/relationships/hyperlink" Target="https://iservice.lombardini.it/jsp/Template2/manuale.jsp?id=347&amp;parent=1136" TargetMode="External"/><Relationship Id="rId591969037ee316a99" Type="http://schemas.openxmlformats.org/officeDocument/2006/relationships/hyperlink" Target="https://iservice.lombardini.it/jsp/Template2/manuale.jsp?id=348&amp;parent=1136" TargetMode="External"/><Relationship Id="rId162869037ee316e19" Type="http://schemas.openxmlformats.org/officeDocument/2006/relationships/hyperlink" Target="https://iservice.lombardini.it/jsp/Template2/manuale.jsp?id=349&amp;parent=1136" TargetMode="External"/><Relationship Id="rId194969037ee317183" Type="http://schemas.openxmlformats.org/officeDocument/2006/relationships/hyperlink" Target="https://iservice.lombardini.it/jsp/Template2/manuale.jsp?id=350&amp;parent=1136" TargetMode="External"/><Relationship Id="rId510669037ee317646" Type="http://schemas.openxmlformats.org/officeDocument/2006/relationships/hyperlink" Target="https://iservice.lombardini.it/jsp/Template2/manuale.jsp?id=351&amp;parent=1136" TargetMode="External"/><Relationship Id="rId736769037ee317b17" Type="http://schemas.openxmlformats.org/officeDocument/2006/relationships/hyperlink" Target="https://iservice.lombardini.it/jsp/Template2/manuale.jsp?id=352&amp;parent=1136" TargetMode="External"/><Relationship Id="rId140969037ee317f14" Type="http://schemas.openxmlformats.org/officeDocument/2006/relationships/hyperlink" Target="https://iservice.lombardini.it/jsp/Template2/manuale.jsp?id=353&amp;parent=1136" TargetMode="External"/><Relationship Id="rId176069037ee318390" Type="http://schemas.openxmlformats.org/officeDocument/2006/relationships/hyperlink" Target="https://iservice.lombardini.it/jsp/Template2/manuale.jsp?id=354&amp;parent=1136" TargetMode="External"/><Relationship Id="rId856069037ee318c92" Type="http://schemas.openxmlformats.org/officeDocument/2006/relationships/hyperlink" Target="https://iservice.lombardini.it/jsp/Template2/manuale.jsp?id=339&amp;parent=1136" TargetMode="External"/><Relationship Id="rId777869037ee318fc9" Type="http://schemas.openxmlformats.org/officeDocument/2006/relationships/hyperlink" Target="https://iservice.lombardini.it/jsp/Template2/manuale.jsp?id=191&amp;parent=1088" TargetMode="External"/><Relationship Id="rId694169037ee329eac" Type="http://schemas.openxmlformats.org/officeDocument/2006/relationships/hyperlink" Target="https://iservice.lombardini.it/jsp/Template2/manuale.jsp?id=283&amp;parent=1136" TargetMode="External"/><Relationship Id="rId675969037ee330d82" Type="http://schemas.openxmlformats.org/officeDocument/2006/relationships/hyperlink" Target="https://iservice.lombardini.it/jsp/Template2/manuale.jsp?id=312&amp;parent=1136" TargetMode="External"/><Relationship Id="rId366069037ee38507f" Type="http://schemas.openxmlformats.org/officeDocument/2006/relationships/hyperlink" Target="https://iservice.lombardini.it/jsp/Template2/manuale.jsp?id=314&amp;parent=1136" TargetMode="External"/><Relationship Id="rId737669037ee3a9fce" Type="http://schemas.openxmlformats.org/officeDocument/2006/relationships/hyperlink" Target="https://iservice.lombardini.it/jsp/Template2/manuale.jsp?id=314&amp;parent=1136" TargetMode="External"/><Relationship Id="rId325969037ee3bada9" Type="http://schemas.openxmlformats.org/officeDocument/2006/relationships/hyperlink" Target="https://iservice.lombardini.it/jsp/Template2/manuale.jsp?id=314&amp;parent=1136" TargetMode="External"/><Relationship Id="rId759169037ee3cb740" Type="http://schemas.openxmlformats.org/officeDocument/2006/relationships/hyperlink" Target="https://iservice.lombardini.it/jsp/Template2/manuale.jsp?id=315&amp;parent=1136" TargetMode="External"/><Relationship Id="rId373269037ee3d4fb6" Type="http://schemas.openxmlformats.org/officeDocument/2006/relationships/hyperlink" Target="https://iservice.lombardini.it/jsp/Template2/manuale.jsp?id=315&amp;parent=1136" TargetMode="External"/><Relationship Id="rId346169037ee3e3863" Type="http://schemas.openxmlformats.org/officeDocument/2006/relationships/hyperlink" Target="https://iservice.lombardini.it/jsp/Template2/manuale.jsp?id=315&amp;parent=1136" TargetMode="External"/><Relationship Id="rId594269037ee407588" Type="http://schemas.openxmlformats.org/officeDocument/2006/relationships/hyperlink" Target="https://iservice.lombardini.it/jsp/Template2/manuale.jsp?id=315&amp;parent=1136" TargetMode="External"/><Relationship Id="rId156569037ee41bbc8" Type="http://schemas.openxmlformats.org/officeDocument/2006/relationships/hyperlink" Target="https://iservice.lombardini.it/jsp/Template2/manuale.jsp?id=309&amp;parent=1136" TargetMode="External"/><Relationship Id="rId317469037ee4cd78c" Type="http://schemas.openxmlformats.org/officeDocument/2006/relationships/hyperlink" Target="https://iservice.lombardini.it/jsp/Template2/manuale.jsp?id=339&amp;parent=1136" TargetMode="External"/><Relationship Id="rId876469037ee4ce2d0" Type="http://schemas.openxmlformats.org/officeDocument/2006/relationships/hyperlink" Target="https://iservice.lombardini.it/jsp/Template2/manuale.jsp?id=339&amp;parent=1136" TargetMode="External"/><Relationship Id="rId858269037ee4ce626" Type="http://schemas.openxmlformats.org/officeDocument/2006/relationships/hyperlink" Target="https://iservice.lombardini.it/jsp/Template2/manuale.jsp?id=339&amp;parent=1136" TargetMode="External"/><Relationship Id="rId737269037ee4ce9f4" Type="http://schemas.openxmlformats.org/officeDocument/2006/relationships/hyperlink" Target="https://iservice.lombardini.it/jsp/Template2/manuale.jsp?id=339&amp;parent=1136" TargetMode="External"/><Relationship Id="rId912869037ee531cbc" Type="http://schemas.openxmlformats.org/officeDocument/2006/relationships/hyperlink" Target="https://iservice.lombardini.it/jsp/Template2/manuale.jsp?id=291&amp;parent=1136" TargetMode="External"/><Relationship Id="rId421669037ee5402fe" Type="http://schemas.openxmlformats.org/officeDocument/2006/relationships/hyperlink" Target="https://iservice.lombardini.it/jsp/Template2/manuale.jsp?id=339&amp;parent=1136" TargetMode="External"/><Relationship Id="rId843169037ee540a00" Type="http://schemas.openxmlformats.org/officeDocument/2006/relationships/hyperlink" Target="https://iservice.lombardini.it/jsp/Template2/manuale.jsp?id=339&amp;parent=1136" TargetMode="External"/><Relationship Id="rId884269037ee540c21" Type="http://schemas.openxmlformats.org/officeDocument/2006/relationships/hyperlink" Target="https://iservice.lombardini.it/jsp/Template2/manuale.jsp?id=339&amp;parent=1136" TargetMode="External"/><Relationship Id="rId921369037ee541030" Type="http://schemas.openxmlformats.org/officeDocument/2006/relationships/hyperlink" Target="https://iservice.lombardini.it/jsp/Template2/manuale.jsp?id=339&amp;parent=1136" TargetMode="External"/><Relationship Id="rId851569037ee5a71da" Type="http://schemas.openxmlformats.org/officeDocument/2006/relationships/hyperlink" Target="https://iservice.lombardini.it/jsp/Template2/manuale.jsp?id=316&amp;parent=1136" TargetMode="External"/><Relationship Id="rId220669037ee5a811f" Type="http://schemas.openxmlformats.org/officeDocument/2006/relationships/hyperlink" Target="https://iservice.lombardini.it/jsp/Template2/manuale.jsp?id=339&amp;parent=1136" TargetMode="External"/><Relationship Id="rId413169037ee5c7160" Type="http://schemas.openxmlformats.org/officeDocument/2006/relationships/hyperlink" Target="https://iservice.lombardini.it/jsp/Template2/manuale.jsp?id=339&amp;parent=1136" TargetMode="External"/><Relationship Id="rId542969037ee5da1f8" Type="http://schemas.openxmlformats.org/officeDocument/2006/relationships/hyperlink" Target="https://iservice.lombardini.it/jsp/Template2/manuale.jsp?id=307&amp;parent=1136" TargetMode="External"/><Relationship Id="rId353469037ee5db96a" Type="http://schemas.openxmlformats.org/officeDocument/2006/relationships/hyperlink" Target="https://iservice.lombardini.it/jsp/Template2/manuale.jsp?id=339&amp;parent=1136" TargetMode="External"/><Relationship Id="rId572369037ee5dc3ca" Type="http://schemas.openxmlformats.org/officeDocument/2006/relationships/hyperlink" Target="https://iservice.lombardini.it/jsp/Template2/manuale.jsp?id=339&amp;parent=1136" TargetMode="External"/><Relationship Id="rId593369037ee5dca08" Type="http://schemas.openxmlformats.org/officeDocument/2006/relationships/hyperlink" Target="https://iservice.lombardini.it/jsp/Template2/manuale.jsp?id=339&amp;parent=1136" TargetMode="External"/><Relationship Id="rId143869037ee5dd678" Type="http://schemas.openxmlformats.org/officeDocument/2006/relationships/hyperlink" Target="https://iservice.lombardini.it/jsp/Template2/manuale.jsp?id=339&amp;parent=1136" TargetMode="External"/><Relationship Id="rId951469037ee5ddb71" Type="http://schemas.openxmlformats.org/officeDocument/2006/relationships/hyperlink" Target="https://iservice.lombardini.it/jsp/Template2/manuale.jsp?id=339&amp;parent=1136" TargetMode="External"/><Relationship Id="rId191469037ee601589" Type="http://schemas.openxmlformats.org/officeDocument/2006/relationships/hyperlink" Target="https://iservice.lombardini.it/jsp/Template2/manuale.jsp?id=339&amp;parent=1136" TargetMode="External"/><Relationship Id="rId937369037ee6ebe5e" Type="http://schemas.openxmlformats.org/officeDocument/2006/relationships/hyperlink" Target="https://iservice.lombardini.it/jsp/Template2/manuale.jsp?id=269&amp;parent=1136" TargetMode="External"/><Relationship Id="rId875669037ee72c8a8" Type="http://schemas.openxmlformats.org/officeDocument/2006/relationships/hyperlink" Target="https://iservice.lombardini.it/jsp/Template2/manuale.jsp?id=339&amp;parent=1136" TargetMode="External"/><Relationship Id="rId559669037ee748527" Type="http://schemas.openxmlformats.org/officeDocument/2006/relationships/hyperlink" Target="https://iservice.lombardini.it/jsp/Template2/manuale.jsp?id=339&amp;parent=1136" TargetMode="External"/><Relationship Id="rId753369037ee748b7b" Type="http://schemas.openxmlformats.org/officeDocument/2006/relationships/hyperlink" Target="https://iservice.lombardini.it/jsp/Template2/manuale.jsp?id=339&amp;parent=1136" TargetMode="External"/><Relationship Id="rId824569037ee7495b9" Type="http://schemas.openxmlformats.org/officeDocument/2006/relationships/hyperlink" Target="https://iservice.lombardini.it/jsp/Template2/manuale.jsp?id=339&amp;parent=1136" TargetMode="External"/><Relationship Id="rId191569037ee782acc" Type="http://schemas.openxmlformats.org/officeDocument/2006/relationships/hyperlink" Target="https://iservice.lombardini.it/jsp/Template2/manuale.jsp?id=296&amp;parent=1136" TargetMode="External"/><Relationship Id="rId681469037ee794bef" Type="http://schemas.openxmlformats.org/officeDocument/2006/relationships/hyperlink" Target="https://iservice.lombardini.it/jsp/Template2/manuale.jsp?id=339&amp;parent=1136" TargetMode="External"/><Relationship Id="rId984469037ee7d1b89" Type="http://schemas.openxmlformats.org/officeDocument/2006/relationships/hyperlink" Target="https://iservice.lombardini.it/jsp/Template2/manuale.jsp?id=317&amp;parent=1136" TargetMode="External"/><Relationship Id="rId771969037ee7d3520" Type="http://schemas.openxmlformats.org/officeDocument/2006/relationships/hyperlink" Target="https://iservice.lombardini.it/jsp/Template2/manuale.jsp?id=271&amp;parent=1136" TargetMode="External"/><Relationship Id="rId501769037ee7f4037" Type="http://schemas.openxmlformats.org/officeDocument/2006/relationships/hyperlink" Target="https://iservice.lombardini.it/jsp/Template2/manuale.jsp?id=339&amp;parent=1136" TargetMode="External"/><Relationship Id="rId136169037ee80f795" Type="http://schemas.openxmlformats.org/officeDocument/2006/relationships/hyperlink" Target="https://iservice.lombardini.it/jsp/Template2/manuale.jsp?id=339&amp;parent=1136" TargetMode="External"/><Relationship Id="rId828269037ee831d18" Type="http://schemas.openxmlformats.org/officeDocument/2006/relationships/hyperlink" Target="https://iservice.lombardini.it/jsp/Template2/manuale.jsp?id=339&amp;parent=1136" TargetMode="External"/><Relationship Id="rId561669037ee8593d3" Type="http://schemas.openxmlformats.org/officeDocument/2006/relationships/hyperlink" Target="https://iservice.lombardini.it/jsp/Template2/manuale.jsp?id=339&amp;parent=1136" TargetMode="External"/><Relationship Id="rId504269037ee8ebdba" Type="http://schemas.openxmlformats.org/officeDocument/2006/relationships/hyperlink" Target="https://iservice.lombardini.it/jsp/Template2/manuale.jsp?id=339&amp;parent=1136" TargetMode="External"/><Relationship Id="rId382169037ee32435b" Type="http://schemas.openxmlformats.org/officeDocument/2006/relationships/image" Target="media/imgrId382169037ee32435b.jpg"/><Relationship Id="rId109569037ee32965e" Type="http://schemas.openxmlformats.org/officeDocument/2006/relationships/image" Target="media/imgrId109569037ee32965e.jpg"/><Relationship Id="rId305069037ee3303bd" Type="http://schemas.openxmlformats.org/officeDocument/2006/relationships/image" Target="media/imgrId305069037ee3303bd.jpg"/><Relationship Id="rId355869037ee335de5" Type="http://schemas.openxmlformats.org/officeDocument/2006/relationships/image" Target="media/imgrId355869037ee335de5.jpg"/><Relationship Id="rId502069037ee34331b" Type="http://schemas.openxmlformats.org/officeDocument/2006/relationships/image" Target="media/imgrId502069037ee34331b.jpg"/><Relationship Id="rId126269037ee350a53" Type="http://schemas.openxmlformats.org/officeDocument/2006/relationships/image" Target="media/imgrId126269037ee350a53.jpg"/><Relationship Id="rId126969037ee35bd87" Type="http://schemas.openxmlformats.org/officeDocument/2006/relationships/image" Target="media/imgrId126969037ee35bd87.jpg"/><Relationship Id="rId341269037ee36ccee" Type="http://schemas.openxmlformats.org/officeDocument/2006/relationships/image" Target="media/imgrId341269037ee36ccee.jpg"/><Relationship Id="rId843969037ee37cc7f" Type="http://schemas.openxmlformats.org/officeDocument/2006/relationships/image" Target="media/imgrId843969037ee37cc7f.jpg"/><Relationship Id="rId670669037ee384918" Type="http://schemas.openxmlformats.org/officeDocument/2006/relationships/image" Target="media/imgrId670669037ee384918.jpg"/><Relationship Id="rId712269037ee38fd0d" Type="http://schemas.openxmlformats.org/officeDocument/2006/relationships/image" Target="media/imgrId712269037ee38fd0d.jpg"/><Relationship Id="rId863769037ee399bde" Type="http://schemas.openxmlformats.org/officeDocument/2006/relationships/image" Target="media/imgrId863769037ee399bde.jpg"/><Relationship Id="rId933369037ee3a33d3" Type="http://schemas.openxmlformats.org/officeDocument/2006/relationships/image" Target="media/imgrId933369037ee3a33d3.jpg"/><Relationship Id="rId859869037ee3a75b6" Type="http://schemas.openxmlformats.org/officeDocument/2006/relationships/image" Target="media/imgrId859869037ee3a75b6.jpg"/><Relationship Id="rId162169037ee3b8bb2" Type="http://schemas.openxmlformats.org/officeDocument/2006/relationships/image" Target="media/imgrId162169037ee3b8bb2.jpg"/><Relationship Id="rId278769037ee3cafcb" Type="http://schemas.openxmlformats.org/officeDocument/2006/relationships/image" Target="media/imgrId278769037ee3cafcb.jpg"/><Relationship Id="rId686669037ee3d4a18" Type="http://schemas.openxmlformats.org/officeDocument/2006/relationships/image" Target="media/imgrId686669037ee3d4a18.jpg"/><Relationship Id="rId437669037ee3de40a" Type="http://schemas.openxmlformats.org/officeDocument/2006/relationships/image" Target="media/imgrId437669037ee3de40a.png"/><Relationship Id="rId613869037ee3e310c" Type="http://schemas.openxmlformats.org/officeDocument/2006/relationships/image" Target="media/imgrId613869037ee3e310c.jpg"/><Relationship Id="rId318169037ee3edecb" Type="http://schemas.openxmlformats.org/officeDocument/2006/relationships/image" Target="media/imgrId318169037ee3edecb.jpg"/><Relationship Id="rId712869037ee402343" Type="http://schemas.openxmlformats.org/officeDocument/2006/relationships/image" Target="media/imgrId712869037ee402343.jpg"/><Relationship Id="rId641869037ee406beb" Type="http://schemas.openxmlformats.org/officeDocument/2006/relationships/image" Target="media/imgrId641869037ee406beb.jpg"/><Relationship Id="rId692869037ee416135" Type="http://schemas.openxmlformats.org/officeDocument/2006/relationships/image" Target="media/imgrId692869037ee416135.jpg"/><Relationship Id="rId278169037ee41ac7c" Type="http://schemas.openxmlformats.org/officeDocument/2006/relationships/image" Target="media/imgrId278169037ee41ac7c.jpg"/><Relationship Id="rId226969037ee427843" Type="http://schemas.openxmlformats.org/officeDocument/2006/relationships/image" Target="media/imgrId226969037ee427843.jpg"/><Relationship Id="rId720169037ee42c700" Type="http://schemas.openxmlformats.org/officeDocument/2006/relationships/image" Target="media/imgrId720169037ee42c700.jpg"/><Relationship Id="rId412169037ee43a351" Type="http://schemas.openxmlformats.org/officeDocument/2006/relationships/image" Target="media/imgrId412169037ee43a351.jpg"/><Relationship Id="rId443069037ee43efdc" Type="http://schemas.openxmlformats.org/officeDocument/2006/relationships/image" Target="media/imgrId443069037ee43efdc.jpg"/><Relationship Id="rId614769037ee44b9fd" Type="http://schemas.openxmlformats.org/officeDocument/2006/relationships/image" Target="media/imgrId614769037ee44b9fd.jpg"/><Relationship Id="rId937069037ee456d02" Type="http://schemas.openxmlformats.org/officeDocument/2006/relationships/image" Target="media/imgrId937069037ee456d02.jpg"/><Relationship Id="rId915669037ee45e011" Type="http://schemas.openxmlformats.org/officeDocument/2006/relationships/image" Target="media/imgrId915669037ee45e011.jpg"/><Relationship Id="rId364369037ee469da9" Type="http://schemas.openxmlformats.org/officeDocument/2006/relationships/image" Target="media/imgrId364369037ee469da9.jpg"/><Relationship Id="rId182369037ee472896" Type="http://schemas.openxmlformats.org/officeDocument/2006/relationships/image" Target="media/imgrId182369037ee472896.jpg"/><Relationship Id="rId718869037ee478d84" Type="http://schemas.openxmlformats.org/officeDocument/2006/relationships/image" Target="media/imgrId718869037ee478d84.jpg"/><Relationship Id="rId663169037ee486531" Type="http://schemas.openxmlformats.org/officeDocument/2006/relationships/image" Target="media/imgrId663169037ee486531.jpg"/><Relationship Id="rId257569037ee48d78c" Type="http://schemas.openxmlformats.org/officeDocument/2006/relationships/image" Target="media/imgrId257569037ee48d78c.jpg"/><Relationship Id="rId399169037ee491d98" Type="http://schemas.openxmlformats.org/officeDocument/2006/relationships/image" Target="media/imgrId399169037ee491d98.jpg"/><Relationship Id="rId677469037ee49ed34" Type="http://schemas.openxmlformats.org/officeDocument/2006/relationships/image" Target="media/imgrId677469037ee49ed34.jpg"/><Relationship Id="rId267369037ee4a75da" Type="http://schemas.openxmlformats.org/officeDocument/2006/relationships/image" Target="media/imgrId267369037ee4a75da.jpg"/><Relationship Id="rId446169037ee4b2480" Type="http://schemas.openxmlformats.org/officeDocument/2006/relationships/image" Target="media/imgrId446169037ee4b2480.jpg"/><Relationship Id="rId931569037ee4b9a0d" Type="http://schemas.openxmlformats.org/officeDocument/2006/relationships/image" Target="media/imgrId931569037ee4b9a0d.jpg"/><Relationship Id="rId416069037ee4c56a8" Type="http://schemas.openxmlformats.org/officeDocument/2006/relationships/image" Target="media/imgrId416069037ee4c56a8.jpg"/><Relationship Id="rId312269037ee4ccba2" Type="http://schemas.openxmlformats.org/officeDocument/2006/relationships/image" Target="media/imgrId312269037ee4ccba2.jpg"/><Relationship Id="rId542269037ee4d9875" Type="http://schemas.openxmlformats.org/officeDocument/2006/relationships/image" Target="media/imgrId542269037ee4d9875.jpg"/><Relationship Id="rId519669037ee4eb127" Type="http://schemas.openxmlformats.org/officeDocument/2006/relationships/image" Target="media/imgrId519669037ee4eb127.jpg"/><Relationship Id="rId554169037ee4f3587" Type="http://schemas.openxmlformats.org/officeDocument/2006/relationships/image" Target="media/imgrId554169037ee4f3587.jpg"/><Relationship Id="rId239569037ee50a5c1" Type="http://schemas.openxmlformats.org/officeDocument/2006/relationships/image" Target="media/imgrId239569037ee50a5c1.jpg"/><Relationship Id="rId702169037ee512351" Type="http://schemas.openxmlformats.org/officeDocument/2006/relationships/image" Target="media/imgrId702169037ee512351.jpg"/><Relationship Id="rId291669037ee51ec64" Type="http://schemas.openxmlformats.org/officeDocument/2006/relationships/image" Target="media/imgrId291669037ee51ec64.jpg"/><Relationship Id="rId924369037ee529e21" Type="http://schemas.openxmlformats.org/officeDocument/2006/relationships/image" Target="media/imgrId924369037ee529e21.jpg"/><Relationship Id="rId494069037ee530f06" Type="http://schemas.openxmlformats.org/officeDocument/2006/relationships/image" Target="media/imgrId494069037ee530f06.jpg"/><Relationship Id="rId818769037ee53f492" Type="http://schemas.openxmlformats.org/officeDocument/2006/relationships/image" Target="media/imgrId818769037ee53f492.jpg"/><Relationship Id="rId207969037ee54c69d" Type="http://schemas.openxmlformats.org/officeDocument/2006/relationships/image" Target="media/imgrId207969037ee54c69d.jpg"/><Relationship Id="rId601269037ee56c871" Type="http://schemas.openxmlformats.org/officeDocument/2006/relationships/image" Target="media/imgrId601269037ee56c871.jpg"/><Relationship Id="rId745169037ee57b6b2" Type="http://schemas.openxmlformats.org/officeDocument/2006/relationships/image" Target="media/imgrId745169037ee57b6b2.jpg"/><Relationship Id="rId295369037ee5a1eee" Type="http://schemas.openxmlformats.org/officeDocument/2006/relationships/image" Target="media/imgrId295369037ee5a1eee.jpg"/><Relationship Id="rId451069037ee5a692b" Type="http://schemas.openxmlformats.org/officeDocument/2006/relationships/image" Target="media/imgrId451069037ee5a692b.jpg"/><Relationship Id="rId282569037ee5b41b8" Type="http://schemas.openxmlformats.org/officeDocument/2006/relationships/image" Target="media/imgrId282569037ee5b41b8.jpg"/><Relationship Id="rId948369037ee5bccc2" Type="http://schemas.openxmlformats.org/officeDocument/2006/relationships/image" Target="media/imgrId948369037ee5bccc2.gif"/><Relationship Id="rId365769037ee5c5b4e" Type="http://schemas.openxmlformats.org/officeDocument/2006/relationships/image" Target="media/imgrId365769037ee5c5b4e.jpg"/><Relationship Id="rId697769037ee5d1642" Type="http://schemas.openxmlformats.org/officeDocument/2006/relationships/image" Target="media/imgrId697769037ee5d1642.jpg"/><Relationship Id="rId237269037ee5d9704" Type="http://schemas.openxmlformats.org/officeDocument/2006/relationships/image" Target="media/imgrId237269037ee5d9704.jpg"/><Relationship Id="rId212469037ee5e50e4" Type="http://schemas.openxmlformats.org/officeDocument/2006/relationships/image" Target="media/imgrId212469037ee5e50e4.jpg"/><Relationship Id="rId973569037ee5eb165" Type="http://schemas.openxmlformats.org/officeDocument/2006/relationships/image" Target="media/imgrId973569037ee5eb165.jpg"/><Relationship Id="rId944669037ee600223" Type="http://schemas.openxmlformats.org/officeDocument/2006/relationships/image" Target="media/imgrId944669037ee600223.jpg"/><Relationship Id="rId933669037ee60d186" Type="http://schemas.openxmlformats.org/officeDocument/2006/relationships/image" Target="media/imgrId933669037ee60d186.jpg"/><Relationship Id="rId909969037ee615492" Type="http://schemas.openxmlformats.org/officeDocument/2006/relationships/image" Target="media/imgrId909969037ee615492.jpg"/><Relationship Id="rId288969037ee61e388" Type="http://schemas.openxmlformats.org/officeDocument/2006/relationships/image" Target="media/imgrId288969037ee61e388.jpg"/><Relationship Id="rId605569037ee62425c" Type="http://schemas.openxmlformats.org/officeDocument/2006/relationships/image" Target="media/imgrId605569037ee62425c.jpg"/><Relationship Id="rId584269037ee62a43e" Type="http://schemas.openxmlformats.org/officeDocument/2006/relationships/image" Target="media/imgrId584269037ee62a43e.jpg"/><Relationship Id="rId569569037ee63120f" Type="http://schemas.openxmlformats.org/officeDocument/2006/relationships/image" Target="media/imgrId569569037ee63120f.jpg"/><Relationship Id="rId543469037ee63e01d" Type="http://schemas.openxmlformats.org/officeDocument/2006/relationships/image" Target="media/imgrId543469037ee63e01d.jpg"/><Relationship Id="rId986269037ee646a35" Type="http://schemas.openxmlformats.org/officeDocument/2006/relationships/image" Target="media/imgrId986269037ee646a35.jpg"/><Relationship Id="rId705569037ee655086" Type="http://schemas.openxmlformats.org/officeDocument/2006/relationships/image" Target="media/imgrId705569037ee655086.jpg"/><Relationship Id="rId527269037ee659af7" Type="http://schemas.openxmlformats.org/officeDocument/2006/relationships/image" Target="media/imgrId527269037ee659af7.jpg"/><Relationship Id="rId184469037ee666ee0" Type="http://schemas.openxmlformats.org/officeDocument/2006/relationships/image" Target="media/imgrId184469037ee666ee0.jpg"/><Relationship Id="rId285569037ee675f6a" Type="http://schemas.openxmlformats.org/officeDocument/2006/relationships/image" Target="media/imgrId285569037ee675f6a.jpg"/><Relationship Id="rId375169037ee67b6ef" Type="http://schemas.openxmlformats.org/officeDocument/2006/relationships/image" Target="media/imgrId375169037ee67b6ef.jpg"/><Relationship Id="rId117669037ee6878b6" Type="http://schemas.openxmlformats.org/officeDocument/2006/relationships/image" Target="media/imgrId117669037ee6878b6.jpg"/><Relationship Id="rId511869037ee68dc7e" Type="http://schemas.openxmlformats.org/officeDocument/2006/relationships/image" Target="media/imgrId511869037ee68dc7e.jpg"/><Relationship Id="rId337669037ee6937fe" Type="http://schemas.openxmlformats.org/officeDocument/2006/relationships/image" Target="media/imgrId337669037ee6937fe.jpg"/><Relationship Id="rId348469037ee6add6f" Type="http://schemas.openxmlformats.org/officeDocument/2006/relationships/image" Target="media/imgrId348469037ee6add6f.jpg"/><Relationship Id="rId774369037ee6b9704" Type="http://schemas.openxmlformats.org/officeDocument/2006/relationships/image" Target="media/imgrId774369037ee6b9704.jpg"/><Relationship Id="rId182069037ee6c20b9" Type="http://schemas.openxmlformats.org/officeDocument/2006/relationships/image" Target="media/imgrId182069037ee6c20b9.jpg"/><Relationship Id="rId503269037ee6cb5ff" Type="http://schemas.openxmlformats.org/officeDocument/2006/relationships/image" Target="media/imgrId503269037ee6cb5ff.jpg"/><Relationship Id="rId826969037ee6d31d0" Type="http://schemas.openxmlformats.org/officeDocument/2006/relationships/image" Target="media/imgrId826969037ee6d31d0.jpg"/><Relationship Id="rId915069037ee6da6f6" Type="http://schemas.openxmlformats.org/officeDocument/2006/relationships/image" Target="media/imgrId915069037ee6da6f6.jpg"/><Relationship Id="rId508469037ee6e6492" Type="http://schemas.openxmlformats.org/officeDocument/2006/relationships/image" Target="media/imgrId508469037ee6e6492.jpg"/><Relationship Id="rId857969037ee6eb4b2" Type="http://schemas.openxmlformats.org/officeDocument/2006/relationships/image" Target="media/imgrId857969037ee6eb4b2.jpg"/><Relationship Id="rId930769037ee704769" Type="http://schemas.openxmlformats.org/officeDocument/2006/relationships/image" Target="media/imgrId930769037ee704769.jpg"/><Relationship Id="rId198069037ee710a79" Type="http://schemas.openxmlformats.org/officeDocument/2006/relationships/image" Target="media/imgrId198069037ee710a79.jpg"/><Relationship Id="rId947269037ee71ca47" Type="http://schemas.openxmlformats.org/officeDocument/2006/relationships/image" Target="media/imgrId947269037ee71ca47.jpg"/><Relationship Id="rId334069037ee72c181" Type="http://schemas.openxmlformats.org/officeDocument/2006/relationships/image" Target="media/imgrId334069037ee72c181.jpg"/><Relationship Id="rId936669037ee7399b7" Type="http://schemas.openxmlformats.org/officeDocument/2006/relationships/image" Target="media/imgrId936669037ee7399b7.jpg"/><Relationship Id="rId474169037ee746b04" Type="http://schemas.openxmlformats.org/officeDocument/2006/relationships/image" Target="media/imgrId474169037ee746b04.jpg"/><Relationship Id="rId385069037ee747dc7" Type="http://schemas.openxmlformats.org/officeDocument/2006/relationships/image" Target="media/imgrId385069037ee747dc7.png"/><Relationship Id="rId481269037ee754d45" Type="http://schemas.openxmlformats.org/officeDocument/2006/relationships/image" Target="media/imgrId481269037ee754d45.jpg"/><Relationship Id="rId328569037ee75f126" Type="http://schemas.openxmlformats.org/officeDocument/2006/relationships/image" Target="media/imgrId328569037ee75f126.jpg"/><Relationship Id="rId382069037ee76caeb" Type="http://schemas.openxmlformats.org/officeDocument/2006/relationships/image" Target="media/imgrId382069037ee76caeb.jpg"/><Relationship Id="rId621669037ee771281" Type="http://schemas.openxmlformats.org/officeDocument/2006/relationships/image" Target="media/imgrId621669037ee771281.jpg"/><Relationship Id="rId275569037ee78159d" Type="http://schemas.openxmlformats.org/officeDocument/2006/relationships/image" Target="media/imgrId275569037ee78159d.jpg"/><Relationship Id="rId183769037ee78ea9e" Type="http://schemas.openxmlformats.org/officeDocument/2006/relationships/image" Target="media/imgrId183769037ee78ea9e.jpg"/><Relationship Id="rId694069037ee793e89" Type="http://schemas.openxmlformats.org/officeDocument/2006/relationships/image" Target="media/imgrId694069037ee793e89.jpg"/><Relationship Id="rId561369037ee7a4365" Type="http://schemas.openxmlformats.org/officeDocument/2006/relationships/image" Target="media/imgrId561369037ee7a4365.jpg"/><Relationship Id="rId173669037ee7aaa78" Type="http://schemas.openxmlformats.org/officeDocument/2006/relationships/image" Target="media/imgrId173669037ee7aaa78.jpg"/><Relationship Id="rId335569037ee7ba112" Type="http://schemas.openxmlformats.org/officeDocument/2006/relationships/image" Target="media/imgrId335569037ee7ba112.jpg"/><Relationship Id="rId779569037ee7c1c93" Type="http://schemas.openxmlformats.org/officeDocument/2006/relationships/image" Target="media/imgrId779569037ee7c1c93.jpg"/><Relationship Id="rId837669037ee7d10f3" Type="http://schemas.openxmlformats.org/officeDocument/2006/relationships/image" Target="media/imgrId837669037ee7d10f3.jpg"/><Relationship Id="rId873869037ee7ddc16" Type="http://schemas.openxmlformats.org/officeDocument/2006/relationships/image" Target="media/imgrId873869037ee7ddc16.jpg"/><Relationship Id="rId960669037ee7eb6a4" Type="http://schemas.openxmlformats.org/officeDocument/2006/relationships/image" Target="media/imgrId960669037ee7eb6a4.jpg"/><Relationship Id="rId375169037ee7f372a" Type="http://schemas.openxmlformats.org/officeDocument/2006/relationships/image" Target="media/imgrId375169037ee7f372a.jpg"/><Relationship Id="rId890169037ee80eff6" Type="http://schemas.openxmlformats.org/officeDocument/2006/relationships/image" Target="media/imgrId890169037ee80eff6.jpg"/><Relationship Id="rId542269037ee81c8a1" Type="http://schemas.openxmlformats.org/officeDocument/2006/relationships/image" Target="media/imgrId542269037ee81c8a1.jpg"/><Relationship Id="rId390669037ee82a583" Type="http://schemas.openxmlformats.org/officeDocument/2006/relationships/image" Target="media/imgrId390669037ee82a583.jpg"/><Relationship Id="rId464269037ee830565" Type="http://schemas.openxmlformats.org/officeDocument/2006/relationships/image" Target="media/imgrId464269037ee830565.jpg"/><Relationship Id="rId406669037ee840d8d" Type="http://schemas.openxmlformats.org/officeDocument/2006/relationships/image" Target="media/imgrId406669037ee840d8d.jpg"/><Relationship Id="rId780469037ee847c8a" Type="http://schemas.openxmlformats.org/officeDocument/2006/relationships/image" Target="media/imgrId780469037ee847c8a.jpg"/><Relationship Id="rId378669037ee857100" Type="http://schemas.openxmlformats.org/officeDocument/2006/relationships/image" Target="media/imgrId378669037ee857100.jpg"/><Relationship Id="rId819869037ee867513" Type="http://schemas.openxmlformats.org/officeDocument/2006/relationships/image" Target="media/imgrId819869037ee867513.jpg"/><Relationship Id="rId994869037ee86f704" Type="http://schemas.openxmlformats.org/officeDocument/2006/relationships/image" Target="media/imgrId994869037ee86f704.jpg"/><Relationship Id="rId483069037ee87e986" Type="http://schemas.openxmlformats.org/officeDocument/2006/relationships/image" Target="media/imgrId483069037ee87e986.jpg"/><Relationship Id="rId252869037ee88962a" Type="http://schemas.openxmlformats.org/officeDocument/2006/relationships/image" Target="media/imgrId252869037ee88962a.jpg"/><Relationship Id="rId145069037ee8986a4" Type="http://schemas.openxmlformats.org/officeDocument/2006/relationships/image" Target="media/imgrId145069037ee8986a4.jpg"/><Relationship Id="rId716769037ee8a96a8" Type="http://schemas.openxmlformats.org/officeDocument/2006/relationships/image" Target="media/imgrId716769037ee8a96a8.jpg"/><Relationship Id="rId463169037ee8ba48b" Type="http://schemas.openxmlformats.org/officeDocument/2006/relationships/image" Target="media/imgrId463169037ee8ba48b.jpg"/><Relationship Id="rId701169037ee8c85ac" Type="http://schemas.openxmlformats.org/officeDocument/2006/relationships/image" Target="media/imgrId701169037ee8c85ac.jpg"/><Relationship Id="rId563369037ee8d754c" Type="http://schemas.openxmlformats.org/officeDocument/2006/relationships/image" Target="media/imgrId563369037ee8d754c.jpg"/><Relationship Id="rId778269037ee8d7dee" Type="http://schemas.openxmlformats.org/officeDocument/2006/relationships/image" Target="media/imgrId778269037ee8d7dee.png"/><Relationship Id="rId527469037ee8e6228" Type="http://schemas.openxmlformats.org/officeDocument/2006/relationships/image" Target="media/imgrId527469037ee8e6228.jpg"/><Relationship Id="rId433769037ee8eb5cf" Type="http://schemas.openxmlformats.org/officeDocument/2006/relationships/image" Target="media/imgrId433769037ee8eb5cf.jpg"/><Relationship Id="rId561469037ee903b76" Type="http://schemas.openxmlformats.org/officeDocument/2006/relationships/image" Target="media/imgrId561469037ee903b7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232453" Type="http://schemas.openxmlformats.org/officeDocument/2006/relationships/image" Target="media/imgrId272324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232453" Type="http://schemas.openxmlformats.org/officeDocument/2006/relationships/image" Target="media/imgrId272324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232453" Type="http://schemas.openxmlformats.org/officeDocument/2006/relationships/image" Target="media/imgrId272324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232453" Type="http://schemas.openxmlformats.org/officeDocument/2006/relationships/image" Target="media/imgrId272324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232453" Type="http://schemas.openxmlformats.org/officeDocument/2006/relationships/image" Target="media/imgrId272324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232453" Type="http://schemas.openxmlformats.org/officeDocument/2006/relationships/image" Target="media/imgrId272324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