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4197747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52266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5909572" w:name="ctxt"/>
    <w:bookmarkEnd w:id="55909572"/>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23"/>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2623"/>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2623"/>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2623"/>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2623"/>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2623"/>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2623"/>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29306903aca9f2ce0"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41696903aca9f329b"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71356903aca9f3874"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97846903aca9f3d76"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2625"/>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2625"/>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2625"/>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2625"/>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25">
    <w:multiLevelType w:val="hybridMultilevel"/>
    <w:lvl w:ilvl="0" w:tplc="23602272">
      <w:start w:val="1"/>
      <w:numFmt w:val="decimal"/>
      <w:lvlText w:val="%1."/>
      <w:lvlJc w:val="left"/>
      <w:pPr>
        <w:ind w:left="720" w:hanging="360"/>
      </w:pPr>
    </w:lvl>
    <w:lvl w:ilvl="1" w:tplc="23602272" w:tentative="1">
      <w:start w:val="1"/>
      <w:numFmt w:val="lowerLetter"/>
      <w:lvlText w:val="%2."/>
      <w:lvlJc w:val="left"/>
      <w:pPr>
        <w:ind w:left="1440" w:hanging="360"/>
      </w:pPr>
    </w:lvl>
    <w:lvl w:ilvl="2" w:tplc="23602272" w:tentative="1">
      <w:start w:val="1"/>
      <w:numFmt w:val="lowerRoman"/>
      <w:lvlText w:val="%3."/>
      <w:lvlJc w:val="right"/>
      <w:pPr>
        <w:ind w:left="2160" w:hanging="180"/>
      </w:pPr>
    </w:lvl>
    <w:lvl w:ilvl="3" w:tplc="23602272" w:tentative="1">
      <w:start w:val="1"/>
      <w:numFmt w:val="decimal"/>
      <w:lvlText w:val="%4."/>
      <w:lvlJc w:val="left"/>
      <w:pPr>
        <w:ind w:left="2880" w:hanging="360"/>
      </w:pPr>
    </w:lvl>
    <w:lvl w:ilvl="4" w:tplc="23602272" w:tentative="1">
      <w:start w:val="1"/>
      <w:numFmt w:val="lowerLetter"/>
      <w:lvlText w:val="%5."/>
      <w:lvlJc w:val="left"/>
      <w:pPr>
        <w:ind w:left="3600" w:hanging="360"/>
      </w:pPr>
    </w:lvl>
    <w:lvl w:ilvl="5" w:tplc="23602272" w:tentative="1">
      <w:start w:val="1"/>
      <w:numFmt w:val="lowerRoman"/>
      <w:lvlText w:val="%6."/>
      <w:lvlJc w:val="right"/>
      <w:pPr>
        <w:ind w:left="4320" w:hanging="180"/>
      </w:pPr>
    </w:lvl>
    <w:lvl w:ilvl="6" w:tplc="23602272" w:tentative="1">
      <w:start w:val="1"/>
      <w:numFmt w:val="decimal"/>
      <w:lvlText w:val="%7."/>
      <w:lvlJc w:val="left"/>
      <w:pPr>
        <w:ind w:left="5040" w:hanging="360"/>
      </w:pPr>
    </w:lvl>
    <w:lvl w:ilvl="7" w:tplc="23602272" w:tentative="1">
      <w:start w:val="1"/>
      <w:numFmt w:val="lowerLetter"/>
      <w:lvlText w:val="%8."/>
      <w:lvlJc w:val="left"/>
      <w:pPr>
        <w:ind w:left="5760" w:hanging="360"/>
      </w:pPr>
    </w:lvl>
    <w:lvl w:ilvl="8" w:tplc="23602272" w:tentative="1">
      <w:start w:val="1"/>
      <w:numFmt w:val="lowerRoman"/>
      <w:lvlText w:val="%9."/>
      <w:lvlJc w:val="right"/>
      <w:pPr>
        <w:ind w:left="6480" w:hanging="180"/>
      </w:pPr>
    </w:lvl>
  </w:abstractNum>
  <w:abstractNum w:abstractNumId="2624">
    <w:multiLevelType w:val="hybridMultilevel"/>
    <w:lvl w:ilvl="0" w:tplc="25953719">
      <w:start w:val="1"/>
      <w:numFmt w:val="decimal"/>
      <w:lvlText w:val="%1."/>
      <w:lvlJc w:val="left"/>
      <w:pPr>
        <w:ind w:left="720" w:hanging="360"/>
      </w:pPr>
    </w:lvl>
    <w:lvl w:ilvl="1" w:tplc="25953719" w:tentative="1">
      <w:start w:val="1"/>
      <w:numFmt w:val="lowerLetter"/>
      <w:lvlText w:val="%2."/>
      <w:lvlJc w:val="left"/>
      <w:pPr>
        <w:ind w:left="1440" w:hanging="360"/>
      </w:pPr>
    </w:lvl>
    <w:lvl w:ilvl="2" w:tplc="25953719" w:tentative="1">
      <w:start w:val="1"/>
      <w:numFmt w:val="lowerRoman"/>
      <w:lvlText w:val="%3."/>
      <w:lvlJc w:val="right"/>
      <w:pPr>
        <w:ind w:left="2160" w:hanging="180"/>
      </w:pPr>
    </w:lvl>
    <w:lvl w:ilvl="3" w:tplc="25953719" w:tentative="1">
      <w:start w:val="1"/>
      <w:numFmt w:val="decimal"/>
      <w:lvlText w:val="%4."/>
      <w:lvlJc w:val="left"/>
      <w:pPr>
        <w:ind w:left="2880" w:hanging="360"/>
      </w:pPr>
    </w:lvl>
    <w:lvl w:ilvl="4" w:tplc="25953719" w:tentative="1">
      <w:start w:val="1"/>
      <w:numFmt w:val="lowerLetter"/>
      <w:lvlText w:val="%5."/>
      <w:lvlJc w:val="left"/>
      <w:pPr>
        <w:ind w:left="3600" w:hanging="360"/>
      </w:pPr>
    </w:lvl>
    <w:lvl w:ilvl="5" w:tplc="25953719" w:tentative="1">
      <w:start w:val="1"/>
      <w:numFmt w:val="lowerRoman"/>
      <w:lvlText w:val="%6."/>
      <w:lvlJc w:val="right"/>
      <w:pPr>
        <w:ind w:left="4320" w:hanging="180"/>
      </w:pPr>
    </w:lvl>
    <w:lvl w:ilvl="6" w:tplc="25953719" w:tentative="1">
      <w:start w:val="1"/>
      <w:numFmt w:val="decimal"/>
      <w:lvlText w:val="%7."/>
      <w:lvlJc w:val="left"/>
      <w:pPr>
        <w:ind w:left="5040" w:hanging="360"/>
      </w:pPr>
    </w:lvl>
    <w:lvl w:ilvl="7" w:tplc="25953719" w:tentative="1">
      <w:start w:val="1"/>
      <w:numFmt w:val="lowerLetter"/>
      <w:lvlText w:val="%8."/>
      <w:lvlJc w:val="left"/>
      <w:pPr>
        <w:ind w:left="5760" w:hanging="360"/>
      </w:pPr>
    </w:lvl>
    <w:lvl w:ilvl="8" w:tplc="25953719" w:tentative="1">
      <w:start w:val="1"/>
      <w:numFmt w:val="lowerRoman"/>
      <w:lvlText w:val="%9."/>
      <w:lvlJc w:val="right"/>
      <w:pPr>
        <w:ind w:left="6480" w:hanging="180"/>
      </w:pPr>
    </w:lvl>
  </w:abstractNum>
  <w:abstractNum w:abstractNumId="2623">
    <w:multiLevelType w:val="hybridMultilevel"/>
    <w:lvl w:ilvl="0" w:tplc="983132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23">
    <w:abstractNumId w:val="2623"/>
  </w:num>
  <w:num w:numId="2624">
    <w:abstractNumId w:val="2624"/>
  </w:num>
  <w:num w:numId="2625">
    <w:abstractNumId w:val="26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23006519" Type="http://schemas.openxmlformats.org/officeDocument/2006/relationships/comments" Target="comments.xml"/><Relationship Id="rId838836066" Type="http://schemas.microsoft.com/office/2011/relationships/commentsExtended" Target="commentsExtended.xml"/><Relationship Id="rId77522662" Type="http://schemas.openxmlformats.org/officeDocument/2006/relationships/image" Target="media/imgrId77522662.jpg"/><Relationship Id="rId29306903aca9f2ce0" Type="http://schemas.openxmlformats.org/officeDocument/2006/relationships/hyperlink" Target="http://dealers.kohlerpower.it/" TargetMode="External"/><Relationship Id="rId41696903aca9f329b" Type="http://schemas.openxmlformats.org/officeDocument/2006/relationships/hyperlink" Target="http://dealers.kohlerpower.it/" TargetMode="External"/><Relationship Id="rId71356903aca9f3874" Type="http://schemas.openxmlformats.org/officeDocument/2006/relationships/hyperlink" Target="http://dealers.kohlerpower.it/" TargetMode="External"/><Relationship Id="rId97846903aca9f3d76" Type="http://schemas.openxmlformats.org/officeDocument/2006/relationships/hyperlink" Target="http://dealers.kohlerpower.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7522662" Type="http://schemas.openxmlformats.org/officeDocument/2006/relationships/image" Target="media/imgrId7752266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7522662" Type="http://schemas.openxmlformats.org/officeDocument/2006/relationships/image" Target="media/imgrId7752266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7522662" Type="http://schemas.openxmlformats.org/officeDocument/2006/relationships/image" Target="media/imgrId7752266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7522662" Type="http://schemas.openxmlformats.org/officeDocument/2006/relationships/image" Target="media/imgrId7752266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7522662" Type="http://schemas.openxmlformats.org/officeDocument/2006/relationships/image" Target="media/imgrId7752266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7522662" Type="http://schemas.openxmlformats.org/officeDocument/2006/relationships/image" Target="media/imgrId7752266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