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Information on adjustments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1903 M Workshop manual (Rev. 09.6)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553332854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324568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Technical Documentation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ED005302-960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9.6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04/2013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03/2023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M. SILVESTRONE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V. MANINI</w:t>
            </w:r>
          </w:p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39109767" w:name="ctxt"/>
    <w:bookmarkEnd w:id="39109767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Information on adjustments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Air filter check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5603373" name="name63526903b47372eb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7536903b47372eb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50466903b4737384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7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completely clean and not damaged.</w:t>
            </w:r>
          </w:p>
          <w:p>
            <w:pPr>
              <w:numPr>
                <w:ilvl w:val="0"/>
                <w:numId w:val="27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Air filter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its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completely clean and free from impurities.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188"/>
              </w:rPr>
              <w:drawing>
                <wp:inline distT="0" distB="0" distL="0" distR="0">
                  <wp:extent cx="1836000" cy="1245600"/>
                  <wp:effectExtent b="0" l="0" r="0" t="0"/>
                  <wp:docPr id="19585489" name="name37596903b4737eb1c" descr="Fig._12.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2.1.jpg"/>
                          <pic:cNvPicPr/>
                        </pic:nvPicPr>
                        <pic:blipFill>
                          <a:blip r:embed="rId79846903b4737eb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6000" cy="1245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12.1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Rubber hose and manifold control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9369883" name="name63946903b4738585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9426903b4738585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15616903b4738620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check is carried out by applying slight deflection or bending along the tube/hose and next to the hose clamps.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Components must be replaced if they have clear signs of cracks, tears, cuts, leaks, or do not retain a certain degree of elasticity.
</w:t>
            </w:r>
          </w:p>
          <w:p>
            <w:pPr>
              <w:numPr>
                <w:ilvl w:val="0"/>
                <w:numId w:val="27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condition of all rubber hoses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7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whether there are any leakages of air, water, oil or fuel next to their connections.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6"/>
              </w:rPr>
              <w:drawing>
                <wp:inline distT="0" distB="0" distL="0" distR="0">
                  <wp:extent cx="2102400" cy="1425600"/>
                  <wp:effectExtent b="0" l="0" r="0" t="0"/>
                  <wp:docPr id="45987345" name="name19206903b47391ae8" descr="Fig._12.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2.2.jpg"/>
                          <pic:cNvPicPr/>
                        </pic:nvPicPr>
                        <pic:blipFill>
                          <a:blip r:embed="rId74436903b47391ae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02400" cy="1425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12.2</w:t>
            </w:r>
            <w:r>
              <w:rPr>
                <w:position w:val="-216"/>
              </w:rPr>
              <w:drawing>
                <wp:inline distT="0" distB="0" distL="0" distR="0">
                  <wp:extent cx="2109600" cy="1425600"/>
                  <wp:effectExtent b="0" l="0" r="0" t="0"/>
                  <wp:docPr id="60329797" name="name17686903b4739e6d5" descr="Fig._12.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2.3.jpg"/>
                          <pic:cNvPicPr/>
                        </pic:nvPicPr>
                        <pic:blipFill>
                          <a:blip r:embed="rId32256903b4739e6d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09600" cy="1425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12.3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leak check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9790999" name="name75216903b473a400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4906903b473a400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17156903b473a491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there are no leakages next to area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27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Start the engine at idle speed or without a load and check whether there are any leakages next to area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It is anyhow necessary to also check the seals of all main components and their surface contact, such as: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crankcase and oil seal (side 1 </w:t>
            </w:r>
            <w:r>
              <w:rPr>
                <w:color w:val="00274C"/>
                <w:position w:val="3"/>
                <w:sz w:val="17"/>
                <w:szCs w:val="17"/>
                <w:u w:val="none"/>
                <w:vertAlign w:val="superscript"/>
                <w:vertAlign w:val="superscript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PTO) - oil sump and exhaust caps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- cylinder head and its assembled components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- rocker arm cover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- Timing system carter and oil seal (side 2 </w:t>
            </w:r>
            <w:r>
              <w:rPr>
                <w:color w:val="00274C"/>
                <w:position w:val="3"/>
                <w:sz w:val="17"/>
                <w:szCs w:val="17"/>
                <w:u w:val="none"/>
                <w:vertAlign w:val="superscript"/>
                <w:vertAlign w:val="superscript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PTO) - oil dipstick housing or rod support tube.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Perform the checks described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Points 1 and 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periodically and during maintenance procedures.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It is also necessary to check for leakages on the components that are not listed.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necessary, disassemble the components that have a leakage and investigate the possible cause.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The components must be replaced otherwise they do notguarantee their sealing.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08"/>
              </w:rPr>
              <w:drawing>
                <wp:inline distT="0" distB="0" distL="0" distR="0">
                  <wp:extent cx="2059200" cy="1368000"/>
                  <wp:effectExtent b="0" l="0" r="0" t="0"/>
                  <wp:docPr id="69497152" name="name27026903b473afe9b" descr="Fig._12.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2.4.jpg"/>
                          <pic:cNvPicPr/>
                        </pic:nvPicPr>
                        <pic:blipFill>
                          <a:blip r:embed="rId22076903b473afe9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59200" cy="136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12.4</w:t>
            </w:r>
            <w:r>
              <w:rPr>
                <w:position w:val="-200"/>
              </w:rPr>
              <w:drawing>
                <wp:inline distT="0" distB="0" distL="0" distR="0">
                  <wp:extent cx="2001600" cy="1324800"/>
                  <wp:effectExtent b="0" l="0" r="0" t="0"/>
                  <wp:docPr id="36361986" name="name19126903b473bab54" descr="Fig._12.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2.5.jpg"/>
                          <pic:cNvPicPr/>
                        </pic:nvPicPr>
                        <pic:blipFill>
                          <a:blip r:embed="rId81256903b473bab5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01600" cy="132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12.5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pressure check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7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a thermocouple instead of the oil dipstick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and remove the oil pressure switch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screw on a 10 bar pressure gauge in its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(Fig. 12.8)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7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Start the engine at idle speed and without a load, check the oil pressure value according to the oil temperature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(Fig. 12.7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The graph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12.7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illustrates the pressure line with speed of 1000 Rpm.</w:t>
            </w:r>
          </w:p>
          <w:p/>
          <w:p/>
          <w:p>
            <w:pPr>
              <w:numPr>
                <w:ilvl w:val="0"/>
                <w:numId w:val="27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pressure values are below the values indicated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12.7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check to identify the cause of the problem.</w:t>
            </w:r>
          </w:p>
          <w:p/>
          <w:p/>
          <w:p/>
          <w:p/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65"/>
              </w:rPr>
              <w:drawing>
                <wp:inline distT="0" distB="0" distL="0" distR="0">
                  <wp:extent cx="3168000" cy="2131200"/>
                  <wp:effectExtent b="0" l="0" r="0" t="0"/>
                  <wp:docPr id="46858034" name="name66996903b473c63d5" descr="12.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2.9.png"/>
                          <pic:cNvPicPr/>
                        </pic:nvPicPr>
                        <pic:blipFill>
                          <a:blip r:embed="rId49786903b473c63d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68000" cy="2131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12.7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99965248" name="name66886903b473d5ce7" descr="12.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2.6.png"/>
                          <pic:cNvPicPr/>
                        </pic:nvPicPr>
                        <pic:blipFill>
                          <a:blip r:embed="rId36196903b473d5ce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12.6</w:t>
            </w:r>
          </w:p>
          <w:p/>
          <w:p/>
          <w:p/>
          <w:p/>
          <w:p/>
          <w:p/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84738882" name="name12066903b473e4d1c" descr="12.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2.8.png"/>
                          <pic:cNvPicPr/>
                        </pic:nvPicPr>
                        <pic:blipFill>
                          <a:blip r:embed="rId57006903b473e4d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12.8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2773">
    <w:multiLevelType w:val="hybridMultilevel"/>
    <w:lvl w:ilvl="0" w:tplc="89348181">
      <w:start w:val="1"/>
      <w:numFmt w:val="decimal"/>
      <w:lvlText w:val="%1."/>
      <w:lvlJc w:val="left"/>
      <w:pPr>
        <w:ind w:left="720" w:hanging="360"/>
      </w:pPr>
    </w:lvl>
    <w:lvl w:ilvl="1" w:tplc="89348181" w:tentative="1">
      <w:start w:val="1"/>
      <w:numFmt w:val="lowerLetter"/>
      <w:lvlText w:val="%2."/>
      <w:lvlJc w:val="left"/>
      <w:pPr>
        <w:ind w:left="1440" w:hanging="360"/>
      </w:pPr>
    </w:lvl>
    <w:lvl w:ilvl="2" w:tplc="89348181" w:tentative="1">
      <w:start w:val="1"/>
      <w:numFmt w:val="lowerRoman"/>
      <w:lvlText w:val="%3."/>
      <w:lvlJc w:val="right"/>
      <w:pPr>
        <w:ind w:left="2160" w:hanging="180"/>
      </w:pPr>
    </w:lvl>
    <w:lvl w:ilvl="3" w:tplc="89348181" w:tentative="1">
      <w:start w:val="1"/>
      <w:numFmt w:val="decimal"/>
      <w:lvlText w:val="%4."/>
      <w:lvlJc w:val="left"/>
      <w:pPr>
        <w:ind w:left="2880" w:hanging="360"/>
      </w:pPr>
    </w:lvl>
    <w:lvl w:ilvl="4" w:tplc="89348181" w:tentative="1">
      <w:start w:val="1"/>
      <w:numFmt w:val="lowerLetter"/>
      <w:lvlText w:val="%5."/>
      <w:lvlJc w:val="left"/>
      <w:pPr>
        <w:ind w:left="3600" w:hanging="360"/>
      </w:pPr>
    </w:lvl>
    <w:lvl w:ilvl="5" w:tplc="89348181" w:tentative="1">
      <w:start w:val="1"/>
      <w:numFmt w:val="lowerRoman"/>
      <w:lvlText w:val="%6."/>
      <w:lvlJc w:val="right"/>
      <w:pPr>
        <w:ind w:left="4320" w:hanging="180"/>
      </w:pPr>
    </w:lvl>
    <w:lvl w:ilvl="6" w:tplc="89348181" w:tentative="1">
      <w:start w:val="1"/>
      <w:numFmt w:val="decimal"/>
      <w:lvlText w:val="%7."/>
      <w:lvlJc w:val="left"/>
      <w:pPr>
        <w:ind w:left="5040" w:hanging="360"/>
      </w:pPr>
    </w:lvl>
    <w:lvl w:ilvl="7" w:tplc="89348181" w:tentative="1">
      <w:start w:val="1"/>
      <w:numFmt w:val="lowerLetter"/>
      <w:lvlText w:val="%8."/>
      <w:lvlJc w:val="left"/>
      <w:pPr>
        <w:ind w:left="5760" w:hanging="360"/>
      </w:pPr>
    </w:lvl>
    <w:lvl w:ilvl="8" w:tplc="8934818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72">
    <w:multiLevelType w:val="hybridMultilevel"/>
    <w:lvl w:ilvl="0" w:tplc="83567310">
      <w:start w:val="1"/>
      <w:numFmt w:val="decimal"/>
      <w:lvlText w:val="%1."/>
      <w:lvlJc w:val="left"/>
      <w:pPr>
        <w:ind w:left="720" w:hanging="360"/>
      </w:pPr>
    </w:lvl>
    <w:lvl w:ilvl="1" w:tplc="83567310" w:tentative="1">
      <w:start w:val="1"/>
      <w:numFmt w:val="lowerLetter"/>
      <w:lvlText w:val="%2."/>
      <w:lvlJc w:val="left"/>
      <w:pPr>
        <w:ind w:left="1440" w:hanging="360"/>
      </w:pPr>
    </w:lvl>
    <w:lvl w:ilvl="2" w:tplc="83567310" w:tentative="1">
      <w:start w:val="1"/>
      <w:numFmt w:val="lowerRoman"/>
      <w:lvlText w:val="%3."/>
      <w:lvlJc w:val="right"/>
      <w:pPr>
        <w:ind w:left="2160" w:hanging="180"/>
      </w:pPr>
    </w:lvl>
    <w:lvl w:ilvl="3" w:tplc="83567310" w:tentative="1">
      <w:start w:val="1"/>
      <w:numFmt w:val="decimal"/>
      <w:lvlText w:val="%4."/>
      <w:lvlJc w:val="left"/>
      <w:pPr>
        <w:ind w:left="2880" w:hanging="360"/>
      </w:pPr>
    </w:lvl>
    <w:lvl w:ilvl="4" w:tplc="83567310" w:tentative="1">
      <w:start w:val="1"/>
      <w:numFmt w:val="lowerLetter"/>
      <w:lvlText w:val="%5."/>
      <w:lvlJc w:val="left"/>
      <w:pPr>
        <w:ind w:left="3600" w:hanging="360"/>
      </w:pPr>
    </w:lvl>
    <w:lvl w:ilvl="5" w:tplc="83567310" w:tentative="1">
      <w:start w:val="1"/>
      <w:numFmt w:val="lowerRoman"/>
      <w:lvlText w:val="%6."/>
      <w:lvlJc w:val="right"/>
      <w:pPr>
        <w:ind w:left="4320" w:hanging="180"/>
      </w:pPr>
    </w:lvl>
    <w:lvl w:ilvl="6" w:tplc="83567310" w:tentative="1">
      <w:start w:val="1"/>
      <w:numFmt w:val="decimal"/>
      <w:lvlText w:val="%7."/>
      <w:lvlJc w:val="left"/>
      <w:pPr>
        <w:ind w:left="5040" w:hanging="360"/>
      </w:pPr>
    </w:lvl>
    <w:lvl w:ilvl="7" w:tplc="83567310" w:tentative="1">
      <w:start w:val="1"/>
      <w:numFmt w:val="lowerLetter"/>
      <w:lvlText w:val="%8."/>
      <w:lvlJc w:val="left"/>
      <w:pPr>
        <w:ind w:left="5760" w:hanging="360"/>
      </w:pPr>
    </w:lvl>
    <w:lvl w:ilvl="8" w:tplc="8356731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71">
    <w:multiLevelType w:val="hybridMultilevel"/>
    <w:lvl w:ilvl="0" w:tplc="93315188">
      <w:start w:val="1"/>
      <w:numFmt w:val="decimal"/>
      <w:lvlText w:val="%1."/>
      <w:lvlJc w:val="left"/>
      <w:pPr>
        <w:ind w:left="720" w:hanging="360"/>
      </w:pPr>
    </w:lvl>
    <w:lvl w:ilvl="1" w:tplc="93315188" w:tentative="1">
      <w:start w:val="1"/>
      <w:numFmt w:val="lowerLetter"/>
      <w:lvlText w:val="%2."/>
      <w:lvlJc w:val="left"/>
      <w:pPr>
        <w:ind w:left="1440" w:hanging="360"/>
      </w:pPr>
    </w:lvl>
    <w:lvl w:ilvl="2" w:tplc="93315188" w:tentative="1">
      <w:start w:val="1"/>
      <w:numFmt w:val="lowerRoman"/>
      <w:lvlText w:val="%3."/>
      <w:lvlJc w:val="right"/>
      <w:pPr>
        <w:ind w:left="2160" w:hanging="180"/>
      </w:pPr>
    </w:lvl>
    <w:lvl w:ilvl="3" w:tplc="93315188" w:tentative="1">
      <w:start w:val="1"/>
      <w:numFmt w:val="decimal"/>
      <w:lvlText w:val="%4."/>
      <w:lvlJc w:val="left"/>
      <w:pPr>
        <w:ind w:left="2880" w:hanging="360"/>
      </w:pPr>
    </w:lvl>
    <w:lvl w:ilvl="4" w:tplc="93315188" w:tentative="1">
      <w:start w:val="1"/>
      <w:numFmt w:val="lowerLetter"/>
      <w:lvlText w:val="%5."/>
      <w:lvlJc w:val="left"/>
      <w:pPr>
        <w:ind w:left="3600" w:hanging="360"/>
      </w:pPr>
    </w:lvl>
    <w:lvl w:ilvl="5" w:tplc="93315188" w:tentative="1">
      <w:start w:val="1"/>
      <w:numFmt w:val="lowerRoman"/>
      <w:lvlText w:val="%6."/>
      <w:lvlJc w:val="right"/>
      <w:pPr>
        <w:ind w:left="4320" w:hanging="180"/>
      </w:pPr>
    </w:lvl>
    <w:lvl w:ilvl="6" w:tplc="93315188" w:tentative="1">
      <w:start w:val="1"/>
      <w:numFmt w:val="decimal"/>
      <w:lvlText w:val="%7."/>
      <w:lvlJc w:val="left"/>
      <w:pPr>
        <w:ind w:left="5040" w:hanging="360"/>
      </w:pPr>
    </w:lvl>
    <w:lvl w:ilvl="7" w:tplc="93315188" w:tentative="1">
      <w:start w:val="1"/>
      <w:numFmt w:val="lowerLetter"/>
      <w:lvlText w:val="%8."/>
      <w:lvlJc w:val="left"/>
      <w:pPr>
        <w:ind w:left="5760" w:hanging="360"/>
      </w:pPr>
    </w:lvl>
    <w:lvl w:ilvl="8" w:tplc="9331518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70">
    <w:multiLevelType w:val="hybridMultilevel"/>
    <w:lvl w:ilvl="0" w:tplc="55246884">
      <w:start w:val="1"/>
      <w:numFmt w:val="decimal"/>
      <w:lvlText w:val="%1."/>
      <w:lvlJc w:val="left"/>
      <w:pPr>
        <w:ind w:left="720" w:hanging="360"/>
      </w:pPr>
    </w:lvl>
    <w:lvl w:ilvl="1" w:tplc="55246884" w:tentative="1">
      <w:start w:val="1"/>
      <w:numFmt w:val="lowerLetter"/>
      <w:lvlText w:val="%2."/>
      <w:lvlJc w:val="left"/>
      <w:pPr>
        <w:ind w:left="1440" w:hanging="360"/>
      </w:pPr>
    </w:lvl>
    <w:lvl w:ilvl="2" w:tplc="55246884" w:tentative="1">
      <w:start w:val="1"/>
      <w:numFmt w:val="lowerRoman"/>
      <w:lvlText w:val="%3."/>
      <w:lvlJc w:val="right"/>
      <w:pPr>
        <w:ind w:left="2160" w:hanging="180"/>
      </w:pPr>
    </w:lvl>
    <w:lvl w:ilvl="3" w:tplc="55246884" w:tentative="1">
      <w:start w:val="1"/>
      <w:numFmt w:val="decimal"/>
      <w:lvlText w:val="%4."/>
      <w:lvlJc w:val="left"/>
      <w:pPr>
        <w:ind w:left="2880" w:hanging="360"/>
      </w:pPr>
    </w:lvl>
    <w:lvl w:ilvl="4" w:tplc="55246884" w:tentative="1">
      <w:start w:val="1"/>
      <w:numFmt w:val="lowerLetter"/>
      <w:lvlText w:val="%5."/>
      <w:lvlJc w:val="left"/>
      <w:pPr>
        <w:ind w:left="3600" w:hanging="360"/>
      </w:pPr>
    </w:lvl>
    <w:lvl w:ilvl="5" w:tplc="55246884" w:tentative="1">
      <w:start w:val="1"/>
      <w:numFmt w:val="lowerRoman"/>
      <w:lvlText w:val="%6."/>
      <w:lvlJc w:val="right"/>
      <w:pPr>
        <w:ind w:left="4320" w:hanging="180"/>
      </w:pPr>
    </w:lvl>
    <w:lvl w:ilvl="6" w:tplc="55246884" w:tentative="1">
      <w:start w:val="1"/>
      <w:numFmt w:val="decimal"/>
      <w:lvlText w:val="%7."/>
      <w:lvlJc w:val="left"/>
      <w:pPr>
        <w:ind w:left="5040" w:hanging="360"/>
      </w:pPr>
    </w:lvl>
    <w:lvl w:ilvl="7" w:tplc="55246884" w:tentative="1">
      <w:start w:val="1"/>
      <w:numFmt w:val="lowerLetter"/>
      <w:lvlText w:val="%8."/>
      <w:lvlJc w:val="left"/>
      <w:pPr>
        <w:ind w:left="5760" w:hanging="360"/>
      </w:pPr>
    </w:lvl>
    <w:lvl w:ilvl="8" w:tplc="5524688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69">
    <w:multiLevelType w:val="hybridMultilevel"/>
    <w:lvl w:ilvl="0" w:tplc="26476141">
      <w:start w:val="1"/>
      <w:numFmt w:val="decimal"/>
      <w:lvlText w:val="%1."/>
      <w:lvlJc w:val="left"/>
      <w:pPr>
        <w:ind w:left="720" w:hanging="360"/>
      </w:pPr>
    </w:lvl>
    <w:lvl w:ilvl="1" w:tplc="26476141" w:tentative="1">
      <w:start w:val="1"/>
      <w:numFmt w:val="lowerLetter"/>
      <w:lvlText w:val="%2."/>
      <w:lvlJc w:val="left"/>
      <w:pPr>
        <w:ind w:left="1440" w:hanging="360"/>
      </w:pPr>
    </w:lvl>
    <w:lvl w:ilvl="2" w:tplc="26476141" w:tentative="1">
      <w:start w:val="1"/>
      <w:numFmt w:val="lowerRoman"/>
      <w:lvlText w:val="%3."/>
      <w:lvlJc w:val="right"/>
      <w:pPr>
        <w:ind w:left="2160" w:hanging="180"/>
      </w:pPr>
    </w:lvl>
    <w:lvl w:ilvl="3" w:tplc="26476141" w:tentative="1">
      <w:start w:val="1"/>
      <w:numFmt w:val="decimal"/>
      <w:lvlText w:val="%4."/>
      <w:lvlJc w:val="left"/>
      <w:pPr>
        <w:ind w:left="2880" w:hanging="360"/>
      </w:pPr>
    </w:lvl>
    <w:lvl w:ilvl="4" w:tplc="26476141" w:tentative="1">
      <w:start w:val="1"/>
      <w:numFmt w:val="lowerLetter"/>
      <w:lvlText w:val="%5."/>
      <w:lvlJc w:val="left"/>
      <w:pPr>
        <w:ind w:left="3600" w:hanging="360"/>
      </w:pPr>
    </w:lvl>
    <w:lvl w:ilvl="5" w:tplc="26476141" w:tentative="1">
      <w:start w:val="1"/>
      <w:numFmt w:val="lowerRoman"/>
      <w:lvlText w:val="%6."/>
      <w:lvlJc w:val="right"/>
      <w:pPr>
        <w:ind w:left="4320" w:hanging="180"/>
      </w:pPr>
    </w:lvl>
    <w:lvl w:ilvl="6" w:tplc="26476141" w:tentative="1">
      <w:start w:val="1"/>
      <w:numFmt w:val="decimal"/>
      <w:lvlText w:val="%7."/>
      <w:lvlJc w:val="left"/>
      <w:pPr>
        <w:ind w:left="5040" w:hanging="360"/>
      </w:pPr>
    </w:lvl>
    <w:lvl w:ilvl="7" w:tplc="26476141" w:tentative="1">
      <w:start w:val="1"/>
      <w:numFmt w:val="lowerLetter"/>
      <w:lvlText w:val="%8."/>
      <w:lvlJc w:val="left"/>
      <w:pPr>
        <w:ind w:left="5760" w:hanging="360"/>
      </w:pPr>
    </w:lvl>
    <w:lvl w:ilvl="8" w:tplc="2647614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68">
    <w:multiLevelType w:val="hybridMultilevel"/>
    <w:lvl w:ilvl="0" w:tplc="85107107">
      <w:start w:val="1"/>
      <w:numFmt w:val="decimal"/>
      <w:lvlText w:val="%1."/>
      <w:lvlJc w:val="left"/>
      <w:pPr>
        <w:ind w:left="720" w:hanging="360"/>
      </w:pPr>
    </w:lvl>
    <w:lvl w:ilvl="1" w:tplc="85107107" w:tentative="1">
      <w:start w:val="1"/>
      <w:numFmt w:val="lowerLetter"/>
      <w:lvlText w:val="%2."/>
      <w:lvlJc w:val="left"/>
      <w:pPr>
        <w:ind w:left="1440" w:hanging="360"/>
      </w:pPr>
    </w:lvl>
    <w:lvl w:ilvl="2" w:tplc="85107107" w:tentative="1">
      <w:start w:val="1"/>
      <w:numFmt w:val="lowerRoman"/>
      <w:lvlText w:val="%3."/>
      <w:lvlJc w:val="right"/>
      <w:pPr>
        <w:ind w:left="2160" w:hanging="180"/>
      </w:pPr>
    </w:lvl>
    <w:lvl w:ilvl="3" w:tplc="85107107" w:tentative="1">
      <w:start w:val="1"/>
      <w:numFmt w:val="decimal"/>
      <w:lvlText w:val="%4."/>
      <w:lvlJc w:val="left"/>
      <w:pPr>
        <w:ind w:left="2880" w:hanging="360"/>
      </w:pPr>
    </w:lvl>
    <w:lvl w:ilvl="4" w:tplc="85107107" w:tentative="1">
      <w:start w:val="1"/>
      <w:numFmt w:val="lowerLetter"/>
      <w:lvlText w:val="%5."/>
      <w:lvlJc w:val="left"/>
      <w:pPr>
        <w:ind w:left="3600" w:hanging="360"/>
      </w:pPr>
    </w:lvl>
    <w:lvl w:ilvl="5" w:tplc="85107107" w:tentative="1">
      <w:start w:val="1"/>
      <w:numFmt w:val="lowerRoman"/>
      <w:lvlText w:val="%6."/>
      <w:lvlJc w:val="right"/>
      <w:pPr>
        <w:ind w:left="4320" w:hanging="180"/>
      </w:pPr>
    </w:lvl>
    <w:lvl w:ilvl="6" w:tplc="85107107" w:tentative="1">
      <w:start w:val="1"/>
      <w:numFmt w:val="decimal"/>
      <w:lvlText w:val="%7."/>
      <w:lvlJc w:val="left"/>
      <w:pPr>
        <w:ind w:left="5040" w:hanging="360"/>
      </w:pPr>
    </w:lvl>
    <w:lvl w:ilvl="7" w:tplc="85107107" w:tentative="1">
      <w:start w:val="1"/>
      <w:numFmt w:val="lowerLetter"/>
      <w:lvlText w:val="%8."/>
      <w:lvlJc w:val="left"/>
      <w:pPr>
        <w:ind w:left="5760" w:hanging="360"/>
      </w:pPr>
    </w:lvl>
    <w:lvl w:ilvl="8" w:tplc="8510710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67">
    <w:multiLevelType w:val="hybridMultilevel"/>
    <w:lvl w:ilvl="0" w:tplc="6802228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2767">
    <w:abstractNumId w:val="2767"/>
  </w:num>
  <w:num w:numId="2768">
    <w:abstractNumId w:val="2768"/>
  </w:num>
  <w:num w:numId="2769">
    <w:abstractNumId w:val="2769"/>
  </w:num>
  <w:num w:numId="2770">
    <w:abstractNumId w:val="2770"/>
  </w:num>
  <w:num w:numId="2771">
    <w:abstractNumId w:val="2771"/>
  </w:num>
  <w:num w:numId="2772">
    <w:abstractNumId w:val="2772"/>
  </w:num>
  <w:num w:numId="2773">
    <w:abstractNumId w:val="277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326771138" Type="http://schemas.openxmlformats.org/officeDocument/2006/relationships/comments" Target="comments.xml"/><Relationship Id="rId796056767" Type="http://schemas.microsoft.com/office/2011/relationships/commentsExtended" Target="commentsExtended.xml"/><Relationship Id="rId32456833" Type="http://schemas.openxmlformats.org/officeDocument/2006/relationships/image" Target="media/imgrId32456833.jpg"/><Relationship Id="rId50466903b47373848" Type="http://schemas.openxmlformats.org/officeDocument/2006/relationships/hyperlink" Target="https://iservice.lombardini.it/jsp/Template2/manuale.jsp?id=283&amp;parent=1136" TargetMode="External"/><Relationship Id="rId15616903b4738620e" Type="http://schemas.openxmlformats.org/officeDocument/2006/relationships/hyperlink" Target="https://iservice.lombardini.it/jsp/Template2/manuale.jsp?id=283&amp;parent=1136" TargetMode="External"/><Relationship Id="rId17156903b473a491d" Type="http://schemas.openxmlformats.org/officeDocument/2006/relationships/hyperlink" Target="https://iservice.lombardini.it/jsp/Template2/manuale.jsp?id=283&amp;parent=1136" TargetMode="External"/><Relationship Id="rId87536903b47372eb7" Type="http://schemas.openxmlformats.org/officeDocument/2006/relationships/image" Target="media/imgrId87536903b47372eb7.jpg"/><Relationship Id="rId79846903b4737eb19" Type="http://schemas.openxmlformats.org/officeDocument/2006/relationships/image" Target="media/imgrId79846903b4737eb19.jpg"/><Relationship Id="rId89426903b47385854" Type="http://schemas.openxmlformats.org/officeDocument/2006/relationships/image" Target="media/imgrId89426903b47385854.jpg"/><Relationship Id="rId74436903b47391ae4" Type="http://schemas.openxmlformats.org/officeDocument/2006/relationships/image" Target="media/imgrId74436903b47391ae4.jpg"/><Relationship Id="rId32256903b4739e6d1" Type="http://schemas.openxmlformats.org/officeDocument/2006/relationships/image" Target="media/imgrId32256903b4739e6d1.jpg"/><Relationship Id="rId74906903b473a4003" Type="http://schemas.openxmlformats.org/officeDocument/2006/relationships/image" Target="media/imgrId74906903b473a4003.jpg"/><Relationship Id="rId22076903b473afe97" Type="http://schemas.openxmlformats.org/officeDocument/2006/relationships/image" Target="media/imgrId22076903b473afe97.jpg"/><Relationship Id="rId81256903b473bab51" Type="http://schemas.openxmlformats.org/officeDocument/2006/relationships/image" Target="media/imgrId81256903b473bab51.jpg"/><Relationship Id="rId49786903b473c63d1" Type="http://schemas.openxmlformats.org/officeDocument/2006/relationships/image" Target="media/imgrId49786903b473c63d1.png"/><Relationship Id="rId36196903b473d5ce2" Type="http://schemas.openxmlformats.org/officeDocument/2006/relationships/image" Target="media/imgrId36196903b473d5ce2.png"/><Relationship Id="rId57006903b473e4d18" Type="http://schemas.openxmlformats.org/officeDocument/2006/relationships/image" Target="media/imgrId57006903b473e4d18.png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32456833" Type="http://schemas.openxmlformats.org/officeDocument/2006/relationships/image" Target="media/imgrId32456833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32456833" Type="http://schemas.openxmlformats.org/officeDocument/2006/relationships/image" Target="media/imgrId32456833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32456833" Type="http://schemas.openxmlformats.org/officeDocument/2006/relationships/image" Target="media/imgrId32456833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32456833" Type="http://schemas.openxmlformats.org/officeDocument/2006/relationships/image" Target="media/imgrId32456833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32456833" Type="http://schemas.openxmlformats.org/officeDocument/2006/relationships/image" Target="media/imgrId32456833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32456833" Type="http://schemas.openxmlformats.org/officeDocument/2006/relationships/image" Target="media/imgrId32456833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