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63247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242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4719793" w:name="ctxt"/>
    <w:bookmarkEnd w:id="7471979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94584" name="name58186903b4b18db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96903b4b18d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196903b4b18e3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21596903b4b18ec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83866903b4b18f0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4975988" name="name14816903b4b19664a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19436903b4b196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2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6526168" name="name26616903b4b1a52af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37306903b4b1a5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47882027" name="name23456903b4b1b276d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32546903b4b1b2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2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3476866" name="name58106903b4b1c21a1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52016903b4b1c2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2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9655704" name="name22836903b4b1d12db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47816903b4b1d1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2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7686903b4b1d29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48251343" name="name85046903b4b1de58e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85966903b4b1de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7398125" name="name16246903b4b1e79c1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97436903b4b1e7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77789" name="name61856903b4b1ec8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76903b4b1ec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24026903b4b1ed0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41946903b4b1ed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14026903b4b1ed8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2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2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8766903b4b1ee6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82366903b4b1eeb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88522694" name="name11696903b4b208dbe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18936903b4b208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2240748" name="name71546903b4b21b890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21106903b4b21b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688652" name="name86136903b4b225557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94566903b4b225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52336903b4b225e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50766903b4b2264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61236903b4b2267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32716903b4b226f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16241795" name="name67936903b4b234e5a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43586903b4b234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4769034" name="name67366903b4b240445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81696903b4b240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91916903b4b240a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70454" name="name69916903b4b2460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56903b4b246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98846903b4b2468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44796903b4b246e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41810762" name="name62346903b4b2529f9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60136903b4b252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13856849" name="name43066903b4b25e759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22876903b4b25e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11486903b4b25ed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42486903b4b25f7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1896762" name="name72766903b4b26fa86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47356903b4b26f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986903b4b2702b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52936903b4b271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62975" name="name67336903b4b2763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66903b4b276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52592438" name="name94796903b4b2828ce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93286903b4b282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262352" name="name80966903b4b28e77e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80746903b4b28e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71556903b4b28f8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8816903b4b28fa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50991151" name="name31716903b4b29c057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39426903b4b29c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8017722" name="name54156903b4b2aaaa4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35326903b4b2aa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806903b4b2ab1b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60289" name="name63006903b4b2af6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46903b4b2af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51276903b4b2afe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2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83914630" name="name53896903b4b2b9b4a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69226903b4b2b9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61304346" name="name92686903b4b2c4b95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74276903b4b2c4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20976400" name="name32996903b4b2cfc38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83806903b4b2cf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26566903b4b2d02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3277508" name="name36016903b4b2d7981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4116903b4b2d7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826903b4b2d837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2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5889738" name="name98166903b4b2e3a78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42226903b4b2e3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45405" name="name37386903b4b2e8b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06903b4b2e8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2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44736903b4b2e96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2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55300" name="name34206903b4b2f0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46903b4b2f0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92746903b4b2f0f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48034899" name="name96496903b4b30abb0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81266903b4b30a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44215939" name="name91386903b4b31746e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11486903b4b317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57311275" name="name32016903b4b322f6c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41936903b4b322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79740292" name="name69736903b4b32f799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69406903b4b32f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25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26181" name="name26376903b4b335d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86903b4b335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91836367" name="name90786903b4b344e26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83926903b4b344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12390862" w:name="__mcenew"/>
            <w:bookmarkEnd w:id="12390862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82021048" name="name46436903b4b3501a8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21806903b4b350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25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26516903b4b350f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35593" name="name20256903b4b359f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96903b4b359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316903b4b35a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5960801" name="name39486903b4b36790d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36956903b4b367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6205081" name="name87466903b4b37305a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46686903b4b373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37267" name="name42996903b4b37ad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06903b4b37a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5219468" name="name99186903b4b398b28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12466903b4b398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2905427" name="name76056903b4b3a7f39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30806903b4b3a7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38575" name="name94576903b4b3b06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56903b4b3b0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966903b4b3b11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4166903b4b3b15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83686903b4b3b1d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6520415" name="name51126903b4b3c0373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37646903b4b3c0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7177721" name="name51956903b4b3ce61b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85606903b4b3ce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2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60756903b4b3d13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5341901" name="name23416903b4b3db8f4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27086903b4b3db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44530" name="name52446903b4b3e1e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76903b4b3e1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65426903b4b3e27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9276903b4b3e32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25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856903b4b3e3b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77351" name="name39296903b4b3e80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16903b4b3e8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866903b4b3e88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52630486" name="name81046903b4b4008d7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87286903b4b400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2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2901868" name="name17246903b4b410031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95456903b4b410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1069011" name="name89076903b4b4202b4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41736903b4b420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95373" name="name81386903b4b425a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76903b4b425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7876903b4b4263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2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2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2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75496903b4b4276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2216903b4b428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0127586" name="name27606903b4b4323a9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51756903b4b432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41571206" name="name80146903b4b43cd7f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82646903b4b43c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33213" name="name57026903b4b4449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26903b4b444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40140156" name="name73766903b4b453a22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99496903b4b453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9486903b4b4546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5610778" name="name16226903b4b461ba0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55206903b4b461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7656579" name="name29636903b4b46dd1a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43106903b4b46d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236903b4b46e7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2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2446903b4b46ef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58681" name="name60226903b4b473f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56903b4b473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8926903b4b4748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87624613" name="name94806903b4b481378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14816903b4b481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44838" name="name54656903b4b4893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06903b4b489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5296903b4b489c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2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22593966" name="name36866903b4b4979b4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62116903b4b497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456903b4b498a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496903b4b498d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4062330" name="name66456903b4b4a72f4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43356903b4b4a7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5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6181261" name="name67216903b4b4b62e9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46156903b4b4b6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63425" name="name85206903b4b4be6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46903b4b4be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4166903b4b4bee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90455" name="name23806903b4b4c631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076903b4b4c6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4076" name="name50616903b4b4cdd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76903b4b4cd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2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635318" name="name44156903b4b4dab3e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2766903b4b4da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85187512" w:name="__mcenew"/>
            <w:bookmarkEnd w:id="85187512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847722" name="name83856903b4b4e6ed7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51416903b4b4e6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74781" name="name91836903b4b4ebfa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926903b4b4eb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7311983" name="name60076903b4b502c2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9976903b4b502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2201593" name="name65846903b4b50dfdc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3676903b4b50d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4336903b4b50e50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5040">
    <w:multiLevelType w:val="hybridMultilevel"/>
    <w:lvl w:ilvl="0" w:tplc="33955090">
      <w:start w:val="1"/>
      <w:numFmt w:val="decimal"/>
      <w:lvlText w:val="%1."/>
      <w:lvlJc w:val="left"/>
      <w:pPr>
        <w:ind w:left="720" w:hanging="360"/>
      </w:pPr>
    </w:lvl>
    <w:lvl w:ilvl="1" w:tplc="33955090" w:tentative="1">
      <w:start w:val="1"/>
      <w:numFmt w:val="lowerLetter"/>
      <w:lvlText w:val="%2."/>
      <w:lvlJc w:val="left"/>
      <w:pPr>
        <w:ind w:left="1440" w:hanging="360"/>
      </w:pPr>
    </w:lvl>
    <w:lvl w:ilvl="2" w:tplc="33955090" w:tentative="1">
      <w:start w:val="1"/>
      <w:numFmt w:val="lowerRoman"/>
      <w:lvlText w:val="%3."/>
      <w:lvlJc w:val="right"/>
      <w:pPr>
        <w:ind w:left="2160" w:hanging="180"/>
      </w:pPr>
    </w:lvl>
    <w:lvl w:ilvl="3" w:tplc="33955090" w:tentative="1">
      <w:start w:val="1"/>
      <w:numFmt w:val="decimal"/>
      <w:lvlText w:val="%4."/>
      <w:lvlJc w:val="left"/>
      <w:pPr>
        <w:ind w:left="2880" w:hanging="360"/>
      </w:pPr>
    </w:lvl>
    <w:lvl w:ilvl="4" w:tplc="33955090" w:tentative="1">
      <w:start w:val="1"/>
      <w:numFmt w:val="lowerLetter"/>
      <w:lvlText w:val="%5."/>
      <w:lvlJc w:val="left"/>
      <w:pPr>
        <w:ind w:left="3600" w:hanging="360"/>
      </w:pPr>
    </w:lvl>
    <w:lvl w:ilvl="5" w:tplc="33955090" w:tentative="1">
      <w:start w:val="1"/>
      <w:numFmt w:val="lowerRoman"/>
      <w:lvlText w:val="%6."/>
      <w:lvlJc w:val="right"/>
      <w:pPr>
        <w:ind w:left="4320" w:hanging="180"/>
      </w:pPr>
    </w:lvl>
    <w:lvl w:ilvl="6" w:tplc="33955090" w:tentative="1">
      <w:start w:val="1"/>
      <w:numFmt w:val="decimal"/>
      <w:lvlText w:val="%7."/>
      <w:lvlJc w:val="left"/>
      <w:pPr>
        <w:ind w:left="5040" w:hanging="360"/>
      </w:pPr>
    </w:lvl>
    <w:lvl w:ilvl="7" w:tplc="33955090" w:tentative="1">
      <w:start w:val="1"/>
      <w:numFmt w:val="lowerLetter"/>
      <w:lvlText w:val="%8."/>
      <w:lvlJc w:val="left"/>
      <w:pPr>
        <w:ind w:left="5760" w:hanging="360"/>
      </w:pPr>
    </w:lvl>
    <w:lvl w:ilvl="8" w:tplc="33955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9">
    <w:multiLevelType w:val="hybridMultilevel"/>
    <w:lvl w:ilvl="0" w:tplc="84517225">
      <w:start w:val="1"/>
      <w:numFmt w:val="decimal"/>
      <w:lvlText w:val="%1."/>
      <w:lvlJc w:val="left"/>
      <w:pPr>
        <w:ind w:left="720" w:hanging="360"/>
      </w:pPr>
    </w:lvl>
    <w:lvl w:ilvl="1" w:tplc="84517225" w:tentative="1">
      <w:start w:val="1"/>
      <w:numFmt w:val="lowerLetter"/>
      <w:lvlText w:val="%2."/>
      <w:lvlJc w:val="left"/>
      <w:pPr>
        <w:ind w:left="1440" w:hanging="360"/>
      </w:pPr>
    </w:lvl>
    <w:lvl w:ilvl="2" w:tplc="84517225" w:tentative="1">
      <w:start w:val="1"/>
      <w:numFmt w:val="lowerRoman"/>
      <w:lvlText w:val="%3."/>
      <w:lvlJc w:val="right"/>
      <w:pPr>
        <w:ind w:left="2160" w:hanging="180"/>
      </w:pPr>
    </w:lvl>
    <w:lvl w:ilvl="3" w:tplc="84517225" w:tentative="1">
      <w:start w:val="1"/>
      <w:numFmt w:val="decimal"/>
      <w:lvlText w:val="%4."/>
      <w:lvlJc w:val="left"/>
      <w:pPr>
        <w:ind w:left="2880" w:hanging="360"/>
      </w:pPr>
    </w:lvl>
    <w:lvl w:ilvl="4" w:tplc="84517225" w:tentative="1">
      <w:start w:val="1"/>
      <w:numFmt w:val="lowerLetter"/>
      <w:lvlText w:val="%5."/>
      <w:lvlJc w:val="left"/>
      <w:pPr>
        <w:ind w:left="3600" w:hanging="360"/>
      </w:pPr>
    </w:lvl>
    <w:lvl w:ilvl="5" w:tplc="84517225" w:tentative="1">
      <w:start w:val="1"/>
      <w:numFmt w:val="lowerRoman"/>
      <w:lvlText w:val="%6."/>
      <w:lvlJc w:val="right"/>
      <w:pPr>
        <w:ind w:left="4320" w:hanging="180"/>
      </w:pPr>
    </w:lvl>
    <w:lvl w:ilvl="6" w:tplc="84517225" w:tentative="1">
      <w:start w:val="1"/>
      <w:numFmt w:val="decimal"/>
      <w:lvlText w:val="%7."/>
      <w:lvlJc w:val="left"/>
      <w:pPr>
        <w:ind w:left="5040" w:hanging="360"/>
      </w:pPr>
    </w:lvl>
    <w:lvl w:ilvl="7" w:tplc="84517225" w:tentative="1">
      <w:start w:val="1"/>
      <w:numFmt w:val="lowerLetter"/>
      <w:lvlText w:val="%8."/>
      <w:lvlJc w:val="left"/>
      <w:pPr>
        <w:ind w:left="5760" w:hanging="360"/>
      </w:pPr>
    </w:lvl>
    <w:lvl w:ilvl="8" w:tplc="84517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8">
    <w:multiLevelType w:val="hybridMultilevel"/>
    <w:lvl w:ilvl="0" w:tplc="61639475">
      <w:start w:val="1"/>
      <w:numFmt w:val="decimal"/>
      <w:lvlText w:val="%1."/>
      <w:lvlJc w:val="left"/>
      <w:pPr>
        <w:ind w:left="720" w:hanging="360"/>
      </w:pPr>
    </w:lvl>
    <w:lvl w:ilvl="1" w:tplc="61639475" w:tentative="1">
      <w:start w:val="1"/>
      <w:numFmt w:val="lowerLetter"/>
      <w:lvlText w:val="%2."/>
      <w:lvlJc w:val="left"/>
      <w:pPr>
        <w:ind w:left="1440" w:hanging="360"/>
      </w:pPr>
    </w:lvl>
    <w:lvl w:ilvl="2" w:tplc="61639475" w:tentative="1">
      <w:start w:val="1"/>
      <w:numFmt w:val="lowerRoman"/>
      <w:lvlText w:val="%3."/>
      <w:lvlJc w:val="right"/>
      <w:pPr>
        <w:ind w:left="2160" w:hanging="180"/>
      </w:pPr>
    </w:lvl>
    <w:lvl w:ilvl="3" w:tplc="61639475" w:tentative="1">
      <w:start w:val="1"/>
      <w:numFmt w:val="decimal"/>
      <w:lvlText w:val="%4."/>
      <w:lvlJc w:val="left"/>
      <w:pPr>
        <w:ind w:left="2880" w:hanging="360"/>
      </w:pPr>
    </w:lvl>
    <w:lvl w:ilvl="4" w:tplc="61639475" w:tentative="1">
      <w:start w:val="1"/>
      <w:numFmt w:val="lowerLetter"/>
      <w:lvlText w:val="%5."/>
      <w:lvlJc w:val="left"/>
      <w:pPr>
        <w:ind w:left="3600" w:hanging="360"/>
      </w:pPr>
    </w:lvl>
    <w:lvl w:ilvl="5" w:tplc="61639475" w:tentative="1">
      <w:start w:val="1"/>
      <w:numFmt w:val="lowerRoman"/>
      <w:lvlText w:val="%6."/>
      <w:lvlJc w:val="right"/>
      <w:pPr>
        <w:ind w:left="4320" w:hanging="180"/>
      </w:pPr>
    </w:lvl>
    <w:lvl w:ilvl="6" w:tplc="61639475" w:tentative="1">
      <w:start w:val="1"/>
      <w:numFmt w:val="decimal"/>
      <w:lvlText w:val="%7."/>
      <w:lvlJc w:val="left"/>
      <w:pPr>
        <w:ind w:left="5040" w:hanging="360"/>
      </w:pPr>
    </w:lvl>
    <w:lvl w:ilvl="7" w:tplc="61639475" w:tentative="1">
      <w:start w:val="1"/>
      <w:numFmt w:val="lowerLetter"/>
      <w:lvlText w:val="%8."/>
      <w:lvlJc w:val="left"/>
      <w:pPr>
        <w:ind w:left="5760" w:hanging="360"/>
      </w:pPr>
    </w:lvl>
    <w:lvl w:ilvl="8" w:tplc="61639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7">
    <w:multiLevelType w:val="hybridMultilevel"/>
    <w:lvl w:ilvl="0" w:tplc="75719053">
      <w:start w:val="1"/>
      <w:numFmt w:val="decimal"/>
      <w:lvlText w:val="%1."/>
      <w:lvlJc w:val="left"/>
      <w:pPr>
        <w:ind w:left="720" w:hanging="360"/>
      </w:pPr>
    </w:lvl>
    <w:lvl w:ilvl="1" w:tplc="75719053" w:tentative="1">
      <w:start w:val="1"/>
      <w:numFmt w:val="lowerLetter"/>
      <w:lvlText w:val="%2."/>
      <w:lvlJc w:val="left"/>
      <w:pPr>
        <w:ind w:left="1440" w:hanging="360"/>
      </w:pPr>
    </w:lvl>
    <w:lvl w:ilvl="2" w:tplc="75719053" w:tentative="1">
      <w:start w:val="1"/>
      <w:numFmt w:val="lowerRoman"/>
      <w:lvlText w:val="%3."/>
      <w:lvlJc w:val="right"/>
      <w:pPr>
        <w:ind w:left="2160" w:hanging="180"/>
      </w:pPr>
    </w:lvl>
    <w:lvl w:ilvl="3" w:tplc="75719053" w:tentative="1">
      <w:start w:val="1"/>
      <w:numFmt w:val="decimal"/>
      <w:lvlText w:val="%4."/>
      <w:lvlJc w:val="left"/>
      <w:pPr>
        <w:ind w:left="2880" w:hanging="360"/>
      </w:pPr>
    </w:lvl>
    <w:lvl w:ilvl="4" w:tplc="75719053" w:tentative="1">
      <w:start w:val="1"/>
      <w:numFmt w:val="lowerLetter"/>
      <w:lvlText w:val="%5."/>
      <w:lvlJc w:val="left"/>
      <w:pPr>
        <w:ind w:left="3600" w:hanging="360"/>
      </w:pPr>
    </w:lvl>
    <w:lvl w:ilvl="5" w:tplc="75719053" w:tentative="1">
      <w:start w:val="1"/>
      <w:numFmt w:val="lowerRoman"/>
      <w:lvlText w:val="%6."/>
      <w:lvlJc w:val="right"/>
      <w:pPr>
        <w:ind w:left="4320" w:hanging="180"/>
      </w:pPr>
    </w:lvl>
    <w:lvl w:ilvl="6" w:tplc="75719053" w:tentative="1">
      <w:start w:val="1"/>
      <w:numFmt w:val="decimal"/>
      <w:lvlText w:val="%7."/>
      <w:lvlJc w:val="left"/>
      <w:pPr>
        <w:ind w:left="5040" w:hanging="360"/>
      </w:pPr>
    </w:lvl>
    <w:lvl w:ilvl="7" w:tplc="75719053" w:tentative="1">
      <w:start w:val="1"/>
      <w:numFmt w:val="lowerLetter"/>
      <w:lvlText w:val="%8."/>
      <w:lvlJc w:val="left"/>
      <w:pPr>
        <w:ind w:left="5760" w:hanging="360"/>
      </w:pPr>
    </w:lvl>
    <w:lvl w:ilvl="8" w:tplc="75719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6">
    <w:multiLevelType w:val="hybridMultilevel"/>
    <w:lvl w:ilvl="0" w:tplc="21529156">
      <w:start w:val="1"/>
      <w:numFmt w:val="decimal"/>
      <w:lvlText w:val="%1."/>
      <w:lvlJc w:val="left"/>
      <w:pPr>
        <w:ind w:left="720" w:hanging="360"/>
      </w:pPr>
    </w:lvl>
    <w:lvl w:ilvl="1" w:tplc="21529156" w:tentative="1">
      <w:start w:val="1"/>
      <w:numFmt w:val="lowerLetter"/>
      <w:lvlText w:val="%2."/>
      <w:lvlJc w:val="left"/>
      <w:pPr>
        <w:ind w:left="1440" w:hanging="360"/>
      </w:pPr>
    </w:lvl>
    <w:lvl w:ilvl="2" w:tplc="21529156" w:tentative="1">
      <w:start w:val="1"/>
      <w:numFmt w:val="lowerRoman"/>
      <w:lvlText w:val="%3."/>
      <w:lvlJc w:val="right"/>
      <w:pPr>
        <w:ind w:left="2160" w:hanging="180"/>
      </w:pPr>
    </w:lvl>
    <w:lvl w:ilvl="3" w:tplc="21529156" w:tentative="1">
      <w:start w:val="1"/>
      <w:numFmt w:val="decimal"/>
      <w:lvlText w:val="%4."/>
      <w:lvlJc w:val="left"/>
      <w:pPr>
        <w:ind w:left="2880" w:hanging="360"/>
      </w:pPr>
    </w:lvl>
    <w:lvl w:ilvl="4" w:tplc="21529156" w:tentative="1">
      <w:start w:val="1"/>
      <w:numFmt w:val="lowerLetter"/>
      <w:lvlText w:val="%5."/>
      <w:lvlJc w:val="left"/>
      <w:pPr>
        <w:ind w:left="3600" w:hanging="360"/>
      </w:pPr>
    </w:lvl>
    <w:lvl w:ilvl="5" w:tplc="21529156" w:tentative="1">
      <w:start w:val="1"/>
      <w:numFmt w:val="lowerRoman"/>
      <w:lvlText w:val="%6."/>
      <w:lvlJc w:val="right"/>
      <w:pPr>
        <w:ind w:left="4320" w:hanging="180"/>
      </w:pPr>
    </w:lvl>
    <w:lvl w:ilvl="6" w:tplc="21529156" w:tentative="1">
      <w:start w:val="1"/>
      <w:numFmt w:val="decimal"/>
      <w:lvlText w:val="%7."/>
      <w:lvlJc w:val="left"/>
      <w:pPr>
        <w:ind w:left="5040" w:hanging="360"/>
      </w:pPr>
    </w:lvl>
    <w:lvl w:ilvl="7" w:tplc="21529156" w:tentative="1">
      <w:start w:val="1"/>
      <w:numFmt w:val="lowerLetter"/>
      <w:lvlText w:val="%8."/>
      <w:lvlJc w:val="left"/>
      <w:pPr>
        <w:ind w:left="5760" w:hanging="360"/>
      </w:pPr>
    </w:lvl>
    <w:lvl w:ilvl="8" w:tplc="21529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5">
    <w:multiLevelType w:val="hybridMultilevel"/>
    <w:lvl w:ilvl="0" w:tplc="93767686">
      <w:start w:val="1"/>
      <w:numFmt w:val="decimal"/>
      <w:lvlText w:val="%1."/>
      <w:lvlJc w:val="left"/>
      <w:pPr>
        <w:ind w:left="720" w:hanging="360"/>
      </w:pPr>
    </w:lvl>
    <w:lvl w:ilvl="1" w:tplc="93767686" w:tentative="1">
      <w:start w:val="1"/>
      <w:numFmt w:val="lowerLetter"/>
      <w:lvlText w:val="%2."/>
      <w:lvlJc w:val="left"/>
      <w:pPr>
        <w:ind w:left="1440" w:hanging="360"/>
      </w:pPr>
    </w:lvl>
    <w:lvl w:ilvl="2" w:tplc="93767686" w:tentative="1">
      <w:start w:val="1"/>
      <w:numFmt w:val="lowerRoman"/>
      <w:lvlText w:val="%3."/>
      <w:lvlJc w:val="right"/>
      <w:pPr>
        <w:ind w:left="2160" w:hanging="180"/>
      </w:pPr>
    </w:lvl>
    <w:lvl w:ilvl="3" w:tplc="93767686" w:tentative="1">
      <w:start w:val="1"/>
      <w:numFmt w:val="decimal"/>
      <w:lvlText w:val="%4."/>
      <w:lvlJc w:val="left"/>
      <w:pPr>
        <w:ind w:left="2880" w:hanging="360"/>
      </w:pPr>
    </w:lvl>
    <w:lvl w:ilvl="4" w:tplc="93767686" w:tentative="1">
      <w:start w:val="1"/>
      <w:numFmt w:val="lowerLetter"/>
      <w:lvlText w:val="%5."/>
      <w:lvlJc w:val="left"/>
      <w:pPr>
        <w:ind w:left="3600" w:hanging="360"/>
      </w:pPr>
    </w:lvl>
    <w:lvl w:ilvl="5" w:tplc="93767686" w:tentative="1">
      <w:start w:val="1"/>
      <w:numFmt w:val="lowerRoman"/>
      <w:lvlText w:val="%6."/>
      <w:lvlJc w:val="right"/>
      <w:pPr>
        <w:ind w:left="4320" w:hanging="180"/>
      </w:pPr>
    </w:lvl>
    <w:lvl w:ilvl="6" w:tplc="93767686" w:tentative="1">
      <w:start w:val="1"/>
      <w:numFmt w:val="decimal"/>
      <w:lvlText w:val="%7."/>
      <w:lvlJc w:val="left"/>
      <w:pPr>
        <w:ind w:left="5040" w:hanging="360"/>
      </w:pPr>
    </w:lvl>
    <w:lvl w:ilvl="7" w:tplc="93767686" w:tentative="1">
      <w:start w:val="1"/>
      <w:numFmt w:val="lowerLetter"/>
      <w:lvlText w:val="%8."/>
      <w:lvlJc w:val="left"/>
      <w:pPr>
        <w:ind w:left="5760" w:hanging="360"/>
      </w:pPr>
    </w:lvl>
    <w:lvl w:ilvl="8" w:tplc="93767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4">
    <w:multiLevelType w:val="hybridMultilevel"/>
    <w:lvl w:ilvl="0" w:tplc="13523428">
      <w:start w:val="1"/>
      <w:numFmt w:val="decimal"/>
      <w:lvlText w:val="%1."/>
      <w:lvlJc w:val="left"/>
      <w:pPr>
        <w:ind w:left="720" w:hanging="360"/>
      </w:pPr>
    </w:lvl>
    <w:lvl w:ilvl="1" w:tplc="13523428" w:tentative="1">
      <w:start w:val="1"/>
      <w:numFmt w:val="lowerLetter"/>
      <w:lvlText w:val="%2."/>
      <w:lvlJc w:val="left"/>
      <w:pPr>
        <w:ind w:left="1440" w:hanging="360"/>
      </w:pPr>
    </w:lvl>
    <w:lvl w:ilvl="2" w:tplc="13523428" w:tentative="1">
      <w:start w:val="1"/>
      <w:numFmt w:val="lowerRoman"/>
      <w:lvlText w:val="%3."/>
      <w:lvlJc w:val="right"/>
      <w:pPr>
        <w:ind w:left="2160" w:hanging="180"/>
      </w:pPr>
    </w:lvl>
    <w:lvl w:ilvl="3" w:tplc="13523428" w:tentative="1">
      <w:start w:val="1"/>
      <w:numFmt w:val="decimal"/>
      <w:lvlText w:val="%4."/>
      <w:lvlJc w:val="left"/>
      <w:pPr>
        <w:ind w:left="2880" w:hanging="360"/>
      </w:pPr>
    </w:lvl>
    <w:lvl w:ilvl="4" w:tplc="13523428" w:tentative="1">
      <w:start w:val="1"/>
      <w:numFmt w:val="lowerLetter"/>
      <w:lvlText w:val="%5."/>
      <w:lvlJc w:val="left"/>
      <w:pPr>
        <w:ind w:left="3600" w:hanging="360"/>
      </w:pPr>
    </w:lvl>
    <w:lvl w:ilvl="5" w:tplc="13523428" w:tentative="1">
      <w:start w:val="1"/>
      <w:numFmt w:val="lowerRoman"/>
      <w:lvlText w:val="%6."/>
      <w:lvlJc w:val="right"/>
      <w:pPr>
        <w:ind w:left="4320" w:hanging="180"/>
      </w:pPr>
    </w:lvl>
    <w:lvl w:ilvl="6" w:tplc="13523428" w:tentative="1">
      <w:start w:val="1"/>
      <w:numFmt w:val="decimal"/>
      <w:lvlText w:val="%7."/>
      <w:lvlJc w:val="left"/>
      <w:pPr>
        <w:ind w:left="5040" w:hanging="360"/>
      </w:pPr>
    </w:lvl>
    <w:lvl w:ilvl="7" w:tplc="13523428" w:tentative="1">
      <w:start w:val="1"/>
      <w:numFmt w:val="lowerLetter"/>
      <w:lvlText w:val="%8."/>
      <w:lvlJc w:val="left"/>
      <w:pPr>
        <w:ind w:left="5760" w:hanging="360"/>
      </w:pPr>
    </w:lvl>
    <w:lvl w:ilvl="8" w:tplc="13523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3">
    <w:multiLevelType w:val="hybridMultilevel"/>
    <w:lvl w:ilvl="0" w:tplc="54466243">
      <w:start w:val="1"/>
      <w:numFmt w:val="decimal"/>
      <w:lvlText w:val="%1."/>
      <w:lvlJc w:val="left"/>
      <w:pPr>
        <w:ind w:left="720" w:hanging="360"/>
      </w:pPr>
    </w:lvl>
    <w:lvl w:ilvl="1" w:tplc="54466243" w:tentative="1">
      <w:start w:val="1"/>
      <w:numFmt w:val="lowerLetter"/>
      <w:lvlText w:val="%2."/>
      <w:lvlJc w:val="left"/>
      <w:pPr>
        <w:ind w:left="1440" w:hanging="360"/>
      </w:pPr>
    </w:lvl>
    <w:lvl w:ilvl="2" w:tplc="54466243" w:tentative="1">
      <w:start w:val="1"/>
      <w:numFmt w:val="lowerRoman"/>
      <w:lvlText w:val="%3."/>
      <w:lvlJc w:val="right"/>
      <w:pPr>
        <w:ind w:left="2160" w:hanging="180"/>
      </w:pPr>
    </w:lvl>
    <w:lvl w:ilvl="3" w:tplc="54466243" w:tentative="1">
      <w:start w:val="1"/>
      <w:numFmt w:val="decimal"/>
      <w:lvlText w:val="%4."/>
      <w:lvlJc w:val="left"/>
      <w:pPr>
        <w:ind w:left="2880" w:hanging="360"/>
      </w:pPr>
    </w:lvl>
    <w:lvl w:ilvl="4" w:tplc="54466243" w:tentative="1">
      <w:start w:val="1"/>
      <w:numFmt w:val="lowerLetter"/>
      <w:lvlText w:val="%5."/>
      <w:lvlJc w:val="left"/>
      <w:pPr>
        <w:ind w:left="3600" w:hanging="360"/>
      </w:pPr>
    </w:lvl>
    <w:lvl w:ilvl="5" w:tplc="54466243" w:tentative="1">
      <w:start w:val="1"/>
      <w:numFmt w:val="lowerRoman"/>
      <w:lvlText w:val="%6."/>
      <w:lvlJc w:val="right"/>
      <w:pPr>
        <w:ind w:left="4320" w:hanging="180"/>
      </w:pPr>
    </w:lvl>
    <w:lvl w:ilvl="6" w:tplc="54466243" w:tentative="1">
      <w:start w:val="1"/>
      <w:numFmt w:val="decimal"/>
      <w:lvlText w:val="%7."/>
      <w:lvlJc w:val="left"/>
      <w:pPr>
        <w:ind w:left="5040" w:hanging="360"/>
      </w:pPr>
    </w:lvl>
    <w:lvl w:ilvl="7" w:tplc="54466243" w:tentative="1">
      <w:start w:val="1"/>
      <w:numFmt w:val="lowerLetter"/>
      <w:lvlText w:val="%8."/>
      <w:lvlJc w:val="left"/>
      <w:pPr>
        <w:ind w:left="5760" w:hanging="360"/>
      </w:pPr>
    </w:lvl>
    <w:lvl w:ilvl="8" w:tplc="54466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2">
    <w:multiLevelType w:val="hybridMultilevel"/>
    <w:lvl w:ilvl="0" w:tplc="60141851">
      <w:start w:val="1"/>
      <w:numFmt w:val="decimal"/>
      <w:lvlText w:val="%1."/>
      <w:lvlJc w:val="left"/>
      <w:pPr>
        <w:ind w:left="720" w:hanging="360"/>
      </w:pPr>
    </w:lvl>
    <w:lvl w:ilvl="1" w:tplc="60141851" w:tentative="1">
      <w:start w:val="1"/>
      <w:numFmt w:val="lowerLetter"/>
      <w:lvlText w:val="%2."/>
      <w:lvlJc w:val="left"/>
      <w:pPr>
        <w:ind w:left="1440" w:hanging="360"/>
      </w:pPr>
    </w:lvl>
    <w:lvl w:ilvl="2" w:tplc="60141851" w:tentative="1">
      <w:start w:val="1"/>
      <w:numFmt w:val="lowerRoman"/>
      <w:lvlText w:val="%3."/>
      <w:lvlJc w:val="right"/>
      <w:pPr>
        <w:ind w:left="2160" w:hanging="180"/>
      </w:pPr>
    </w:lvl>
    <w:lvl w:ilvl="3" w:tplc="60141851" w:tentative="1">
      <w:start w:val="1"/>
      <w:numFmt w:val="decimal"/>
      <w:lvlText w:val="%4."/>
      <w:lvlJc w:val="left"/>
      <w:pPr>
        <w:ind w:left="2880" w:hanging="360"/>
      </w:pPr>
    </w:lvl>
    <w:lvl w:ilvl="4" w:tplc="60141851" w:tentative="1">
      <w:start w:val="1"/>
      <w:numFmt w:val="lowerLetter"/>
      <w:lvlText w:val="%5."/>
      <w:lvlJc w:val="left"/>
      <w:pPr>
        <w:ind w:left="3600" w:hanging="360"/>
      </w:pPr>
    </w:lvl>
    <w:lvl w:ilvl="5" w:tplc="60141851" w:tentative="1">
      <w:start w:val="1"/>
      <w:numFmt w:val="lowerRoman"/>
      <w:lvlText w:val="%6."/>
      <w:lvlJc w:val="right"/>
      <w:pPr>
        <w:ind w:left="4320" w:hanging="180"/>
      </w:pPr>
    </w:lvl>
    <w:lvl w:ilvl="6" w:tplc="60141851" w:tentative="1">
      <w:start w:val="1"/>
      <w:numFmt w:val="decimal"/>
      <w:lvlText w:val="%7."/>
      <w:lvlJc w:val="left"/>
      <w:pPr>
        <w:ind w:left="5040" w:hanging="360"/>
      </w:pPr>
    </w:lvl>
    <w:lvl w:ilvl="7" w:tplc="60141851" w:tentative="1">
      <w:start w:val="1"/>
      <w:numFmt w:val="lowerLetter"/>
      <w:lvlText w:val="%8."/>
      <w:lvlJc w:val="left"/>
      <w:pPr>
        <w:ind w:left="5760" w:hanging="360"/>
      </w:pPr>
    </w:lvl>
    <w:lvl w:ilvl="8" w:tplc="60141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1">
    <w:multiLevelType w:val="hybridMultilevel"/>
    <w:lvl w:ilvl="0" w:tplc="18107009">
      <w:start w:val="1"/>
      <w:numFmt w:val="decimal"/>
      <w:lvlText w:val="%1."/>
      <w:lvlJc w:val="left"/>
      <w:pPr>
        <w:ind w:left="720" w:hanging="360"/>
      </w:pPr>
    </w:lvl>
    <w:lvl w:ilvl="1" w:tplc="18107009" w:tentative="1">
      <w:start w:val="1"/>
      <w:numFmt w:val="lowerLetter"/>
      <w:lvlText w:val="%2."/>
      <w:lvlJc w:val="left"/>
      <w:pPr>
        <w:ind w:left="1440" w:hanging="360"/>
      </w:pPr>
    </w:lvl>
    <w:lvl w:ilvl="2" w:tplc="18107009" w:tentative="1">
      <w:start w:val="1"/>
      <w:numFmt w:val="lowerRoman"/>
      <w:lvlText w:val="%3."/>
      <w:lvlJc w:val="right"/>
      <w:pPr>
        <w:ind w:left="2160" w:hanging="180"/>
      </w:pPr>
    </w:lvl>
    <w:lvl w:ilvl="3" w:tplc="18107009" w:tentative="1">
      <w:start w:val="1"/>
      <w:numFmt w:val="decimal"/>
      <w:lvlText w:val="%4."/>
      <w:lvlJc w:val="left"/>
      <w:pPr>
        <w:ind w:left="2880" w:hanging="360"/>
      </w:pPr>
    </w:lvl>
    <w:lvl w:ilvl="4" w:tplc="18107009" w:tentative="1">
      <w:start w:val="1"/>
      <w:numFmt w:val="lowerLetter"/>
      <w:lvlText w:val="%5."/>
      <w:lvlJc w:val="left"/>
      <w:pPr>
        <w:ind w:left="3600" w:hanging="360"/>
      </w:pPr>
    </w:lvl>
    <w:lvl w:ilvl="5" w:tplc="18107009" w:tentative="1">
      <w:start w:val="1"/>
      <w:numFmt w:val="lowerRoman"/>
      <w:lvlText w:val="%6."/>
      <w:lvlJc w:val="right"/>
      <w:pPr>
        <w:ind w:left="4320" w:hanging="180"/>
      </w:pPr>
    </w:lvl>
    <w:lvl w:ilvl="6" w:tplc="18107009" w:tentative="1">
      <w:start w:val="1"/>
      <w:numFmt w:val="decimal"/>
      <w:lvlText w:val="%7."/>
      <w:lvlJc w:val="left"/>
      <w:pPr>
        <w:ind w:left="5040" w:hanging="360"/>
      </w:pPr>
    </w:lvl>
    <w:lvl w:ilvl="7" w:tplc="18107009" w:tentative="1">
      <w:start w:val="1"/>
      <w:numFmt w:val="lowerLetter"/>
      <w:lvlText w:val="%8."/>
      <w:lvlJc w:val="left"/>
      <w:pPr>
        <w:ind w:left="5760" w:hanging="360"/>
      </w:pPr>
    </w:lvl>
    <w:lvl w:ilvl="8" w:tplc="18107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0">
    <w:multiLevelType w:val="hybridMultilevel"/>
    <w:lvl w:ilvl="0" w:tplc="50291597">
      <w:start w:val="1"/>
      <w:numFmt w:val="decimal"/>
      <w:lvlText w:val="%1."/>
      <w:lvlJc w:val="left"/>
      <w:pPr>
        <w:ind w:left="720" w:hanging="360"/>
      </w:pPr>
    </w:lvl>
    <w:lvl w:ilvl="1" w:tplc="50291597" w:tentative="1">
      <w:start w:val="1"/>
      <w:numFmt w:val="lowerLetter"/>
      <w:lvlText w:val="%2."/>
      <w:lvlJc w:val="left"/>
      <w:pPr>
        <w:ind w:left="1440" w:hanging="360"/>
      </w:pPr>
    </w:lvl>
    <w:lvl w:ilvl="2" w:tplc="50291597" w:tentative="1">
      <w:start w:val="1"/>
      <w:numFmt w:val="lowerRoman"/>
      <w:lvlText w:val="%3."/>
      <w:lvlJc w:val="right"/>
      <w:pPr>
        <w:ind w:left="2160" w:hanging="180"/>
      </w:pPr>
    </w:lvl>
    <w:lvl w:ilvl="3" w:tplc="50291597" w:tentative="1">
      <w:start w:val="1"/>
      <w:numFmt w:val="decimal"/>
      <w:lvlText w:val="%4."/>
      <w:lvlJc w:val="left"/>
      <w:pPr>
        <w:ind w:left="2880" w:hanging="360"/>
      </w:pPr>
    </w:lvl>
    <w:lvl w:ilvl="4" w:tplc="50291597" w:tentative="1">
      <w:start w:val="1"/>
      <w:numFmt w:val="lowerLetter"/>
      <w:lvlText w:val="%5."/>
      <w:lvlJc w:val="left"/>
      <w:pPr>
        <w:ind w:left="3600" w:hanging="360"/>
      </w:pPr>
    </w:lvl>
    <w:lvl w:ilvl="5" w:tplc="50291597" w:tentative="1">
      <w:start w:val="1"/>
      <w:numFmt w:val="lowerRoman"/>
      <w:lvlText w:val="%6."/>
      <w:lvlJc w:val="right"/>
      <w:pPr>
        <w:ind w:left="4320" w:hanging="180"/>
      </w:pPr>
    </w:lvl>
    <w:lvl w:ilvl="6" w:tplc="50291597" w:tentative="1">
      <w:start w:val="1"/>
      <w:numFmt w:val="decimal"/>
      <w:lvlText w:val="%7."/>
      <w:lvlJc w:val="left"/>
      <w:pPr>
        <w:ind w:left="5040" w:hanging="360"/>
      </w:pPr>
    </w:lvl>
    <w:lvl w:ilvl="7" w:tplc="50291597" w:tentative="1">
      <w:start w:val="1"/>
      <w:numFmt w:val="lowerLetter"/>
      <w:lvlText w:val="%8."/>
      <w:lvlJc w:val="left"/>
      <w:pPr>
        <w:ind w:left="5760" w:hanging="360"/>
      </w:pPr>
    </w:lvl>
    <w:lvl w:ilvl="8" w:tplc="50291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9">
    <w:multiLevelType w:val="hybridMultilevel"/>
    <w:lvl w:ilvl="0" w:tplc="56979496">
      <w:start w:val="1"/>
      <w:numFmt w:val="decimal"/>
      <w:lvlText w:val="%1."/>
      <w:lvlJc w:val="left"/>
      <w:pPr>
        <w:ind w:left="720" w:hanging="360"/>
      </w:pPr>
    </w:lvl>
    <w:lvl w:ilvl="1" w:tplc="56979496" w:tentative="1">
      <w:start w:val="1"/>
      <w:numFmt w:val="lowerLetter"/>
      <w:lvlText w:val="%2."/>
      <w:lvlJc w:val="left"/>
      <w:pPr>
        <w:ind w:left="1440" w:hanging="360"/>
      </w:pPr>
    </w:lvl>
    <w:lvl w:ilvl="2" w:tplc="56979496" w:tentative="1">
      <w:start w:val="1"/>
      <w:numFmt w:val="lowerRoman"/>
      <w:lvlText w:val="%3."/>
      <w:lvlJc w:val="right"/>
      <w:pPr>
        <w:ind w:left="2160" w:hanging="180"/>
      </w:pPr>
    </w:lvl>
    <w:lvl w:ilvl="3" w:tplc="56979496" w:tentative="1">
      <w:start w:val="1"/>
      <w:numFmt w:val="decimal"/>
      <w:lvlText w:val="%4."/>
      <w:lvlJc w:val="left"/>
      <w:pPr>
        <w:ind w:left="2880" w:hanging="360"/>
      </w:pPr>
    </w:lvl>
    <w:lvl w:ilvl="4" w:tplc="56979496" w:tentative="1">
      <w:start w:val="1"/>
      <w:numFmt w:val="lowerLetter"/>
      <w:lvlText w:val="%5."/>
      <w:lvlJc w:val="left"/>
      <w:pPr>
        <w:ind w:left="3600" w:hanging="360"/>
      </w:pPr>
    </w:lvl>
    <w:lvl w:ilvl="5" w:tplc="56979496" w:tentative="1">
      <w:start w:val="1"/>
      <w:numFmt w:val="lowerRoman"/>
      <w:lvlText w:val="%6."/>
      <w:lvlJc w:val="right"/>
      <w:pPr>
        <w:ind w:left="4320" w:hanging="180"/>
      </w:pPr>
    </w:lvl>
    <w:lvl w:ilvl="6" w:tplc="56979496" w:tentative="1">
      <w:start w:val="1"/>
      <w:numFmt w:val="decimal"/>
      <w:lvlText w:val="%7."/>
      <w:lvlJc w:val="left"/>
      <w:pPr>
        <w:ind w:left="5040" w:hanging="360"/>
      </w:pPr>
    </w:lvl>
    <w:lvl w:ilvl="7" w:tplc="56979496" w:tentative="1">
      <w:start w:val="1"/>
      <w:numFmt w:val="lowerLetter"/>
      <w:lvlText w:val="%8."/>
      <w:lvlJc w:val="left"/>
      <w:pPr>
        <w:ind w:left="5760" w:hanging="360"/>
      </w:pPr>
    </w:lvl>
    <w:lvl w:ilvl="8" w:tplc="56979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8">
    <w:multiLevelType w:val="hybridMultilevel"/>
    <w:lvl w:ilvl="0" w:tplc="54917820">
      <w:start w:val="1"/>
      <w:numFmt w:val="decimal"/>
      <w:lvlText w:val="%1."/>
      <w:lvlJc w:val="left"/>
      <w:pPr>
        <w:ind w:left="720" w:hanging="360"/>
      </w:pPr>
    </w:lvl>
    <w:lvl w:ilvl="1" w:tplc="54917820" w:tentative="1">
      <w:start w:val="1"/>
      <w:numFmt w:val="lowerLetter"/>
      <w:lvlText w:val="%2."/>
      <w:lvlJc w:val="left"/>
      <w:pPr>
        <w:ind w:left="1440" w:hanging="360"/>
      </w:pPr>
    </w:lvl>
    <w:lvl w:ilvl="2" w:tplc="54917820" w:tentative="1">
      <w:start w:val="1"/>
      <w:numFmt w:val="lowerRoman"/>
      <w:lvlText w:val="%3."/>
      <w:lvlJc w:val="right"/>
      <w:pPr>
        <w:ind w:left="2160" w:hanging="180"/>
      </w:pPr>
    </w:lvl>
    <w:lvl w:ilvl="3" w:tplc="54917820" w:tentative="1">
      <w:start w:val="1"/>
      <w:numFmt w:val="decimal"/>
      <w:lvlText w:val="%4."/>
      <w:lvlJc w:val="left"/>
      <w:pPr>
        <w:ind w:left="2880" w:hanging="360"/>
      </w:pPr>
    </w:lvl>
    <w:lvl w:ilvl="4" w:tplc="54917820" w:tentative="1">
      <w:start w:val="1"/>
      <w:numFmt w:val="lowerLetter"/>
      <w:lvlText w:val="%5."/>
      <w:lvlJc w:val="left"/>
      <w:pPr>
        <w:ind w:left="3600" w:hanging="360"/>
      </w:pPr>
    </w:lvl>
    <w:lvl w:ilvl="5" w:tplc="54917820" w:tentative="1">
      <w:start w:val="1"/>
      <w:numFmt w:val="lowerRoman"/>
      <w:lvlText w:val="%6."/>
      <w:lvlJc w:val="right"/>
      <w:pPr>
        <w:ind w:left="4320" w:hanging="180"/>
      </w:pPr>
    </w:lvl>
    <w:lvl w:ilvl="6" w:tplc="54917820" w:tentative="1">
      <w:start w:val="1"/>
      <w:numFmt w:val="decimal"/>
      <w:lvlText w:val="%7."/>
      <w:lvlJc w:val="left"/>
      <w:pPr>
        <w:ind w:left="5040" w:hanging="360"/>
      </w:pPr>
    </w:lvl>
    <w:lvl w:ilvl="7" w:tplc="54917820" w:tentative="1">
      <w:start w:val="1"/>
      <w:numFmt w:val="lowerLetter"/>
      <w:lvlText w:val="%8."/>
      <w:lvlJc w:val="left"/>
      <w:pPr>
        <w:ind w:left="5760" w:hanging="360"/>
      </w:pPr>
    </w:lvl>
    <w:lvl w:ilvl="8" w:tplc="54917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7">
    <w:multiLevelType w:val="hybridMultilevel"/>
    <w:lvl w:ilvl="0" w:tplc="18339369">
      <w:start w:val="1"/>
      <w:numFmt w:val="decimal"/>
      <w:lvlText w:val="%1."/>
      <w:lvlJc w:val="left"/>
      <w:pPr>
        <w:ind w:left="720" w:hanging="360"/>
      </w:pPr>
    </w:lvl>
    <w:lvl w:ilvl="1" w:tplc="18339369" w:tentative="1">
      <w:start w:val="1"/>
      <w:numFmt w:val="lowerLetter"/>
      <w:lvlText w:val="%2."/>
      <w:lvlJc w:val="left"/>
      <w:pPr>
        <w:ind w:left="1440" w:hanging="360"/>
      </w:pPr>
    </w:lvl>
    <w:lvl w:ilvl="2" w:tplc="18339369" w:tentative="1">
      <w:start w:val="1"/>
      <w:numFmt w:val="lowerRoman"/>
      <w:lvlText w:val="%3."/>
      <w:lvlJc w:val="right"/>
      <w:pPr>
        <w:ind w:left="2160" w:hanging="180"/>
      </w:pPr>
    </w:lvl>
    <w:lvl w:ilvl="3" w:tplc="18339369" w:tentative="1">
      <w:start w:val="1"/>
      <w:numFmt w:val="decimal"/>
      <w:lvlText w:val="%4."/>
      <w:lvlJc w:val="left"/>
      <w:pPr>
        <w:ind w:left="2880" w:hanging="360"/>
      </w:pPr>
    </w:lvl>
    <w:lvl w:ilvl="4" w:tplc="18339369" w:tentative="1">
      <w:start w:val="1"/>
      <w:numFmt w:val="lowerLetter"/>
      <w:lvlText w:val="%5."/>
      <w:lvlJc w:val="left"/>
      <w:pPr>
        <w:ind w:left="3600" w:hanging="360"/>
      </w:pPr>
    </w:lvl>
    <w:lvl w:ilvl="5" w:tplc="18339369" w:tentative="1">
      <w:start w:val="1"/>
      <w:numFmt w:val="lowerRoman"/>
      <w:lvlText w:val="%6."/>
      <w:lvlJc w:val="right"/>
      <w:pPr>
        <w:ind w:left="4320" w:hanging="180"/>
      </w:pPr>
    </w:lvl>
    <w:lvl w:ilvl="6" w:tplc="18339369" w:tentative="1">
      <w:start w:val="1"/>
      <w:numFmt w:val="decimal"/>
      <w:lvlText w:val="%7."/>
      <w:lvlJc w:val="left"/>
      <w:pPr>
        <w:ind w:left="5040" w:hanging="360"/>
      </w:pPr>
    </w:lvl>
    <w:lvl w:ilvl="7" w:tplc="18339369" w:tentative="1">
      <w:start w:val="1"/>
      <w:numFmt w:val="lowerLetter"/>
      <w:lvlText w:val="%8."/>
      <w:lvlJc w:val="left"/>
      <w:pPr>
        <w:ind w:left="5760" w:hanging="360"/>
      </w:pPr>
    </w:lvl>
    <w:lvl w:ilvl="8" w:tplc="18339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6">
    <w:multiLevelType w:val="hybridMultilevel"/>
    <w:lvl w:ilvl="0" w:tplc="52591901">
      <w:start w:val="1"/>
      <w:numFmt w:val="decimal"/>
      <w:lvlText w:val="%1."/>
      <w:lvlJc w:val="left"/>
      <w:pPr>
        <w:ind w:left="720" w:hanging="360"/>
      </w:pPr>
    </w:lvl>
    <w:lvl w:ilvl="1" w:tplc="52591901" w:tentative="1">
      <w:start w:val="1"/>
      <w:numFmt w:val="lowerLetter"/>
      <w:lvlText w:val="%2."/>
      <w:lvlJc w:val="left"/>
      <w:pPr>
        <w:ind w:left="1440" w:hanging="360"/>
      </w:pPr>
    </w:lvl>
    <w:lvl w:ilvl="2" w:tplc="52591901" w:tentative="1">
      <w:start w:val="1"/>
      <w:numFmt w:val="lowerRoman"/>
      <w:lvlText w:val="%3."/>
      <w:lvlJc w:val="right"/>
      <w:pPr>
        <w:ind w:left="2160" w:hanging="180"/>
      </w:pPr>
    </w:lvl>
    <w:lvl w:ilvl="3" w:tplc="52591901" w:tentative="1">
      <w:start w:val="1"/>
      <w:numFmt w:val="decimal"/>
      <w:lvlText w:val="%4."/>
      <w:lvlJc w:val="left"/>
      <w:pPr>
        <w:ind w:left="2880" w:hanging="360"/>
      </w:pPr>
    </w:lvl>
    <w:lvl w:ilvl="4" w:tplc="52591901" w:tentative="1">
      <w:start w:val="1"/>
      <w:numFmt w:val="lowerLetter"/>
      <w:lvlText w:val="%5."/>
      <w:lvlJc w:val="left"/>
      <w:pPr>
        <w:ind w:left="3600" w:hanging="360"/>
      </w:pPr>
    </w:lvl>
    <w:lvl w:ilvl="5" w:tplc="52591901" w:tentative="1">
      <w:start w:val="1"/>
      <w:numFmt w:val="lowerRoman"/>
      <w:lvlText w:val="%6."/>
      <w:lvlJc w:val="right"/>
      <w:pPr>
        <w:ind w:left="4320" w:hanging="180"/>
      </w:pPr>
    </w:lvl>
    <w:lvl w:ilvl="6" w:tplc="52591901" w:tentative="1">
      <w:start w:val="1"/>
      <w:numFmt w:val="decimal"/>
      <w:lvlText w:val="%7."/>
      <w:lvlJc w:val="left"/>
      <w:pPr>
        <w:ind w:left="5040" w:hanging="360"/>
      </w:pPr>
    </w:lvl>
    <w:lvl w:ilvl="7" w:tplc="52591901" w:tentative="1">
      <w:start w:val="1"/>
      <w:numFmt w:val="lowerLetter"/>
      <w:lvlText w:val="%8."/>
      <w:lvlJc w:val="left"/>
      <w:pPr>
        <w:ind w:left="5760" w:hanging="360"/>
      </w:pPr>
    </w:lvl>
    <w:lvl w:ilvl="8" w:tplc="52591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5">
    <w:multiLevelType w:val="hybridMultilevel"/>
    <w:lvl w:ilvl="0" w:tplc="41140553">
      <w:start w:val="1"/>
      <w:numFmt w:val="decimal"/>
      <w:lvlText w:val="%1."/>
      <w:lvlJc w:val="left"/>
      <w:pPr>
        <w:ind w:left="720" w:hanging="360"/>
      </w:pPr>
    </w:lvl>
    <w:lvl w:ilvl="1" w:tplc="41140553" w:tentative="1">
      <w:start w:val="1"/>
      <w:numFmt w:val="lowerLetter"/>
      <w:lvlText w:val="%2."/>
      <w:lvlJc w:val="left"/>
      <w:pPr>
        <w:ind w:left="1440" w:hanging="360"/>
      </w:pPr>
    </w:lvl>
    <w:lvl w:ilvl="2" w:tplc="41140553" w:tentative="1">
      <w:start w:val="1"/>
      <w:numFmt w:val="lowerRoman"/>
      <w:lvlText w:val="%3."/>
      <w:lvlJc w:val="right"/>
      <w:pPr>
        <w:ind w:left="2160" w:hanging="180"/>
      </w:pPr>
    </w:lvl>
    <w:lvl w:ilvl="3" w:tplc="41140553" w:tentative="1">
      <w:start w:val="1"/>
      <w:numFmt w:val="decimal"/>
      <w:lvlText w:val="%4."/>
      <w:lvlJc w:val="left"/>
      <w:pPr>
        <w:ind w:left="2880" w:hanging="360"/>
      </w:pPr>
    </w:lvl>
    <w:lvl w:ilvl="4" w:tplc="41140553" w:tentative="1">
      <w:start w:val="1"/>
      <w:numFmt w:val="lowerLetter"/>
      <w:lvlText w:val="%5."/>
      <w:lvlJc w:val="left"/>
      <w:pPr>
        <w:ind w:left="3600" w:hanging="360"/>
      </w:pPr>
    </w:lvl>
    <w:lvl w:ilvl="5" w:tplc="41140553" w:tentative="1">
      <w:start w:val="1"/>
      <w:numFmt w:val="lowerRoman"/>
      <w:lvlText w:val="%6."/>
      <w:lvlJc w:val="right"/>
      <w:pPr>
        <w:ind w:left="4320" w:hanging="180"/>
      </w:pPr>
    </w:lvl>
    <w:lvl w:ilvl="6" w:tplc="41140553" w:tentative="1">
      <w:start w:val="1"/>
      <w:numFmt w:val="decimal"/>
      <w:lvlText w:val="%7."/>
      <w:lvlJc w:val="left"/>
      <w:pPr>
        <w:ind w:left="5040" w:hanging="360"/>
      </w:pPr>
    </w:lvl>
    <w:lvl w:ilvl="7" w:tplc="41140553" w:tentative="1">
      <w:start w:val="1"/>
      <w:numFmt w:val="lowerLetter"/>
      <w:lvlText w:val="%8."/>
      <w:lvlJc w:val="left"/>
      <w:pPr>
        <w:ind w:left="5760" w:hanging="360"/>
      </w:pPr>
    </w:lvl>
    <w:lvl w:ilvl="8" w:tplc="41140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4">
    <w:multiLevelType w:val="hybridMultilevel"/>
    <w:lvl w:ilvl="0" w:tplc="63269271">
      <w:start w:val="1"/>
      <w:numFmt w:val="decimal"/>
      <w:lvlText w:val="%1."/>
      <w:lvlJc w:val="left"/>
      <w:pPr>
        <w:ind w:left="720" w:hanging="360"/>
      </w:pPr>
    </w:lvl>
    <w:lvl w:ilvl="1" w:tplc="63269271" w:tentative="1">
      <w:start w:val="1"/>
      <w:numFmt w:val="lowerLetter"/>
      <w:lvlText w:val="%2."/>
      <w:lvlJc w:val="left"/>
      <w:pPr>
        <w:ind w:left="1440" w:hanging="360"/>
      </w:pPr>
    </w:lvl>
    <w:lvl w:ilvl="2" w:tplc="63269271" w:tentative="1">
      <w:start w:val="1"/>
      <w:numFmt w:val="lowerRoman"/>
      <w:lvlText w:val="%3."/>
      <w:lvlJc w:val="right"/>
      <w:pPr>
        <w:ind w:left="2160" w:hanging="180"/>
      </w:pPr>
    </w:lvl>
    <w:lvl w:ilvl="3" w:tplc="63269271" w:tentative="1">
      <w:start w:val="1"/>
      <w:numFmt w:val="decimal"/>
      <w:lvlText w:val="%4."/>
      <w:lvlJc w:val="left"/>
      <w:pPr>
        <w:ind w:left="2880" w:hanging="360"/>
      </w:pPr>
    </w:lvl>
    <w:lvl w:ilvl="4" w:tplc="63269271" w:tentative="1">
      <w:start w:val="1"/>
      <w:numFmt w:val="lowerLetter"/>
      <w:lvlText w:val="%5."/>
      <w:lvlJc w:val="left"/>
      <w:pPr>
        <w:ind w:left="3600" w:hanging="360"/>
      </w:pPr>
    </w:lvl>
    <w:lvl w:ilvl="5" w:tplc="63269271" w:tentative="1">
      <w:start w:val="1"/>
      <w:numFmt w:val="lowerRoman"/>
      <w:lvlText w:val="%6."/>
      <w:lvlJc w:val="right"/>
      <w:pPr>
        <w:ind w:left="4320" w:hanging="180"/>
      </w:pPr>
    </w:lvl>
    <w:lvl w:ilvl="6" w:tplc="63269271" w:tentative="1">
      <w:start w:val="1"/>
      <w:numFmt w:val="decimal"/>
      <w:lvlText w:val="%7."/>
      <w:lvlJc w:val="left"/>
      <w:pPr>
        <w:ind w:left="5040" w:hanging="360"/>
      </w:pPr>
    </w:lvl>
    <w:lvl w:ilvl="7" w:tplc="63269271" w:tentative="1">
      <w:start w:val="1"/>
      <w:numFmt w:val="lowerLetter"/>
      <w:lvlText w:val="%8."/>
      <w:lvlJc w:val="left"/>
      <w:pPr>
        <w:ind w:left="5760" w:hanging="360"/>
      </w:pPr>
    </w:lvl>
    <w:lvl w:ilvl="8" w:tplc="63269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3">
    <w:multiLevelType w:val="hybridMultilevel"/>
    <w:lvl w:ilvl="0" w:tplc="23976556">
      <w:start w:val="1"/>
      <w:numFmt w:val="decimal"/>
      <w:lvlText w:val="%1."/>
      <w:lvlJc w:val="left"/>
      <w:pPr>
        <w:ind w:left="720" w:hanging="360"/>
      </w:pPr>
    </w:lvl>
    <w:lvl w:ilvl="1" w:tplc="23976556" w:tentative="1">
      <w:start w:val="1"/>
      <w:numFmt w:val="lowerLetter"/>
      <w:lvlText w:val="%2."/>
      <w:lvlJc w:val="left"/>
      <w:pPr>
        <w:ind w:left="1440" w:hanging="360"/>
      </w:pPr>
    </w:lvl>
    <w:lvl w:ilvl="2" w:tplc="23976556" w:tentative="1">
      <w:start w:val="1"/>
      <w:numFmt w:val="lowerRoman"/>
      <w:lvlText w:val="%3."/>
      <w:lvlJc w:val="right"/>
      <w:pPr>
        <w:ind w:left="2160" w:hanging="180"/>
      </w:pPr>
    </w:lvl>
    <w:lvl w:ilvl="3" w:tplc="23976556" w:tentative="1">
      <w:start w:val="1"/>
      <w:numFmt w:val="decimal"/>
      <w:lvlText w:val="%4."/>
      <w:lvlJc w:val="left"/>
      <w:pPr>
        <w:ind w:left="2880" w:hanging="360"/>
      </w:pPr>
    </w:lvl>
    <w:lvl w:ilvl="4" w:tplc="23976556" w:tentative="1">
      <w:start w:val="1"/>
      <w:numFmt w:val="lowerLetter"/>
      <w:lvlText w:val="%5."/>
      <w:lvlJc w:val="left"/>
      <w:pPr>
        <w:ind w:left="3600" w:hanging="360"/>
      </w:pPr>
    </w:lvl>
    <w:lvl w:ilvl="5" w:tplc="23976556" w:tentative="1">
      <w:start w:val="1"/>
      <w:numFmt w:val="lowerRoman"/>
      <w:lvlText w:val="%6."/>
      <w:lvlJc w:val="right"/>
      <w:pPr>
        <w:ind w:left="4320" w:hanging="180"/>
      </w:pPr>
    </w:lvl>
    <w:lvl w:ilvl="6" w:tplc="23976556" w:tentative="1">
      <w:start w:val="1"/>
      <w:numFmt w:val="decimal"/>
      <w:lvlText w:val="%7."/>
      <w:lvlJc w:val="left"/>
      <w:pPr>
        <w:ind w:left="5040" w:hanging="360"/>
      </w:pPr>
    </w:lvl>
    <w:lvl w:ilvl="7" w:tplc="23976556" w:tentative="1">
      <w:start w:val="1"/>
      <w:numFmt w:val="lowerLetter"/>
      <w:lvlText w:val="%8."/>
      <w:lvlJc w:val="left"/>
      <w:pPr>
        <w:ind w:left="5760" w:hanging="360"/>
      </w:pPr>
    </w:lvl>
    <w:lvl w:ilvl="8" w:tplc="23976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2">
    <w:multiLevelType w:val="hybridMultilevel"/>
    <w:lvl w:ilvl="0" w:tplc="96127423">
      <w:start w:val="1"/>
      <w:numFmt w:val="decimal"/>
      <w:lvlText w:val="%1."/>
      <w:lvlJc w:val="left"/>
      <w:pPr>
        <w:ind w:left="720" w:hanging="360"/>
      </w:pPr>
    </w:lvl>
    <w:lvl w:ilvl="1" w:tplc="96127423" w:tentative="1">
      <w:start w:val="1"/>
      <w:numFmt w:val="lowerLetter"/>
      <w:lvlText w:val="%2."/>
      <w:lvlJc w:val="left"/>
      <w:pPr>
        <w:ind w:left="1440" w:hanging="360"/>
      </w:pPr>
    </w:lvl>
    <w:lvl w:ilvl="2" w:tplc="96127423" w:tentative="1">
      <w:start w:val="1"/>
      <w:numFmt w:val="lowerRoman"/>
      <w:lvlText w:val="%3."/>
      <w:lvlJc w:val="right"/>
      <w:pPr>
        <w:ind w:left="2160" w:hanging="180"/>
      </w:pPr>
    </w:lvl>
    <w:lvl w:ilvl="3" w:tplc="96127423" w:tentative="1">
      <w:start w:val="1"/>
      <w:numFmt w:val="decimal"/>
      <w:lvlText w:val="%4."/>
      <w:lvlJc w:val="left"/>
      <w:pPr>
        <w:ind w:left="2880" w:hanging="360"/>
      </w:pPr>
    </w:lvl>
    <w:lvl w:ilvl="4" w:tplc="96127423" w:tentative="1">
      <w:start w:val="1"/>
      <w:numFmt w:val="lowerLetter"/>
      <w:lvlText w:val="%5."/>
      <w:lvlJc w:val="left"/>
      <w:pPr>
        <w:ind w:left="3600" w:hanging="360"/>
      </w:pPr>
    </w:lvl>
    <w:lvl w:ilvl="5" w:tplc="96127423" w:tentative="1">
      <w:start w:val="1"/>
      <w:numFmt w:val="lowerRoman"/>
      <w:lvlText w:val="%6."/>
      <w:lvlJc w:val="right"/>
      <w:pPr>
        <w:ind w:left="4320" w:hanging="180"/>
      </w:pPr>
    </w:lvl>
    <w:lvl w:ilvl="6" w:tplc="96127423" w:tentative="1">
      <w:start w:val="1"/>
      <w:numFmt w:val="decimal"/>
      <w:lvlText w:val="%7."/>
      <w:lvlJc w:val="left"/>
      <w:pPr>
        <w:ind w:left="5040" w:hanging="360"/>
      </w:pPr>
    </w:lvl>
    <w:lvl w:ilvl="7" w:tplc="96127423" w:tentative="1">
      <w:start w:val="1"/>
      <w:numFmt w:val="lowerLetter"/>
      <w:lvlText w:val="%8."/>
      <w:lvlJc w:val="left"/>
      <w:pPr>
        <w:ind w:left="5760" w:hanging="360"/>
      </w:pPr>
    </w:lvl>
    <w:lvl w:ilvl="8" w:tplc="96127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1">
    <w:multiLevelType w:val="hybridMultilevel"/>
    <w:lvl w:ilvl="0" w:tplc="16647984">
      <w:start w:val="1"/>
      <w:numFmt w:val="decimal"/>
      <w:lvlText w:val="%1."/>
      <w:lvlJc w:val="left"/>
      <w:pPr>
        <w:ind w:left="720" w:hanging="360"/>
      </w:pPr>
    </w:lvl>
    <w:lvl w:ilvl="1" w:tplc="16647984" w:tentative="1">
      <w:start w:val="1"/>
      <w:numFmt w:val="lowerLetter"/>
      <w:lvlText w:val="%2."/>
      <w:lvlJc w:val="left"/>
      <w:pPr>
        <w:ind w:left="1440" w:hanging="360"/>
      </w:pPr>
    </w:lvl>
    <w:lvl w:ilvl="2" w:tplc="16647984" w:tentative="1">
      <w:start w:val="1"/>
      <w:numFmt w:val="lowerRoman"/>
      <w:lvlText w:val="%3."/>
      <w:lvlJc w:val="right"/>
      <w:pPr>
        <w:ind w:left="2160" w:hanging="180"/>
      </w:pPr>
    </w:lvl>
    <w:lvl w:ilvl="3" w:tplc="16647984" w:tentative="1">
      <w:start w:val="1"/>
      <w:numFmt w:val="decimal"/>
      <w:lvlText w:val="%4."/>
      <w:lvlJc w:val="left"/>
      <w:pPr>
        <w:ind w:left="2880" w:hanging="360"/>
      </w:pPr>
    </w:lvl>
    <w:lvl w:ilvl="4" w:tplc="16647984" w:tentative="1">
      <w:start w:val="1"/>
      <w:numFmt w:val="lowerLetter"/>
      <w:lvlText w:val="%5."/>
      <w:lvlJc w:val="left"/>
      <w:pPr>
        <w:ind w:left="3600" w:hanging="360"/>
      </w:pPr>
    </w:lvl>
    <w:lvl w:ilvl="5" w:tplc="16647984" w:tentative="1">
      <w:start w:val="1"/>
      <w:numFmt w:val="lowerRoman"/>
      <w:lvlText w:val="%6."/>
      <w:lvlJc w:val="right"/>
      <w:pPr>
        <w:ind w:left="4320" w:hanging="180"/>
      </w:pPr>
    </w:lvl>
    <w:lvl w:ilvl="6" w:tplc="16647984" w:tentative="1">
      <w:start w:val="1"/>
      <w:numFmt w:val="decimal"/>
      <w:lvlText w:val="%7."/>
      <w:lvlJc w:val="left"/>
      <w:pPr>
        <w:ind w:left="5040" w:hanging="360"/>
      </w:pPr>
    </w:lvl>
    <w:lvl w:ilvl="7" w:tplc="16647984" w:tentative="1">
      <w:start w:val="1"/>
      <w:numFmt w:val="lowerLetter"/>
      <w:lvlText w:val="%8."/>
      <w:lvlJc w:val="left"/>
      <w:pPr>
        <w:ind w:left="5760" w:hanging="360"/>
      </w:pPr>
    </w:lvl>
    <w:lvl w:ilvl="8" w:tplc="16647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0">
    <w:multiLevelType w:val="hybridMultilevel"/>
    <w:lvl w:ilvl="0" w:tplc="29060089">
      <w:start w:val="1"/>
      <w:numFmt w:val="decimal"/>
      <w:lvlText w:val="%1."/>
      <w:lvlJc w:val="left"/>
      <w:pPr>
        <w:ind w:left="720" w:hanging="360"/>
      </w:pPr>
    </w:lvl>
    <w:lvl w:ilvl="1" w:tplc="29060089" w:tentative="1">
      <w:start w:val="1"/>
      <w:numFmt w:val="lowerLetter"/>
      <w:lvlText w:val="%2."/>
      <w:lvlJc w:val="left"/>
      <w:pPr>
        <w:ind w:left="1440" w:hanging="360"/>
      </w:pPr>
    </w:lvl>
    <w:lvl w:ilvl="2" w:tplc="29060089" w:tentative="1">
      <w:start w:val="1"/>
      <w:numFmt w:val="lowerRoman"/>
      <w:lvlText w:val="%3."/>
      <w:lvlJc w:val="right"/>
      <w:pPr>
        <w:ind w:left="2160" w:hanging="180"/>
      </w:pPr>
    </w:lvl>
    <w:lvl w:ilvl="3" w:tplc="29060089" w:tentative="1">
      <w:start w:val="1"/>
      <w:numFmt w:val="decimal"/>
      <w:lvlText w:val="%4."/>
      <w:lvlJc w:val="left"/>
      <w:pPr>
        <w:ind w:left="2880" w:hanging="360"/>
      </w:pPr>
    </w:lvl>
    <w:lvl w:ilvl="4" w:tplc="29060089" w:tentative="1">
      <w:start w:val="1"/>
      <w:numFmt w:val="lowerLetter"/>
      <w:lvlText w:val="%5."/>
      <w:lvlJc w:val="left"/>
      <w:pPr>
        <w:ind w:left="3600" w:hanging="360"/>
      </w:pPr>
    </w:lvl>
    <w:lvl w:ilvl="5" w:tplc="29060089" w:tentative="1">
      <w:start w:val="1"/>
      <w:numFmt w:val="lowerRoman"/>
      <w:lvlText w:val="%6."/>
      <w:lvlJc w:val="right"/>
      <w:pPr>
        <w:ind w:left="4320" w:hanging="180"/>
      </w:pPr>
    </w:lvl>
    <w:lvl w:ilvl="6" w:tplc="29060089" w:tentative="1">
      <w:start w:val="1"/>
      <w:numFmt w:val="decimal"/>
      <w:lvlText w:val="%7."/>
      <w:lvlJc w:val="left"/>
      <w:pPr>
        <w:ind w:left="5040" w:hanging="360"/>
      </w:pPr>
    </w:lvl>
    <w:lvl w:ilvl="7" w:tplc="29060089" w:tentative="1">
      <w:start w:val="1"/>
      <w:numFmt w:val="lowerLetter"/>
      <w:lvlText w:val="%8."/>
      <w:lvlJc w:val="left"/>
      <w:pPr>
        <w:ind w:left="5760" w:hanging="360"/>
      </w:pPr>
    </w:lvl>
    <w:lvl w:ilvl="8" w:tplc="29060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9">
    <w:multiLevelType w:val="hybridMultilevel"/>
    <w:lvl w:ilvl="0" w:tplc="63245448">
      <w:start w:val="1"/>
      <w:numFmt w:val="decimal"/>
      <w:lvlText w:val="%1."/>
      <w:lvlJc w:val="left"/>
      <w:pPr>
        <w:ind w:left="720" w:hanging="360"/>
      </w:pPr>
    </w:lvl>
    <w:lvl w:ilvl="1" w:tplc="63245448" w:tentative="1">
      <w:start w:val="1"/>
      <w:numFmt w:val="lowerLetter"/>
      <w:lvlText w:val="%2."/>
      <w:lvlJc w:val="left"/>
      <w:pPr>
        <w:ind w:left="1440" w:hanging="360"/>
      </w:pPr>
    </w:lvl>
    <w:lvl w:ilvl="2" w:tplc="63245448" w:tentative="1">
      <w:start w:val="1"/>
      <w:numFmt w:val="lowerRoman"/>
      <w:lvlText w:val="%3."/>
      <w:lvlJc w:val="right"/>
      <w:pPr>
        <w:ind w:left="2160" w:hanging="180"/>
      </w:pPr>
    </w:lvl>
    <w:lvl w:ilvl="3" w:tplc="63245448" w:tentative="1">
      <w:start w:val="1"/>
      <w:numFmt w:val="decimal"/>
      <w:lvlText w:val="%4."/>
      <w:lvlJc w:val="left"/>
      <w:pPr>
        <w:ind w:left="2880" w:hanging="360"/>
      </w:pPr>
    </w:lvl>
    <w:lvl w:ilvl="4" w:tplc="63245448" w:tentative="1">
      <w:start w:val="1"/>
      <w:numFmt w:val="lowerLetter"/>
      <w:lvlText w:val="%5."/>
      <w:lvlJc w:val="left"/>
      <w:pPr>
        <w:ind w:left="3600" w:hanging="360"/>
      </w:pPr>
    </w:lvl>
    <w:lvl w:ilvl="5" w:tplc="63245448" w:tentative="1">
      <w:start w:val="1"/>
      <w:numFmt w:val="lowerRoman"/>
      <w:lvlText w:val="%6."/>
      <w:lvlJc w:val="right"/>
      <w:pPr>
        <w:ind w:left="4320" w:hanging="180"/>
      </w:pPr>
    </w:lvl>
    <w:lvl w:ilvl="6" w:tplc="63245448" w:tentative="1">
      <w:start w:val="1"/>
      <w:numFmt w:val="decimal"/>
      <w:lvlText w:val="%7."/>
      <w:lvlJc w:val="left"/>
      <w:pPr>
        <w:ind w:left="5040" w:hanging="360"/>
      </w:pPr>
    </w:lvl>
    <w:lvl w:ilvl="7" w:tplc="63245448" w:tentative="1">
      <w:start w:val="1"/>
      <w:numFmt w:val="lowerLetter"/>
      <w:lvlText w:val="%8."/>
      <w:lvlJc w:val="left"/>
      <w:pPr>
        <w:ind w:left="5760" w:hanging="360"/>
      </w:pPr>
    </w:lvl>
    <w:lvl w:ilvl="8" w:tplc="63245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8">
    <w:multiLevelType w:val="hybridMultilevel"/>
    <w:lvl w:ilvl="0" w:tplc="48532689">
      <w:start w:val="1"/>
      <w:numFmt w:val="decimal"/>
      <w:lvlText w:val="%1."/>
      <w:lvlJc w:val="left"/>
      <w:pPr>
        <w:ind w:left="720" w:hanging="360"/>
      </w:pPr>
    </w:lvl>
    <w:lvl w:ilvl="1" w:tplc="48532689" w:tentative="1">
      <w:start w:val="1"/>
      <w:numFmt w:val="lowerLetter"/>
      <w:lvlText w:val="%2."/>
      <w:lvlJc w:val="left"/>
      <w:pPr>
        <w:ind w:left="1440" w:hanging="360"/>
      </w:pPr>
    </w:lvl>
    <w:lvl w:ilvl="2" w:tplc="48532689" w:tentative="1">
      <w:start w:val="1"/>
      <w:numFmt w:val="lowerRoman"/>
      <w:lvlText w:val="%3."/>
      <w:lvlJc w:val="right"/>
      <w:pPr>
        <w:ind w:left="2160" w:hanging="180"/>
      </w:pPr>
    </w:lvl>
    <w:lvl w:ilvl="3" w:tplc="48532689" w:tentative="1">
      <w:start w:val="1"/>
      <w:numFmt w:val="decimal"/>
      <w:lvlText w:val="%4."/>
      <w:lvlJc w:val="left"/>
      <w:pPr>
        <w:ind w:left="2880" w:hanging="360"/>
      </w:pPr>
    </w:lvl>
    <w:lvl w:ilvl="4" w:tplc="48532689" w:tentative="1">
      <w:start w:val="1"/>
      <w:numFmt w:val="lowerLetter"/>
      <w:lvlText w:val="%5."/>
      <w:lvlJc w:val="left"/>
      <w:pPr>
        <w:ind w:left="3600" w:hanging="360"/>
      </w:pPr>
    </w:lvl>
    <w:lvl w:ilvl="5" w:tplc="48532689" w:tentative="1">
      <w:start w:val="1"/>
      <w:numFmt w:val="lowerRoman"/>
      <w:lvlText w:val="%6."/>
      <w:lvlJc w:val="right"/>
      <w:pPr>
        <w:ind w:left="4320" w:hanging="180"/>
      </w:pPr>
    </w:lvl>
    <w:lvl w:ilvl="6" w:tplc="48532689" w:tentative="1">
      <w:start w:val="1"/>
      <w:numFmt w:val="decimal"/>
      <w:lvlText w:val="%7."/>
      <w:lvlJc w:val="left"/>
      <w:pPr>
        <w:ind w:left="5040" w:hanging="360"/>
      </w:pPr>
    </w:lvl>
    <w:lvl w:ilvl="7" w:tplc="48532689" w:tentative="1">
      <w:start w:val="1"/>
      <w:numFmt w:val="lowerLetter"/>
      <w:lvlText w:val="%8."/>
      <w:lvlJc w:val="left"/>
      <w:pPr>
        <w:ind w:left="5760" w:hanging="360"/>
      </w:pPr>
    </w:lvl>
    <w:lvl w:ilvl="8" w:tplc="48532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7">
    <w:multiLevelType w:val="hybridMultilevel"/>
    <w:lvl w:ilvl="0" w:tplc="61285266">
      <w:start w:val="1"/>
      <w:numFmt w:val="decimal"/>
      <w:lvlText w:val="%1."/>
      <w:lvlJc w:val="left"/>
      <w:pPr>
        <w:ind w:left="720" w:hanging="360"/>
      </w:pPr>
    </w:lvl>
    <w:lvl w:ilvl="1" w:tplc="61285266" w:tentative="1">
      <w:start w:val="1"/>
      <w:numFmt w:val="lowerLetter"/>
      <w:lvlText w:val="%2."/>
      <w:lvlJc w:val="left"/>
      <w:pPr>
        <w:ind w:left="1440" w:hanging="360"/>
      </w:pPr>
    </w:lvl>
    <w:lvl w:ilvl="2" w:tplc="61285266" w:tentative="1">
      <w:start w:val="1"/>
      <w:numFmt w:val="lowerRoman"/>
      <w:lvlText w:val="%3."/>
      <w:lvlJc w:val="right"/>
      <w:pPr>
        <w:ind w:left="2160" w:hanging="180"/>
      </w:pPr>
    </w:lvl>
    <w:lvl w:ilvl="3" w:tplc="61285266" w:tentative="1">
      <w:start w:val="1"/>
      <w:numFmt w:val="decimal"/>
      <w:lvlText w:val="%4."/>
      <w:lvlJc w:val="left"/>
      <w:pPr>
        <w:ind w:left="2880" w:hanging="360"/>
      </w:pPr>
    </w:lvl>
    <w:lvl w:ilvl="4" w:tplc="61285266" w:tentative="1">
      <w:start w:val="1"/>
      <w:numFmt w:val="lowerLetter"/>
      <w:lvlText w:val="%5."/>
      <w:lvlJc w:val="left"/>
      <w:pPr>
        <w:ind w:left="3600" w:hanging="360"/>
      </w:pPr>
    </w:lvl>
    <w:lvl w:ilvl="5" w:tplc="61285266" w:tentative="1">
      <w:start w:val="1"/>
      <w:numFmt w:val="lowerRoman"/>
      <w:lvlText w:val="%6."/>
      <w:lvlJc w:val="right"/>
      <w:pPr>
        <w:ind w:left="4320" w:hanging="180"/>
      </w:pPr>
    </w:lvl>
    <w:lvl w:ilvl="6" w:tplc="61285266" w:tentative="1">
      <w:start w:val="1"/>
      <w:numFmt w:val="decimal"/>
      <w:lvlText w:val="%7."/>
      <w:lvlJc w:val="left"/>
      <w:pPr>
        <w:ind w:left="5040" w:hanging="360"/>
      </w:pPr>
    </w:lvl>
    <w:lvl w:ilvl="7" w:tplc="61285266" w:tentative="1">
      <w:start w:val="1"/>
      <w:numFmt w:val="lowerLetter"/>
      <w:lvlText w:val="%8."/>
      <w:lvlJc w:val="left"/>
      <w:pPr>
        <w:ind w:left="5760" w:hanging="360"/>
      </w:pPr>
    </w:lvl>
    <w:lvl w:ilvl="8" w:tplc="61285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6">
    <w:multiLevelType w:val="hybridMultilevel"/>
    <w:lvl w:ilvl="0" w:tplc="45961656">
      <w:start w:val="1"/>
      <w:numFmt w:val="decimal"/>
      <w:lvlText w:val="%1."/>
      <w:lvlJc w:val="left"/>
      <w:pPr>
        <w:ind w:left="720" w:hanging="360"/>
      </w:pPr>
    </w:lvl>
    <w:lvl w:ilvl="1" w:tplc="45961656" w:tentative="1">
      <w:start w:val="1"/>
      <w:numFmt w:val="lowerLetter"/>
      <w:lvlText w:val="%2."/>
      <w:lvlJc w:val="left"/>
      <w:pPr>
        <w:ind w:left="1440" w:hanging="360"/>
      </w:pPr>
    </w:lvl>
    <w:lvl w:ilvl="2" w:tplc="45961656" w:tentative="1">
      <w:start w:val="1"/>
      <w:numFmt w:val="lowerRoman"/>
      <w:lvlText w:val="%3."/>
      <w:lvlJc w:val="right"/>
      <w:pPr>
        <w:ind w:left="2160" w:hanging="180"/>
      </w:pPr>
    </w:lvl>
    <w:lvl w:ilvl="3" w:tplc="45961656" w:tentative="1">
      <w:start w:val="1"/>
      <w:numFmt w:val="decimal"/>
      <w:lvlText w:val="%4."/>
      <w:lvlJc w:val="left"/>
      <w:pPr>
        <w:ind w:left="2880" w:hanging="360"/>
      </w:pPr>
    </w:lvl>
    <w:lvl w:ilvl="4" w:tplc="45961656" w:tentative="1">
      <w:start w:val="1"/>
      <w:numFmt w:val="lowerLetter"/>
      <w:lvlText w:val="%5."/>
      <w:lvlJc w:val="left"/>
      <w:pPr>
        <w:ind w:left="3600" w:hanging="360"/>
      </w:pPr>
    </w:lvl>
    <w:lvl w:ilvl="5" w:tplc="45961656" w:tentative="1">
      <w:start w:val="1"/>
      <w:numFmt w:val="lowerRoman"/>
      <w:lvlText w:val="%6."/>
      <w:lvlJc w:val="right"/>
      <w:pPr>
        <w:ind w:left="4320" w:hanging="180"/>
      </w:pPr>
    </w:lvl>
    <w:lvl w:ilvl="6" w:tplc="45961656" w:tentative="1">
      <w:start w:val="1"/>
      <w:numFmt w:val="decimal"/>
      <w:lvlText w:val="%7."/>
      <w:lvlJc w:val="left"/>
      <w:pPr>
        <w:ind w:left="5040" w:hanging="360"/>
      </w:pPr>
    </w:lvl>
    <w:lvl w:ilvl="7" w:tplc="45961656" w:tentative="1">
      <w:start w:val="1"/>
      <w:numFmt w:val="lowerLetter"/>
      <w:lvlText w:val="%8."/>
      <w:lvlJc w:val="left"/>
      <w:pPr>
        <w:ind w:left="5760" w:hanging="360"/>
      </w:pPr>
    </w:lvl>
    <w:lvl w:ilvl="8" w:tplc="45961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5">
    <w:multiLevelType w:val="hybridMultilevel"/>
    <w:lvl w:ilvl="0" w:tplc="52851969">
      <w:start w:val="1"/>
      <w:numFmt w:val="decimal"/>
      <w:lvlText w:val="%1."/>
      <w:lvlJc w:val="left"/>
      <w:pPr>
        <w:ind w:left="720" w:hanging="360"/>
      </w:pPr>
    </w:lvl>
    <w:lvl w:ilvl="1" w:tplc="52851969" w:tentative="1">
      <w:start w:val="1"/>
      <w:numFmt w:val="lowerLetter"/>
      <w:lvlText w:val="%2."/>
      <w:lvlJc w:val="left"/>
      <w:pPr>
        <w:ind w:left="1440" w:hanging="360"/>
      </w:pPr>
    </w:lvl>
    <w:lvl w:ilvl="2" w:tplc="52851969" w:tentative="1">
      <w:start w:val="1"/>
      <w:numFmt w:val="lowerRoman"/>
      <w:lvlText w:val="%3."/>
      <w:lvlJc w:val="right"/>
      <w:pPr>
        <w:ind w:left="2160" w:hanging="180"/>
      </w:pPr>
    </w:lvl>
    <w:lvl w:ilvl="3" w:tplc="52851969" w:tentative="1">
      <w:start w:val="1"/>
      <w:numFmt w:val="decimal"/>
      <w:lvlText w:val="%4."/>
      <w:lvlJc w:val="left"/>
      <w:pPr>
        <w:ind w:left="2880" w:hanging="360"/>
      </w:pPr>
    </w:lvl>
    <w:lvl w:ilvl="4" w:tplc="52851969" w:tentative="1">
      <w:start w:val="1"/>
      <w:numFmt w:val="lowerLetter"/>
      <w:lvlText w:val="%5."/>
      <w:lvlJc w:val="left"/>
      <w:pPr>
        <w:ind w:left="3600" w:hanging="360"/>
      </w:pPr>
    </w:lvl>
    <w:lvl w:ilvl="5" w:tplc="52851969" w:tentative="1">
      <w:start w:val="1"/>
      <w:numFmt w:val="lowerRoman"/>
      <w:lvlText w:val="%6."/>
      <w:lvlJc w:val="right"/>
      <w:pPr>
        <w:ind w:left="4320" w:hanging="180"/>
      </w:pPr>
    </w:lvl>
    <w:lvl w:ilvl="6" w:tplc="52851969" w:tentative="1">
      <w:start w:val="1"/>
      <w:numFmt w:val="decimal"/>
      <w:lvlText w:val="%7."/>
      <w:lvlJc w:val="left"/>
      <w:pPr>
        <w:ind w:left="5040" w:hanging="360"/>
      </w:pPr>
    </w:lvl>
    <w:lvl w:ilvl="7" w:tplc="52851969" w:tentative="1">
      <w:start w:val="1"/>
      <w:numFmt w:val="lowerLetter"/>
      <w:lvlText w:val="%8."/>
      <w:lvlJc w:val="left"/>
      <w:pPr>
        <w:ind w:left="5760" w:hanging="360"/>
      </w:pPr>
    </w:lvl>
    <w:lvl w:ilvl="8" w:tplc="52851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4">
    <w:multiLevelType w:val="hybridMultilevel"/>
    <w:lvl w:ilvl="0" w:tplc="13724121">
      <w:start w:val="1"/>
      <w:numFmt w:val="decimal"/>
      <w:lvlText w:val="%1."/>
      <w:lvlJc w:val="left"/>
      <w:pPr>
        <w:ind w:left="720" w:hanging="360"/>
      </w:pPr>
    </w:lvl>
    <w:lvl w:ilvl="1" w:tplc="13724121" w:tentative="1">
      <w:start w:val="1"/>
      <w:numFmt w:val="lowerLetter"/>
      <w:lvlText w:val="%2."/>
      <w:lvlJc w:val="left"/>
      <w:pPr>
        <w:ind w:left="1440" w:hanging="360"/>
      </w:pPr>
    </w:lvl>
    <w:lvl w:ilvl="2" w:tplc="13724121" w:tentative="1">
      <w:start w:val="1"/>
      <w:numFmt w:val="lowerRoman"/>
      <w:lvlText w:val="%3."/>
      <w:lvlJc w:val="right"/>
      <w:pPr>
        <w:ind w:left="2160" w:hanging="180"/>
      </w:pPr>
    </w:lvl>
    <w:lvl w:ilvl="3" w:tplc="13724121" w:tentative="1">
      <w:start w:val="1"/>
      <w:numFmt w:val="decimal"/>
      <w:lvlText w:val="%4."/>
      <w:lvlJc w:val="left"/>
      <w:pPr>
        <w:ind w:left="2880" w:hanging="360"/>
      </w:pPr>
    </w:lvl>
    <w:lvl w:ilvl="4" w:tplc="13724121" w:tentative="1">
      <w:start w:val="1"/>
      <w:numFmt w:val="lowerLetter"/>
      <w:lvlText w:val="%5."/>
      <w:lvlJc w:val="left"/>
      <w:pPr>
        <w:ind w:left="3600" w:hanging="360"/>
      </w:pPr>
    </w:lvl>
    <w:lvl w:ilvl="5" w:tplc="13724121" w:tentative="1">
      <w:start w:val="1"/>
      <w:numFmt w:val="lowerRoman"/>
      <w:lvlText w:val="%6."/>
      <w:lvlJc w:val="right"/>
      <w:pPr>
        <w:ind w:left="4320" w:hanging="180"/>
      </w:pPr>
    </w:lvl>
    <w:lvl w:ilvl="6" w:tplc="13724121" w:tentative="1">
      <w:start w:val="1"/>
      <w:numFmt w:val="decimal"/>
      <w:lvlText w:val="%7."/>
      <w:lvlJc w:val="left"/>
      <w:pPr>
        <w:ind w:left="5040" w:hanging="360"/>
      </w:pPr>
    </w:lvl>
    <w:lvl w:ilvl="7" w:tplc="13724121" w:tentative="1">
      <w:start w:val="1"/>
      <w:numFmt w:val="lowerLetter"/>
      <w:lvlText w:val="%8."/>
      <w:lvlJc w:val="left"/>
      <w:pPr>
        <w:ind w:left="5760" w:hanging="360"/>
      </w:pPr>
    </w:lvl>
    <w:lvl w:ilvl="8" w:tplc="13724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3">
    <w:multiLevelType w:val="hybridMultilevel"/>
    <w:lvl w:ilvl="0" w:tplc="38071362">
      <w:start w:val="1"/>
      <w:numFmt w:val="decimal"/>
      <w:lvlText w:val="%1."/>
      <w:lvlJc w:val="left"/>
      <w:pPr>
        <w:ind w:left="720" w:hanging="360"/>
      </w:pPr>
    </w:lvl>
    <w:lvl w:ilvl="1" w:tplc="38071362" w:tentative="1">
      <w:start w:val="1"/>
      <w:numFmt w:val="lowerLetter"/>
      <w:lvlText w:val="%2."/>
      <w:lvlJc w:val="left"/>
      <w:pPr>
        <w:ind w:left="1440" w:hanging="360"/>
      </w:pPr>
    </w:lvl>
    <w:lvl w:ilvl="2" w:tplc="38071362" w:tentative="1">
      <w:start w:val="1"/>
      <w:numFmt w:val="lowerRoman"/>
      <w:lvlText w:val="%3."/>
      <w:lvlJc w:val="right"/>
      <w:pPr>
        <w:ind w:left="2160" w:hanging="180"/>
      </w:pPr>
    </w:lvl>
    <w:lvl w:ilvl="3" w:tplc="38071362" w:tentative="1">
      <w:start w:val="1"/>
      <w:numFmt w:val="decimal"/>
      <w:lvlText w:val="%4."/>
      <w:lvlJc w:val="left"/>
      <w:pPr>
        <w:ind w:left="2880" w:hanging="360"/>
      </w:pPr>
    </w:lvl>
    <w:lvl w:ilvl="4" w:tplc="38071362" w:tentative="1">
      <w:start w:val="1"/>
      <w:numFmt w:val="lowerLetter"/>
      <w:lvlText w:val="%5."/>
      <w:lvlJc w:val="left"/>
      <w:pPr>
        <w:ind w:left="3600" w:hanging="360"/>
      </w:pPr>
    </w:lvl>
    <w:lvl w:ilvl="5" w:tplc="38071362" w:tentative="1">
      <w:start w:val="1"/>
      <w:numFmt w:val="lowerRoman"/>
      <w:lvlText w:val="%6."/>
      <w:lvlJc w:val="right"/>
      <w:pPr>
        <w:ind w:left="4320" w:hanging="180"/>
      </w:pPr>
    </w:lvl>
    <w:lvl w:ilvl="6" w:tplc="38071362" w:tentative="1">
      <w:start w:val="1"/>
      <w:numFmt w:val="decimal"/>
      <w:lvlText w:val="%7."/>
      <w:lvlJc w:val="left"/>
      <w:pPr>
        <w:ind w:left="5040" w:hanging="360"/>
      </w:pPr>
    </w:lvl>
    <w:lvl w:ilvl="7" w:tplc="38071362" w:tentative="1">
      <w:start w:val="1"/>
      <w:numFmt w:val="lowerLetter"/>
      <w:lvlText w:val="%8."/>
      <w:lvlJc w:val="left"/>
      <w:pPr>
        <w:ind w:left="5760" w:hanging="360"/>
      </w:pPr>
    </w:lvl>
    <w:lvl w:ilvl="8" w:tplc="38071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2">
    <w:multiLevelType w:val="hybridMultilevel"/>
    <w:lvl w:ilvl="0" w:tplc="56704803">
      <w:start w:val="1"/>
      <w:numFmt w:val="decimal"/>
      <w:lvlText w:val="%1."/>
      <w:lvlJc w:val="left"/>
      <w:pPr>
        <w:ind w:left="720" w:hanging="360"/>
      </w:pPr>
    </w:lvl>
    <w:lvl w:ilvl="1" w:tplc="56704803" w:tentative="1">
      <w:start w:val="1"/>
      <w:numFmt w:val="lowerLetter"/>
      <w:lvlText w:val="%2."/>
      <w:lvlJc w:val="left"/>
      <w:pPr>
        <w:ind w:left="1440" w:hanging="360"/>
      </w:pPr>
    </w:lvl>
    <w:lvl w:ilvl="2" w:tplc="56704803" w:tentative="1">
      <w:start w:val="1"/>
      <w:numFmt w:val="lowerRoman"/>
      <w:lvlText w:val="%3."/>
      <w:lvlJc w:val="right"/>
      <w:pPr>
        <w:ind w:left="2160" w:hanging="180"/>
      </w:pPr>
    </w:lvl>
    <w:lvl w:ilvl="3" w:tplc="56704803" w:tentative="1">
      <w:start w:val="1"/>
      <w:numFmt w:val="decimal"/>
      <w:lvlText w:val="%4."/>
      <w:lvlJc w:val="left"/>
      <w:pPr>
        <w:ind w:left="2880" w:hanging="360"/>
      </w:pPr>
    </w:lvl>
    <w:lvl w:ilvl="4" w:tplc="56704803" w:tentative="1">
      <w:start w:val="1"/>
      <w:numFmt w:val="lowerLetter"/>
      <w:lvlText w:val="%5."/>
      <w:lvlJc w:val="left"/>
      <w:pPr>
        <w:ind w:left="3600" w:hanging="360"/>
      </w:pPr>
    </w:lvl>
    <w:lvl w:ilvl="5" w:tplc="56704803" w:tentative="1">
      <w:start w:val="1"/>
      <w:numFmt w:val="lowerRoman"/>
      <w:lvlText w:val="%6."/>
      <w:lvlJc w:val="right"/>
      <w:pPr>
        <w:ind w:left="4320" w:hanging="180"/>
      </w:pPr>
    </w:lvl>
    <w:lvl w:ilvl="6" w:tplc="56704803" w:tentative="1">
      <w:start w:val="1"/>
      <w:numFmt w:val="decimal"/>
      <w:lvlText w:val="%7."/>
      <w:lvlJc w:val="left"/>
      <w:pPr>
        <w:ind w:left="5040" w:hanging="360"/>
      </w:pPr>
    </w:lvl>
    <w:lvl w:ilvl="7" w:tplc="56704803" w:tentative="1">
      <w:start w:val="1"/>
      <w:numFmt w:val="lowerLetter"/>
      <w:lvlText w:val="%8."/>
      <w:lvlJc w:val="left"/>
      <w:pPr>
        <w:ind w:left="5760" w:hanging="360"/>
      </w:pPr>
    </w:lvl>
    <w:lvl w:ilvl="8" w:tplc="56704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1">
    <w:multiLevelType w:val="hybridMultilevel"/>
    <w:lvl w:ilvl="0" w:tplc="66240505">
      <w:start w:val="1"/>
      <w:numFmt w:val="decimal"/>
      <w:lvlText w:val="%1."/>
      <w:lvlJc w:val="left"/>
      <w:pPr>
        <w:ind w:left="720" w:hanging="360"/>
      </w:pPr>
    </w:lvl>
    <w:lvl w:ilvl="1" w:tplc="66240505" w:tentative="1">
      <w:start w:val="1"/>
      <w:numFmt w:val="lowerLetter"/>
      <w:lvlText w:val="%2."/>
      <w:lvlJc w:val="left"/>
      <w:pPr>
        <w:ind w:left="1440" w:hanging="360"/>
      </w:pPr>
    </w:lvl>
    <w:lvl w:ilvl="2" w:tplc="66240505" w:tentative="1">
      <w:start w:val="1"/>
      <w:numFmt w:val="lowerRoman"/>
      <w:lvlText w:val="%3."/>
      <w:lvlJc w:val="right"/>
      <w:pPr>
        <w:ind w:left="2160" w:hanging="180"/>
      </w:pPr>
    </w:lvl>
    <w:lvl w:ilvl="3" w:tplc="66240505" w:tentative="1">
      <w:start w:val="1"/>
      <w:numFmt w:val="decimal"/>
      <w:lvlText w:val="%4."/>
      <w:lvlJc w:val="left"/>
      <w:pPr>
        <w:ind w:left="2880" w:hanging="360"/>
      </w:pPr>
    </w:lvl>
    <w:lvl w:ilvl="4" w:tplc="66240505" w:tentative="1">
      <w:start w:val="1"/>
      <w:numFmt w:val="lowerLetter"/>
      <w:lvlText w:val="%5."/>
      <w:lvlJc w:val="left"/>
      <w:pPr>
        <w:ind w:left="3600" w:hanging="360"/>
      </w:pPr>
    </w:lvl>
    <w:lvl w:ilvl="5" w:tplc="66240505" w:tentative="1">
      <w:start w:val="1"/>
      <w:numFmt w:val="lowerRoman"/>
      <w:lvlText w:val="%6."/>
      <w:lvlJc w:val="right"/>
      <w:pPr>
        <w:ind w:left="4320" w:hanging="180"/>
      </w:pPr>
    </w:lvl>
    <w:lvl w:ilvl="6" w:tplc="66240505" w:tentative="1">
      <w:start w:val="1"/>
      <w:numFmt w:val="decimal"/>
      <w:lvlText w:val="%7."/>
      <w:lvlJc w:val="left"/>
      <w:pPr>
        <w:ind w:left="5040" w:hanging="360"/>
      </w:pPr>
    </w:lvl>
    <w:lvl w:ilvl="7" w:tplc="66240505" w:tentative="1">
      <w:start w:val="1"/>
      <w:numFmt w:val="lowerLetter"/>
      <w:lvlText w:val="%8."/>
      <w:lvlJc w:val="left"/>
      <w:pPr>
        <w:ind w:left="5760" w:hanging="360"/>
      </w:pPr>
    </w:lvl>
    <w:lvl w:ilvl="8" w:tplc="66240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0">
    <w:multiLevelType w:val="hybridMultilevel"/>
    <w:lvl w:ilvl="0" w:tplc="93174215">
      <w:start w:val="1"/>
      <w:numFmt w:val="decimal"/>
      <w:lvlText w:val="%1."/>
      <w:lvlJc w:val="left"/>
      <w:pPr>
        <w:ind w:left="720" w:hanging="360"/>
      </w:pPr>
    </w:lvl>
    <w:lvl w:ilvl="1" w:tplc="93174215" w:tentative="1">
      <w:start w:val="1"/>
      <w:numFmt w:val="lowerLetter"/>
      <w:lvlText w:val="%2."/>
      <w:lvlJc w:val="left"/>
      <w:pPr>
        <w:ind w:left="1440" w:hanging="360"/>
      </w:pPr>
    </w:lvl>
    <w:lvl w:ilvl="2" w:tplc="93174215" w:tentative="1">
      <w:start w:val="1"/>
      <w:numFmt w:val="lowerRoman"/>
      <w:lvlText w:val="%3."/>
      <w:lvlJc w:val="right"/>
      <w:pPr>
        <w:ind w:left="2160" w:hanging="180"/>
      </w:pPr>
    </w:lvl>
    <w:lvl w:ilvl="3" w:tplc="93174215" w:tentative="1">
      <w:start w:val="1"/>
      <w:numFmt w:val="decimal"/>
      <w:lvlText w:val="%4."/>
      <w:lvlJc w:val="left"/>
      <w:pPr>
        <w:ind w:left="2880" w:hanging="360"/>
      </w:pPr>
    </w:lvl>
    <w:lvl w:ilvl="4" w:tplc="93174215" w:tentative="1">
      <w:start w:val="1"/>
      <w:numFmt w:val="lowerLetter"/>
      <w:lvlText w:val="%5."/>
      <w:lvlJc w:val="left"/>
      <w:pPr>
        <w:ind w:left="3600" w:hanging="360"/>
      </w:pPr>
    </w:lvl>
    <w:lvl w:ilvl="5" w:tplc="93174215" w:tentative="1">
      <w:start w:val="1"/>
      <w:numFmt w:val="lowerRoman"/>
      <w:lvlText w:val="%6."/>
      <w:lvlJc w:val="right"/>
      <w:pPr>
        <w:ind w:left="4320" w:hanging="180"/>
      </w:pPr>
    </w:lvl>
    <w:lvl w:ilvl="6" w:tplc="93174215" w:tentative="1">
      <w:start w:val="1"/>
      <w:numFmt w:val="decimal"/>
      <w:lvlText w:val="%7."/>
      <w:lvlJc w:val="left"/>
      <w:pPr>
        <w:ind w:left="5040" w:hanging="360"/>
      </w:pPr>
    </w:lvl>
    <w:lvl w:ilvl="7" w:tplc="93174215" w:tentative="1">
      <w:start w:val="1"/>
      <w:numFmt w:val="lowerLetter"/>
      <w:lvlText w:val="%8."/>
      <w:lvlJc w:val="left"/>
      <w:pPr>
        <w:ind w:left="5760" w:hanging="360"/>
      </w:pPr>
    </w:lvl>
    <w:lvl w:ilvl="8" w:tplc="93174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9">
    <w:multiLevelType w:val="hybridMultilevel"/>
    <w:lvl w:ilvl="0" w:tplc="36971009">
      <w:start w:val="1"/>
      <w:numFmt w:val="decimal"/>
      <w:lvlText w:val="%1."/>
      <w:lvlJc w:val="left"/>
      <w:pPr>
        <w:ind w:left="720" w:hanging="360"/>
      </w:pPr>
    </w:lvl>
    <w:lvl w:ilvl="1" w:tplc="36971009" w:tentative="1">
      <w:start w:val="1"/>
      <w:numFmt w:val="lowerLetter"/>
      <w:lvlText w:val="%2."/>
      <w:lvlJc w:val="left"/>
      <w:pPr>
        <w:ind w:left="1440" w:hanging="360"/>
      </w:pPr>
    </w:lvl>
    <w:lvl w:ilvl="2" w:tplc="36971009" w:tentative="1">
      <w:start w:val="1"/>
      <w:numFmt w:val="lowerRoman"/>
      <w:lvlText w:val="%3."/>
      <w:lvlJc w:val="right"/>
      <w:pPr>
        <w:ind w:left="2160" w:hanging="180"/>
      </w:pPr>
    </w:lvl>
    <w:lvl w:ilvl="3" w:tplc="36971009" w:tentative="1">
      <w:start w:val="1"/>
      <w:numFmt w:val="decimal"/>
      <w:lvlText w:val="%4."/>
      <w:lvlJc w:val="left"/>
      <w:pPr>
        <w:ind w:left="2880" w:hanging="360"/>
      </w:pPr>
    </w:lvl>
    <w:lvl w:ilvl="4" w:tplc="36971009" w:tentative="1">
      <w:start w:val="1"/>
      <w:numFmt w:val="lowerLetter"/>
      <w:lvlText w:val="%5."/>
      <w:lvlJc w:val="left"/>
      <w:pPr>
        <w:ind w:left="3600" w:hanging="360"/>
      </w:pPr>
    </w:lvl>
    <w:lvl w:ilvl="5" w:tplc="36971009" w:tentative="1">
      <w:start w:val="1"/>
      <w:numFmt w:val="lowerRoman"/>
      <w:lvlText w:val="%6."/>
      <w:lvlJc w:val="right"/>
      <w:pPr>
        <w:ind w:left="4320" w:hanging="180"/>
      </w:pPr>
    </w:lvl>
    <w:lvl w:ilvl="6" w:tplc="36971009" w:tentative="1">
      <w:start w:val="1"/>
      <w:numFmt w:val="decimal"/>
      <w:lvlText w:val="%7."/>
      <w:lvlJc w:val="left"/>
      <w:pPr>
        <w:ind w:left="5040" w:hanging="360"/>
      </w:pPr>
    </w:lvl>
    <w:lvl w:ilvl="7" w:tplc="36971009" w:tentative="1">
      <w:start w:val="1"/>
      <w:numFmt w:val="lowerLetter"/>
      <w:lvlText w:val="%8."/>
      <w:lvlJc w:val="left"/>
      <w:pPr>
        <w:ind w:left="5760" w:hanging="360"/>
      </w:pPr>
    </w:lvl>
    <w:lvl w:ilvl="8" w:tplc="36971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8">
    <w:multiLevelType w:val="hybridMultilevel"/>
    <w:lvl w:ilvl="0" w:tplc="11260140">
      <w:start w:val="1"/>
      <w:numFmt w:val="decimal"/>
      <w:lvlText w:val="%1."/>
      <w:lvlJc w:val="left"/>
      <w:pPr>
        <w:ind w:left="720" w:hanging="360"/>
      </w:pPr>
    </w:lvl>
    <w:lvl w:ilvl="1" w:tplc="11260140" w:tentative="1">
      <w:start w:val="1"/>
      <w:numFmt w:val="lowerLetter"/>
      <w:lvlText w:val="%2."/>
      <w:lvlJc w:val="left"/>
      <w:pPr>
        <w:ind w:left="1440" w:hanging="360"/>
      </w:pPr>
    </w:lvl>
    <w:lvl w:ilvl="2" w:tplc="11260140" w:tentative="1">
      <w:start w:val="1"/>
      <w:numFmt w:val="lowerRoman"/>
      <w:lvlText w:val="%3."/>
      <w:lvlJc w:val="right"/>
      <w:pPr>
        <w:ind w:left="2160" w:hanging="180"/>
      </w:pPr>
    </w:lvl>
    <w:lvl w:ilvl="3" w:tplc="11260140" w:tentative="1">
      <w:start w:val="1"/>
      <w:numFmt w:val="decimal"/>
      <w:lvlText w:val="%4."/>
      <w:lvlJc w:val="left"/>
      <w:pPr>
        <w:ind w:left="2880" w:hanging="360"/>
      </w:pPr>
    </w:lvl>
    <w:lvl w:ilvl="4" w:tplc="11260140" w:tentative="1">
      <w:start w:val="1"/>
      <w:numFmt w:val="lowerLetter"/>
      <w:lvlText w:val="%5."/>
      <w:lvlJc w:val="left"/>
      <w:pPr>
        <w:ind w:left="3600" w:hanging="360"/>
      </w:pPr>
    </w:lvl>
    <w:lvl w:ilvl="5" w:tplc="11260140" w:tentative="1">
      <w:start w:val="1"/>
      <w:numFmt w:val="lowerRoman"/>
      <w:lvlText w:val="%6."/>
      <w:lvlJc w:val="right"/>
      <w:pPr>
        <w:ind w:left="4320" w:hanging="180"/>
      </w:pPr>
    </w:lvl>
    <w:lvl w:ilvl="6" w:tplc="11260140" w:tentative="1">
      <w:start w:val="1"/>
      <w:numFmt w:val="decimal"/>
      <w:lvlText w:val="%7."/>
      <w:lvlJc w:val="left"/>
      <w:pPr>
        <w:ind w:left="5040" w:hanging="360"/>
      </w:pPr>
    </w:lvl>
    <w:lvl w:ilvl="7" w:tplc="11260140" w:tentative="1">
      <w:start w:val="1"/>
      <w:numFmt w:val="lowerLetter"/>
      <w:lvlText w:val="%8."/>
      <w:lvlJc w:val="left"/>
      <w:pPr>
        <w:ind w:left="5760" w:hanging="360"/>
      </w:pPr>
    </w:lvl>
    <w:lvl w:ilvl="8" w:tplc="11260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7">
    <w:multiLevelType w:val="hybridMultilevel"/>
    <w:lvl w:ilvl="0" w:tplc="64664546">
      <w:start w:val="1"/>
      <w:numFmt w:val="decimal"/>
      <w:lvlText w:val="%1."/>
      <w:lvlJc w:val="left"/>
      <w:pPr>
        <w:ind w:left="720" w:hanging="360"/>
      </w:pPr>
    </w:lvl>
    <w:lvl w:ilvl="1" w:tplc="64664546" w:tentative="1">
      <w:start w:val="1"/>
      <w:numFmt w:val="lowerLetter"/>
      <w:lvlText w:val="%2."/>
      <w:lvlJc w:val="left"/>
      <w:pPr>
        <w:ind w:left="1440" w:hanging="360"/>
      </w:pPr>
    </w:lvl>
    <w:lvl w:ilvl="2" w:tplc="64664546" w:tentative="1">
      <w:start w:val="1"/>
      <w:numFmt w:val="lowerRoman"/>
      <w:lvlText w:val="%3."/>
      <w:lvlJc w:val="right"/>
      <w:pPr>
        <w:ind w:left="2160" w:hanging="180"/>
      </w:pPr>
    </w:lvl>
    <w:lvl w:ilvl="3" w:tplc="64664546" w:tentative="1">
      <w:start w:val="1"/>
      <w:numFmt w:val="decimal"/>
      <w:lvlText w:val="%4."/>
      <w:lvlJc w:val="left"/>
      <w:pPr>
        <w:ind w:left="2880" w:hanging="360"/>
      </w:pPr>
    </w:lvl>
    <w:lvl w:ilvl="4" w:tplc="64664546" w:tentative="1">
      <w:start w:val="1"/>
      <w:numFmt w:val="lowerLetter"/>
      <w:lvlText w:val="%5."/>
      <w:lvlJc w:val="left"/>
      <w:pPr>
        <w:ind w:left="3600" w:hanging="360"/>
      </w:pPr>
    </w:lvl>
    <w:lvl w:ilvl="5" w:tplc="64664546" w:tentative="1">
      <w:start w:val="1"/>
      <w:numFmt w:val="lowerRoman"/>
      <w:lvlText w:val="%6."/>
      <w:lvlJc w:val="right"/>
      <w:pPr>
        <w:ind w:left="4320" w:hanging="180"/>
      </w:pPr>
    </w:lvl>
    <w:lvl w:ilvl="6" w:tplc="64664546" w:tentative="1">
      <w:start w:val="1"/>
      <w:numFmt w:val="decimal"/>
      <w:lvlText w:val="%7."/>
      <w:lvlJc w:val="left"/>
      <w:pPr>
        <w:ind w:left="5040" w:hanging="360"/>
      </w:pPr>
    </w:lvl>
    <w:lvl w:ilvl="7" w:tplc="64664546" w:tentative="1">
      <w:start w:val="1"/>
      <w:numFmt w:val="lowerLetter"/>
      <w:lvlText w:val="%8."/>
      <w:lvlJc w:val="left"/>
      <w:pPr>
        <w:ind w:left="5760" w:hanging="360"/>
      </w:pPr>
    </w:lvl>
    <w:lvl w:ilvl="8" w:tplc="64664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6">
    <w:multiLevelType w:val="hybridMultilevel"/>
    <w:lvl w:ilvl="0" w:tplc="26003888">
      <w:start w:val="1"/>
      <w:numFmt w:val="decimal"/>
      <w:lvlText w:val="%1."/>
      <w:lvlJc w:val="left"/>
      <w:pPr>
        <w:ind w:left="720" w:hanging="360"/>
      </w:pPr>
    </w:lvl>
    <w:lvl w:ilvl="1" w:tplc="26003888" w:tentative="1">
      <w:start w:val="1"/>
      <w:numFmt w:val="lowerLetter"/>
      <w:lvlText w:val="%2."/>
      <w:lvlJc w:val="left"/>
      <w:pPr>
        <w:ind w:left="1440" w:hanging="360"/>
      </w:pPr>
    </w:lvl>
    <w:lvl w:ilvl="2" w:tplc="26003888" w:tentative="1">
      <w:start w:val="1"/>
      <w:numFmt w:val="lowerRoman"/>
      <w:lvlText w:val="%3."/>
      <w:lvlJc w:val="right"/>
      <w:pPr>
        <w:ind w:left="2160" w:hanging="180"/>
      </w:pPr>
    </w:lvl>
    <w:lvl w:ilvl="3" w:tplc="26003888" w:tentative="1">
      <w:start w:val="1"/>
      <w:numFmt w:val="decimal"/>
      <w:lvlText w:val="%4."/>
      <w:lvlJc w:val="left"/>
      <w:pPr>
        <w:ind w:left="2880" w:hanging="360"/>
      </w:pPr>
    </w:lvl>
    <w:lvl w:ilvl="4" w:tplc="26003888" w:tentative="1">
      <w:start w:val="1"/>
      <w:numFmt w:val="lowerLetter"/>
      <w:lvlText w:val="%5."/>
      <w:lvlJc w:val="left"/>
      <w:pPr>
        <w:ind w:left="3600" w:hanging="360"/>
      </w:pPr>
    </w:lvl>
    <w:lvl w:ilvl="5" w:tplc="26003888" w:tentative="1">
      <w:start w:val="1"/>
      <w:numFmt w:val="lowerRoman"/>
      <w:lvlText w:val="%6."/>
      <w:lvlJc w:val="right"/>
      <w:pPr>
        <w:ind w:left="4320" w:hanging="180"/>
      </w:pPr>
    </w:lvl>
    <w:lvl w:ilvl="6" w:tplc="26003888" w:tentative="1">
      <w:start w:val="1"/>
      <w:numFmt w:val="decimal"/>
      <w:lvlText w:val="%7."/>
      <w:lvlJc w:val="left"/>
      <w:pPr>
        <w:ind w:left="5040" w:hanging="360"/>
      </w:pPr>
    </w:lvl>
    <w:lvl w:ilvl="7" w:tplc="26003888" w:tentative="1">
      <w:start w:val="1"/>
      <w:numFmt w:val="lowerLetter"/>
      <w:lvlText w:val="%8."/>
      <w:lvlJc w:val="left"/>
      <w:pPr>
        <w:ind w:left="5760" w:hanging="360"/>
      </w:pPr>
    </w:lvl>
    <w:lvl w:ilvl="8" w:tplc="26003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5">
    <w:multiLevelType w:val="hybridMultilevel"/>
    <w:lvl w:ilvl="0" w:tplc="12332439">
      <w:start w:val="1"/>
      <w:numFmt w:val="decimal"/>
      <w:lvlText w:val="%1."/>
      <w:lvlJc w:val="left"/>
      <w:pPr>
        <w:ind w:left="720" w:hanging="360"/>
      </w:pPr>
    </w:lvl>
    <w:lvl w:ilvl="1" w:tplc="12332439" w:tentative="1">
      <w:start w:val="1"/>
      <w:numFmt w:val="lowerLetter"/>
      <w:lvlText w:val="%2."/>
      <w:lvlJc w:val="left"/>
      <w:pPr>
        <w:ind w:left="1440" w:hanging="360"/>
      </w:pPr>
    </w:lvl>
    <w:lvl w:ilvl="2" w:tplc="12332439" w:tentative="1">
      <w:start w:val="1"/>
      <w:numFmt w:val="lowerRoman"/>
      <w:lvlText w:val="%3."/>
      <w:lvlJc w:val="right"/>
      <w:pPr>
        <w:ind w:left="2160" w:hanging="180"/>
      </w:pPr>
    </w:lvl>
    <w:lvl w:ilvl="3" w:tplc="12332439" w:tentative="1">
      <w:start w:val="1"/>
      <w:numFmt w:val="decimal"/>
      <w:lvlText w:val="%4."/>
      <w:lvlJc w:val="left"/>
      <w:pPr>
        <w:ind w:left="2880" w:hanging="360"/>
      </w:pPr>
    </w:lvl>
    <w:lvl w:ilvl="4" w:tplc="12332439" w:tentative="1">
      <w:start w:val="1"/>
      <w:numFmt w:val="lowerLetter"/>
      <w:lvlText w:val="%5."/>
      <w:lvlJc w:val="left"/>
      <w:pPr>
        <w:ind w:left="3600" w:hanging="360"/>
      </w:pPr>
    </w:lvl>
    <w:lvl w:ilvl="5" w:tplc="12332439" w:tentative="1">
      <w:start w:val="1"/>
      <w:numFmt w:val="lowerRoman"/>
      <w:lvlText w:val="%6."/>
      <w:lvlJc w:val="right"/>
      <w:pPr>
        <w:ind w:left="4320" w:hanging="180"/>
      </w:pPr>
    </w:lvl>
    <w:lvl w:ilvl="6" w:tplc="12332439" w:tentative="1">
      <w:start w:val="1"/>
      <w:numFmt w:val="decimal"/>
      <w:lvlText w:val="%7."/>
      <w:lvlJc w:val="left"/>
      <w:pPr>
        <w:ind w:left="5040" w:hanging="360"/>
      </w:pPr>
    </w:lvl>
    <w:lvl w:ilvl="7" w:tplc="12332439" w:tentative="1">
      <w:start w:val="1"/>
      <w:numFmt w:val="lowerLetter"/>
      <w:lvlText w:val="%8."/>
      <w:lvlJc w:val="left"/>
      <w:pPr>
        <w:ind w:left="5760" w:hanging="360"/>
      </w:pPr>
    </w:lvl>
    <w:lvl w:ilvl="8" w:tplc="12332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4">
    <w:multiLevelType w:val="hybridMultilevel"/>
    <w:lvl w:ilvl="0" w:tplc="96643624">
      <w:start w:val="1"/>
      <w:numFmt w:val="decimal"/>
      <w:lvlText w:val="%1."/>
      <w:lvlJc w:val="left"/>
      <w:pPr>
        <w:ind w:left="720" w:hanging="360"/>
      </w:pPr>
    </w:lvl>
    <w:lvl w:ilvl="1" w:tplc="96643624" w:tentative="1">
      <w:start w:val="1"/>
      <w:numFmt w:val="lowerLetter"/>
      <w:lvlText w:val="%2."/>
      <w:lvlJc w:val="left"/>
      <w:pPr>
        <w:ind w:left="1440" w:hanging="360"/>
      </w:pPr>
    </w:lvl>
    <w:lvl w:ilvl="2" w:tplc="96643624" w:tentative="1">
      <w:start w:val="1"/>
      <w:numFmt w:val="lowerRoman"/>
      <w:lvlText w:val="%3."/>
      <w:lvlJc w:val="right"/>
      <w:pPr>
        <w:ind w:left="2160" w:hanging="180"/>
      </w:pPr>
    </w:lvl>
    <w:lvl w:ilvl="3" w:tplc="96643624" w:tentative="1">
      <w:start w:val="1"/>
      <w:numFmt w:val="decimal"/>
      <w:lvlText w:val="%4."/>
      <w:lvlJc w:val="left"/>
      <w:pPr>
        <w:ind w:left="2880" w:hanging="360"/>
      </w:pPr>
    </w:lvl>
    <w:lvl w:ilvl="4" w:tplc="96643624" w:tentative="1">
      <w:start w:val="1"/>
      <w:numFmt w:val="lowerLetter"/>
      <w:lvlText w:val="%5."/>
      <w:lvlJc w:val="left"/>
      <w:pPr>
        <w:ind w:left="3600" w:hanging="360"/>
      </w:pPr>
    </w:lvl>
    <w:lvl w:ilvl="5" w:tplc="96643624" w:tentative="1">
      <w:start w:val="1"/>
      <w:numFmt w:val="lowerRoman"/>
      <w:lvlText w:val="%6."/>
      <w:lvlJc w:val="right"/>
      <w:pPr>
        <w:ind w:left="4320" w:hanging="180"/>
      </w:pPr>
    </w:lvl>
    <w:lvl w:ilvl="6" w:tplc="96643624" w:tentative="1">
      <w:start w:val="1"/>
      <w:numFmt w:val="decimal"/>
      <w:lvlText w:val="%7."/>
      <w:lvlJc w:val="left"/>
      <w:pPr>
        <w:ind w:left="5040" w:hanging="360"/>
      </w:pPr>
    </w:lvl>
    <w:lvl w:ilvl="7" w:tplc="96643624" w:tentative="1">
      <w:start w:val="1"/>
      <w:numFmt w:val="lowerLetter"/>
      <w:lvlText w:val="%8."/>
      <w:lvlJc w:val="left"/>
      <w:pPr>
        <w:ind w:left="5760" w:hanging="360"/>
      </w:pPr>
    </w:lvl>
    <w:lvl w:ilvl="8" w:tplc="96643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3">
    <w:multiLevelType w:val="hybridMultilevel"/>
    <w:lvl w:ilvl="0" w:tplc="840762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003">
    <w:abstractNumId w:val="25003"/>
  </w:num>
  <w:num w:numId="25004">
    <w:abstractNumId w:val="25004"/>
  </w:num>
  <w:num w:numId="25005">
    <w:abstractNumId w:val="25005"/>
  </w:num>
  <w:num w:numId="25006">
    <w:abstractNumId w:val="25006"/>
  </w:num>
  <w:num w:numId="25007">
    <w:abstractNumId w:val="25007"/>
  </w:num>
  <w:num w:numId="25008">
    <w:abstractNumId w:val="25008"/>
  </w:num>
  <w:num w:numId="25009">
    <w:abstractNumId w:val="25009"/>
  </w:num>
  <w:num w:numId="25010">
    <w:abstractNumId w:val="25010"/>
  </w:num>
  <w:num w:numId="25011">
    <w:abstractNumId w:val="25011"/>
  </w:num>
  <w:num w:numId="25012">
    <w:abstractNumId w:val="25012"/>
  </w:num>
  <w:num w:numId="25013">
    <w:abstractNumId w:val="25013"/>
  </w:num>
  <w:num w:numId="25014">
    <w:abstractNumId w:val="25014"/>
  </w:num>
  <w:num w:numId="25015">
    <w:abstractNumId w:val="25015"/>
  </w:num>
  <w:num w:numId="25016">
    <w:abstractNumId w:val="25016"/>
  </w:num>
  <w:num w:numId="25017">
    <w:abstractNumId w:val="25017"/>
  </w:num>
  <w:num w:numId="25018">
    <w:abstractNumId w:val="25018"/>
  </w:num>
  <w:num w:numId="25019">
    <w:abstractNumId w:val="25019"/>
  </w:num>
  <w:num w:numId="25020">
    <w:abstractNumId w:val="25020"/>
  </w:num>
  <w:num w:numId="25021">
    <w:abstractNumId w:val="25021"/>
  </w:num>
  <w:num w:numId="25022">
    <w:abstractNumId w:val="25022"/>
  </w:num>
  <w:num w:numId="25023">
    <w:abstractNumId w:val="25023"/>
  </w:num>
  <w:num w:numId="25024">
    <w:abstractNumId w:val="25024"/>
  </w:num>
  <w:num w:numId="25025">
    <w:abstractNumId w:val="25025"/>
  </w:num>
  <w:num w:numId="25026">
    <w:abstractNumId w:val="25026"/>
  </w:num>
  <w:num w:numId="25027">
    <w:abstractNumId w:val="25027"/>
  </w:num>
  <w:num w:numId="25028">
    <w:abstractNumId w:val="25028"/>
  </w:num>
  <w:num w:numId="25029">
    <w:abstractNumId w:val="25029"/>
  </w:num>
  <w:num w:numId="25030">
    <w:abstractNumId w:val="25030"/>
  </w:num>
  <w:num w:numId="25031">
    <w:abstractNumId w:val="25031"/>
  </w:num>
  <w:num w:numId="25032">
    <w:abstractNumId w:val="25032"/>
  </w:num>
  <w:num w:numId="25033">
    <w:abstractNumId w:val="25033"/>
  </w:num>
  <w:num w:numId="25034">
    <w:abstractNumId w:val="25034"/>
  </w:num>
  <w:num w:numId="25035">
    <w:abstractNumId w:val="25035"/>
  </w:num>
  <w:num w:numId="25036">
    <w:abstractNumId w:val="25036"/>
  </w:num>
  <w:num w:numId="25037">
    <w:abstractNumId w:val="25037"/>
  </w:num>
  <w:num w:numId="25038">
    <w:abstractNumId w:val="25038"/>
  </w:num>
  <w:num w:numId="25039">
    <w:abstractNumId w:val="25039"/>
  </w:num>
  <w:num w:numId="25040">
    <w:abstractNumId w:val="250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94371809" Type="http://schemas.openxmlformats.org/officeDocument/2006/relationships/comments" Target="comments.xml"/><Relationship Id="rId716112483" Type="http://schemas.microsoft.com/office/2011/relationships/commentsExtended" Target="commentsExtended.xml"/><Relationship Id="rId56242026" Type="http://schemas.openxmlformats.org/officeDocument/2006/relationships/image" Target="media/imgrId56242026.jpg"/><Relationship Id="rId54196903b4b18e3a3" Type="http://schemas.openxmlformats.org/officeDocument/2006/relationships/hyperlink" Target="https://iservice.lombardini.it/jsp/Template2/manuale.jsp?id=283&amp;parent=1136" TargetMode="External"/><Relationship Id="rId21596903b4b18ec54" Type="http://schemas.openxmlformats.org/officeDocument/2006/relationships/hyperlink" Target="https://iservice.lombardini.it/jsp/Template2/manuale.jsp?id=279&amp;parent=1136&amp;txts=2.18" TargetMode="External"/><Relationship Id="rId83866903b4b18f028" Type="http://schemas.openxmlformats.org/officeDocument/2006/relationships/hyperlink" Target="https://iservice.lombardini.it/jsp/Template2/manuale.jsp?id=269&amp;parent=1136" TargetMode="External"/><Relationship Id="rId87686903b4b1d290e" Type="http://schemas.openxmlformats.org/officeDocument/2006/relationships/hyperlink" Target="https://iservice.lombardini.it/jsp/Template2/manuale.jsp?id=269&amp;parent=1136" TargetMode="External"/><Relationship Id="rId24026903b4b1ed05d" Type="http://schemas.openxmlformats.org/officeDocument/2006/relationships/hyperlink" Target="https://iservice.lombardini.it/jsp/Template2/manuale.jsp?id=269&amp;parent=1136" TargetMode="External"/><Relationship Id="rId41946903b4b1ed4b7" Type="http://schemas.openxmlformats.org/officeDocument/2006/relationships/hyperlink" Target="https://partners.lombardini.it/App/SparepartCatalogue/Default/Catalogue.aspx" TargetMode="External"/><Relationship Id="rId14026903b4b1ed845" Type="http://schemas.openxmlformats.org/officeDocument/2006/relationships/hyperlink" Target="https://iservice.lombardini.it/jsp/Template2/manuale.jsp?id=339&amp;parent=1136" TargetMode="External"/><Relationship Id="rId78766903b4b1ee649" Type="http://schemas.openxmlformats.org/officeDocument/2006/relationships/hyperlink" Target="https://iservice.lombardini.it/jsp/Template2/manuale.jsp?id=339&amp;parent=1136" TargetMode="External"/><Relationship Id="rId82366903b4b1eeb7b" Type="http://schemas.openxmlformats.org/officeDocument/2006/relationships/hyperlink" Target="https://iservice.lombardini.it/jsp/Template2/manuale.jsp?id=339&amp;parent=1136" TargetMode="External"/><Relationship Id="rId52336903b4b225e2b" Type="http://schemas.openxmlformats.org/officeDocument/2006/relationships/hyperlink" Target="https://iservice.lombardini.it/jsp/Template2/manuale.jsp?id=339&amp;parent=1136" TargetMode="External"/><Relationship Id="rId50766903b4b226494" Type="http://schemas.openxmlformats.org/officeDocument/2006/relationships/hyperlink" Target="https://iservice.lombardini.it/jsp/Template2/manuale.jsp?id=339&amp;parent=1136" TargetMode="External"/><Relationship Id="rId61236903b4b22675b" Type="http://schemas.openxmlformats.org/officeDocument/2006/relationships/hyperlink" Target="https://iservice.lombardini.it/jsp/Template2/manuale.jsp?id=339&amp;parent=1136" TargetMode="External"/><Relationship Id="rId32716903b4b226fbd" Type="http://schemas.openxmlformats.org/officeDocument/2006/relationships/hyperlink" Target="https://iservice.lombardini.it/jsp/Template2/manuale.jsp?id=339&amp;parent=1136" TargetMode="External"/><Relationship Id="rId91916903b4b240ab2" Type="http://schemas.openxmlformats.org/officeDocument/2006/relationships/hyperlink" Target="https://iservice.lombardini.it/jsp/Template2/manuale.jsp?id=339&amp;parent=1136" TargetMode="External"/><Relationship Id="rId98846903b4b246883" Type="http://schemas.openxmlformats.org/officeDocument/2006/relationships/hyperlink" Target="https://iservice.lombardini.it/jsp/Template2/manuale.jsp?id=339&amp;parent=1136" TargetMode="External"/><Relationship Id="rId44796903b4b246e09" Type="http://schemas.openxmlformats.org/officeDocument/2006/relationships/hyperlink" Target="https://iservice.lombardini.it/jsp/Template2/manuale.jsp?id=339&amp;parent=1136" TargetMode="External"/><Relationship Id="rId11486903b4b25ed51" Type="http://schemas.openxmlformats.org/officeDocument/2006/relationships/hyperlink" Target="https://iservice.lombardini.it/jsp/Template2/manuale.jsp?id=339&amp;parent=1136" TargetMode="External"/><Relationship Id="rId42486903b4b25f730" Type="http://schemas.openxmlformats.org/officeDocument/2006/relationships/hyperlink" Target="https://iservice.lombardini.it/jsp/Template2/manuale.jsp?id=339&amp;parent=1136" TargetMode="External"/><Relationship Id="rId60986903b4b2702b0" Type="http://schemas.openxmlformats.org/officeDocument/2006/relationships/hyperlink" Target="https://www.youtube.com/embed/zqY-GFl8lG0?rel=0" TargetMode="External"/><Relationship Id="rId52936903b4b271ba2" Type="http://schemas.openxmlformats.org/officeDocument/2006/relationships/hyperlink" Target="https://iservice.lombardini.it/jsp/Template2/manuale.jsp?id=339&amp;parent=1136" TargetMode="External"/><Relationship Id="rId71556903b4b28f8e7" Type="http://schemas.openxmlformats.org/officeDocument/2006/relationships/hyperlink" Target="https://iservice.lombardini.it/jsp/Template2/manuale.jsp?id=339&amp;parent=1136" TargetMode="External"/><Relationship Id="rId48816903b4b28fad3" Type="http://schemas.openxmlformats.org/officeDocument/2006/relationships/hyperlink" Target="https://iservice.lombardini.it/jsp/Template2/manuale.jsp?id=339&amp;parent=1136" TargetMode="External"/><Relationship Id="rId23806903b4b2ab1ba" Type="http://schemas.openxmlformats.org/officeDocument/2006/relationships/hyperlink" Target="https://www.youtube.com/embed/RJLCkTqlczU?rel=0" TargetMode="External"/><Relationship Id="rId51276903b4b2afe12" Type="http://schemas.openxmlformats.org/officeDocument/2006/relationships/hyperlink" Target="https://iservice.lombardini.it/jsp/Template2/manuale.jsp?id=269&amp;parent=1136" TargetMode="External"/><Relationship Id="rId26566903b4b2d021e" Type="http://schemas.openxmlformats.org/officeDocument/2006/relationships/hyperlink" Target="https://iservice.lombardini.it/jsp/Template2/manuale.jsp?id=339&amp;parent=1136" TargetMode="External"/><Relationship Id="rId41826903b4b2d8379" Type="http://schemas.openxmlformats.org/officeDocument/2006/relationships/hyperlink" Target="https://www.youtube.com/embed/Kcv-_3Edask?rel=0" TargetMode="External"/><Relationship Id="rId44736903b4b2e96c9" Type="http://schemas.openxmlformats.org/officeDocument/2006/relationships/hyperlink" Target="https://iservice.lombardini.it/jsp/Template2/manuale.jsp?id=339&amp;parent=1136" TargetMode="External"/><Relationship Id="rId92746903b4b2f0f82" Type="http://schemas.openxmlformats.org/officeDocument/2006/relationships/hyperlink" Target="https://iservice.lombardini.it/jsp/Template2/manuale.jsp?id=339&amp;parent=1136" TargetMode="External"/><Relationship Id="rId26516903b4b350f58" Type="http://schemas.openxmlformats.org/officeDocument/2006/relationships/hyperlink" Target="https://iservice.lombardini.it/jsp/Template2/manuale.jsp?id=289&amp;parent=1136" TargetMode="External"/><Relationship Id="rId96316903b4b35a802" Type="http://schemas.openxmlformats.org/officeDocument/2006/relationships/hyperlink" Target="https://iservice.lombardini.it/jsp/Template2/manuale.jsp?id=283&amp;parent=1136" TargetMode="External"/><Relationship Id="rId49966903b4b3b1154" Type="http://schemas.openxmlformats.org/officeDocument/2006/relationships/hyperlink" Target="https://iservice.lombardini.it/jsp/Template2/manuale.jsp?id=283&amp;parent=1136" TargetMode="External"/><Relationship Id="rId34166903b4b3b15a2" Type="http://schemas.openxmlformats.org/officeDocument/2006/relationships/hyperlink" Target="https://iservice.lombardini.it/jsp/Template2/manuale.jsp?id=291&amp;parent=1136" TargetMode="External"/><Relationship Id="rId83686903b4b3b1ddf" Type="http://schemas.openxmlformats.org/officeDocument/2006/relationships/hyperlink" Target="https://iservice.lombardini.it/jsp/Template2/manuale.jsp?id=292&amp;parent=1136" TargetMode="External"/><Relationship Id="rId60756903b4b3d1351" Type="http://schemas.openxmlformats.org/officeDocument/2006/relationships/hyperlink" Target="https://iservice.lombardini.it/jsp/Template2/manuale.jsp?id=339&amp;parent=1136" TargetMode="External"/><Relationship Id="rId65426903b4b3e27bf" Type="http://schemas.openxmlformats.org/officeDocument/2006/relationships/hyperlink" Target="https://iservice.lombardini.it/jsp/Template2/manuale.jsp?id=283&amp;parent=1136" TargetMode="External"/><Relationship Id="rId99276903b4b3e328a" Type="http://schemas.openxmlformats.org/officeDocument/2006/relationships/hyperlink" Target="https://iservice.lombardini.it/jsp/Template2/manuale.jsp?id=292&amp;parent=1136" TargetMode="External"/><Relationship Id="rId66856903b4b3e3b11" Type="http://schemas.openxmlformats.org/officeDocument/2006/relationships/hyperlink" Target="https://iservice.lombardini.it/jsp/Template2/manuale.jsp?id=337&amp;parent=1136" TargetMode="External"/><Relationship Id="rId28866903b4b3e88f9" Type="http://schemas.openxmlformats.org/officeDocument/2006/relationships/hyperlink" Target="https://iservice.lombardini.it/jsp/Template2/manuale.jsp?id=290&amp;parent=1136" TargetMode="External"/><Relationship Id="rId27876903b4b42633f" Type="http://schemas.openxmlformats.org/officeDocument/2006/relationships/hyperlink" Target="https://iservice.lombardini.it/jsp/Template2/manuale.jsp?id=317&amp;parent=1136" TargetMode="External"/><Relationship Id="rId75496903b4b4276a1" Type="http://schemas.openxmlformats.org/officeDocument/2006/relationships/hyperlink" Target="https://iservice.lombardini.it/jsp/Template2/manuale.jsp?id=271&amp;parent=1136" TargetMode="External"/><Relationship Id="rId72216903b4b428846" Type="http://schemas.openxmlformats.org/officeDocument/2006/relationships/hyperlink" Target="https://iservice.lombardini.it/jsp/Template2/manuale.jsp?id=339&amp;parent=1136" TargetMode="External"/><Relationship Id="rId79486903b4b4546d2" Type="http://schemas.openxmlformats.org/officeDocument/2006/relationships/hyperlink" Target="https://iservice.lombardini.it/jsp/Template2/manuale.jsp?id=339&amp;parent=1136" TargetMode="External"/><Relationship Id="rId14236903b4b46e745" Type="http://schemas.openxmlformats.org/officeDocument/2006/relationships/hyperlink" Target="https://iservice.lombardini.it/jsp/Template2/manuale.jsp?id=337&amp;parent=1136" TargetMode="External"/><Relationship Id="rId92446903b4b46eff1" Type="http://schemas.openxmlformats.org/officeDocument/2006/relationships/hyperlink" Target="https://iservice.lombardini.it/jsp/Template2/manuale.jsp?id=292&amp;parent=1136" TargetMode="External"/><Relationship Id="rId38926903b4b4748e2" Type="http://schemas.openxmlformats.org/officeDocument/2006/relationships/hyperlink" Target="https://iservice.lombardini.it/jsp/Template2/manuale.jsp?id=283&amp;parent=1136" TargetMode="External"/><Relationship Id="rId55296903b4b489c9f" Type="http://schemas.openxmlformats.org/officeDocument/2006/relationships/hyperlink" Target="https://iservice.lombardini.it/jsp/Template2/manuale.jsp?id=317&amp;parent=1136" TargetMode="External"/><Relationship Id="rId96456903b4b498a4e" Type="http://schemas.openxmlformats.org/officeDocument/2006/relationships/hyperlink" Target="https://iservice.lombardini.it/jsp/Template2/manuale.jsp?id=283&amp;parent=1136" TargetMode="External"/><Relationship Id="rId18496903b4b498df7" Type="http://schemas.openxmlformats.org/officeDocument/2006/relationships/hyperlink" Target="https://iservice.lombardini.it/jsp/Template2/manuale.jsp?id=290&amp;parent=1136" TargetMode="External"/><Relationship Id="rId44166903b4b4bee4a" Type="http://schemas.openxmlformats.org/officeDocument/2006/relationships/hyperlink" Target="https://iservice.lombardini.it/jsp/Template2/manuale.jsp?id=283&amp;parent=1136" TargetMode="External"/><Relationship Id="rId74336903b4b50e505" Type="http://schemas.openxmlformats.org/officeDocument/2006/relationships/hyperlink" Target="https://www.youtube.com/embed/meko2s8_-U0?rel=0" TargetMode="External"/><Relationship Id="rId68196903b4b18db2e" Type="http://schemas.openxmlformats.org/officeDocument/2006/relationships/image" Target="media/imgrId68196903b4b18db2e.jpg"/><Relationship Id="rId19436903b4b196646" Type="http://schemas.openxmlformats.org/officeDocument/2006/relationships/image" Target="media/imgrId19436903b4b196646.jpg"/><Relationship Id="rId37306903b4b1a52aa" Type="http://schemas.openxmlformats.org/officeDocument/2006/relationships/image" Target="media/imgrId37306903b4b1a52aa.jpg"/><Relationship Id="rId32546903b4b1b2769" Type="http://schemas.openxmlformats.org/officeDocument/2006/relationships/image" Target="media/imgrId32546903b4b1b2769.jpg"/><Relationship Id="rId52016903b4b1c219d" Type="http://schemas.openxmlformats.org/officeDocument/2006/relationships/image" Target="media/imgrId52016903b4b1c219d.jpg"/><Relationship Id="rId47816903b4b1d12d8" Type="http://schemas.openxmlformats.org/officeDocument/2006/relationships/image" Target="media/imgrId47816903b4b1d12d8.jpg"/><Relationship Id="rId85966903b4b1de58a" Type="http://schemas.openxmlformats.org/officeDocument/2006/relationships/image" Target="media/imgrId85966903b4b1de58a.jpg"/><Relationship Id="rId97436903b4b1e79bd" Type="http://schemas.openxmlformats.org/officeDocument/2006/relationships/image" Target="media/imgrId97436903b4b1e79bd.jpg"/><Relationship Id="rId99176903b4b1ec880" Type="http://schemas.openxmlformats.org/officeDocument/2006/relationships/image" Target="media/imgrId99176903b4b1ec880.jpg"/><Relationship Id="rId18936903b4b208db9" Type="http://schemas.openxmlformats.org/officeDocument/2006/relationships/image" Target="media/imgrId18936903b4b208db9.jpg"/><Relationship Id="rId21106903b4b21b88c" Type="http://schemas.openxmlformats.org/officeDocument/2006/relationships/image" Target="media/imgrId21106903b4b21b88c.jpg"/><Relationship Id="rId94566903b4b225553" Type="http://schemas.openxmlformats.org/officeDocument/2006/relationships/image" Target="media/imgrId94566903b4b225553.jpg"/><Relationship Id="rId43586903b4b234e57" Type="http://schemas.openxmlformats.org/officeDocument/2006/relationships/image" Target="media/imgrId43586903b4b234e57.jpg"/><Relationship Id="rId81696903b4b240441" Type="http://schemas.openxmlformats.org/officeDocument/2006/relationships/image" Target="media/imgrId81696903b4b240441.jpg"/><Relationship Id="rId77256903b4b2460b2" Type="http://schemas.openxmlformats.org/officeDocument/2006/relationships/image" Target="media/imgrId77256903b4b2460b2.jpg"/><Relationship Id="rId60136903b4b2529f4" Type="http://schemas.openxmlformats.org/officeDocument/2006/relationships/image" Target="media/imgrId60136903b4b2529f4.jpg"/><Relationship Id="rId22876903b4b25e754" Type="http://schemas.openxmlformats.org/officeDocument/2006/relationships/image" Target="media/imgrId22876903b4b25e754.jpg"/><Relationship Id="rId47356903b4b26fa83" Type="http://schemas.openxmlformats.org/officeDocument/2006/relationships/image" Target="media/imgrId47356903b4b26fa83.jpg"/><Relationship Id="rId11066903b4b276350" Type="http://schemas.openxmlformats.org/officeDocument/2006/relationships/image" Target="media/imgrId11066903b4b276350.jpg"/><Relationship Id="rId93286903b4b2828c8" Type="http://schemas.openxmlformats.org/officeDocument/2006/relationships/image" Target="media/imgrId93286903b4b2828c8.jpg"/><Relationship Id="rId80746903b4b28e77a" Type="http://schemas.openxmlformats.org/officeDocument/2006/relationships/image" Target="media/imgrId80746903b4b28e77a.png"/><Relationship Id="rId39426903b4b29c053" Type="http://schemas.openxmlformats.org/officeDocument/2006/relationships/image" Target="media/imgrId39426903b4b29c053.jpg"/><Relationship Id="rId35326903b4b2aaaa0" Type="http://schemas.openxmlformats.org/officeDocument/2006/relationships/image" Target="media/imgrId35326903b4b2aaaa0.jpg"/><Relationship Id="rId49046903b4b2af633" Type="http://schemas.openxmlformats.org/officeDocument/2006/relationships/image" Target="media/imgrId49046903b4b2af633.jpg"/><Relationship Id="rId69226903b4b2b9b45" Type="http://schemas.openxmlformats.org/officeDocument/2006/relationships/image" Target="media/imgrId69226903b4b2b9b45.jpg"/><Relationship Id="rId74276903b4b2c4b92" Type="http://schemas.openxmlformats.org/officeDocument/2006/relationships/image" Target="media/imgrId74276903b4b2c4b92.jpg"/><Relationship Id="rId83806903b4b2cfc34" Type="http://schemas.openxmlformats.org/officeDocument/2006/relationships/image" Target="media/imgrId83806903b4b2cfc34.jpg"/><Relationship Id="rId14116903b4b2d797c" Type="http://schemas.openxmlformats.org/officeDocument/2006/relationships/image" Target="media/imgrId14116903b4b2d797c.jpg"/><Relationship Id="rId42226903b4b2e3a74" Type="http://schemas.openxmlformats.org/officeDocument/2006/relationships/image" Target="media/imgrId42226903b4b2e3a74.jpg"/><Relationship Id="rId95106903b4b2e8b0a" Type="http://schemas.openxmlformats.org/officeDocument/2006/relationships/image" Target="media/imgrId95106903b4b2e8b0a.jpg"/><Relationship Id="rId92846903b4b2f0691" Type="http://schemas.openxmlformats.org/officeDocument/2006/relationships/image" Target="media/imgrId92846903b4b2f0691.jpg"/><Relationship Id="rId81266903b4b30abac" Type="http://schemas.openxmlformats.org/officeDocument/2006/relationships/image" Target="media/imgrId81266903b4b30abac.jpg"/><Relationship Id="rId11486903b4b317469" Type="http://schemas.openxmlformats.org/officeDocument/2006/relationships/image" Target="media/imgrId11486903b4b317469.jpg"/><Relationship Id="rId41936903b4b322f68" Type="http://schemas.openxmlformats.org/officeDocument/2006/relationships/image" Target="media/imgrId41936903b4b322f68.jpg"/><Relationship Id="rId69406903b4b32f795" Type="http://schemas.openxmlformats.org/officeDocument/2006/relationships/image" Target="media/imgrId69406903b4b32f795.jpg"/><Relationship Id="rId28486903b4b335dde" Type="http://schemas.openxmlformats.org/officeDocument/2006/relationships/image" Target="media/imgrId28486903b4b335dde.jpg"/><Relationship Id="rId83926903b4b344e22" Type="http://schemas.openxmlformats.org/officeDocument/2006/relationships/image" Target="media/imgrId83926903b4b344e22.jpg"/><Relationship Id="rId21806903b4b3501a4" Type="http://schemas.openxmlformats.org/officeDocument/2006/relationships/image" Target="media/imgrId21806903b4b3501a4.jpg"/><Relationship Id="rId50696903b4b359f5d" Type="http://schemas.openxmlformats.org/officeDocument/2006/relationships/image" Target="media/imgrId50696903b4b359f5d.jpg"/><Relationship Id="rId36956903b4b367909" Type="http://schemas.openxmlformats.org/officeDocument/2006/relationships/image" Target="media/imgrId36956903b4b367909.jpg"/><Relationship Id="rId46686903b4b373056" Type="http://schemas.openxmlformats.org/officeDocument/2006/relationships/image" Target="media/imgrId46686903b4b373056.jpg"/><Relationship Id="rId98706903b4b37ad4d" Type="http://schemas.openxmlformats.org/officeDocument/2006/relationships/image" Target="media/imgrId98706903b4b37ad4d.jpg"/><Relationship Id="rId12466903b4b398b23" Type="http://schemas.openxmlformats.org/officeDocument/2006/relationships/image" Target="media/imgrId12466903b4b398b23.jpg"/><Relationship Id="rId30806903b4b3a7f35" Type="http://schemas.openxmlformats.org/officeDocument/2006/relationships/image" Target="media/imgrId30806903b4b3a7f35.jpg"/><Relationship Id="rId14856903b4b3b0600" Type="http://schemas.openxmlformats.org/officeDocument/2006/relationships/image" Target="media/imgrId14856903b4b3b0600.jpg"/><Relationship Id="rId37646903b4b3c0370" Type="http://schemas.openxmlformats.org/officeDocument/2006/relationships/image" Target="media/imgrId37646903b4b3c0370.jpg"/><Relationship Id="rId85606903b4b3ce616" Type="http://schemas.openxmlformats.org/officeDocument/2006/relationships/image" Target="media/imgrId85606903b4b3ce616.jpg"/><Relationship Id="rId27086903b4b3db8ef" Type="http://schemas.openxmlformats.org/officeDocument/2006/relationships/image" Target="media/imgrId27086903b4b3db8ef.jpg"/><Relationship Id="rId55176903b4b3e1ed1" Type="http://schemas.openxmlformats.org/officeDocument/2006/relationships/image" Target="media/imgrId55176903b4b3e1ed1.jpg"/><Relationship Id="rId66716903b4b3e80f6" Type="http://schemas.openxmlformats.org/officeDocument/2006/relationships/image" Target="media/imgrId66716903b4b3e80f6.jpg"/><Relationship Id="rId87286903b4b4008d3" Type="http://schemas.openxmlformats.org/officeDocument/2006/relationships/image" Target="media/imgrId87286903b4b4008d3.jpg"/><Relationship Id="rId95456903b4b41002e" Type="http://schemas.openxmlformats.org/officeDocument/2006/relationships/image" Target="media/imgrId95456903b4b41002e.jpg"/><Relationship Id="rId41736903b4b4202b0" Type="http://schemas.openxmlformats.org/officeDocument/2006/relationships/image" Target="media/imgrId41736903b4b4202b0.jpg"/><Relationship Id="rId80076903b4b425adb" Type="http://schemas.openxmlformats.org/officeDocument/2006/relationships/image" Target="media/imgrId80076903b4b425adb.jpg"/><Relationship Id="rId51756903b4b4323a6" Type="http://schemas.openxmlformats.org/officeDocument/2006/relationships/image" Target="media/imgrId51756903b4b4323a6.jpg"/><Relationship Id="rId82646903b4b43cd7a" Type="http://schemas.openxmlformats.org/officeDocument/2006/relationships/image" Target="media/imgrId82646903b4b43cd7a.jpg"/><Relationship Id="rId38126903b4b444901" Type="http://schemas.openxmlformats.org/officeDocument/2006/relationships/image" Target="media/imgrId38126903b4b444901.jpg"/><Relationship Id="rId99496903b4b453a1d" Type="http://schemas.openxmlformats.org/officeDocument/2006/relationships/image" Target="media/imgrId99496903b4b453a1d.jpg"/><Relationship Id="rId55206903b4b461b9d" Type="http://schemas.openxmlformats.org/officeDocument/2006/relationships/image" Target="media/imgrId55206903b4b461b9d.jpg"/><Relationship Id="rId43106903b4b46dd16" Type="http://schemas.openxmlformats.org/officeDocument/2006/relationships/image" Target="media/imgrId43106903b4b46dd16.jpg"/><Relationship Id="rId44456903b4b473fc8" Type="http://schemas.openxmlformats.org/officeDocument/2006/relationships/image" Target="media/imgrId44456903b4b473fc8.jpg"/><Relationship Id="rId14816903b4b481372" Type="http://schemas.openxmlformats.org/officeDocument/2006/relationships/image" Target="media/imgrId14816903b4b481372.jpg"/><Relationship Id="rId87706903b4b489395" Type="http://schemas.openxmlformats.org/officeDocument/2006/relationships/image" Target="media/imgrId87706903b4b489395.jpg"/><Relationship Id="rId62116903b4b4979b1" Type="http://schemas.openxmlformats.org/officeDocument/2006/relationships/image" Target="media/imgrId62116903b4b4979b1.jpg"/><Relationship Id="rId43356903b4b4a72f1" Type="http://schemas.openxmlformats.org/officeDocument/2006/relationships/image" Target="media/imgrId43356903b4b4a72f1.jpg"/><Relationship Id="rId46156903b4b4b62e5" Type="http://schemas.openxmlformats.org/officeDocument/2006/relationships/image" Target="media/imgrId46156903b4b4b62e5.jpg"/><Relationship Id="rId75246903b4b4be67e" Type="http://schemas.openxmlformats.org/officeDocument/2006/relationships/image" Target="media/imgrId75246903b4b4be67e.jpg"/><Relationship Id="rId46076903b4b4c631a" Type="http://schemas.openxmlformats.org/officeDocument/2006/relationships/image" Target="media/imgrId46076903b4b4c631a.jpg"/><Relationship Id="rId18976903b4b4cdcfe" Type="http://schemas.openxmlformats.org/officeDocument/2006/relationships/image" Target="media/imgrId18976903b4b4cdcfe.jpg"/><Relationship Id="rId72766903b4b4dab3a" Type="http://schemas.openxmlformats.org/officeDocument/2006/relationships/image" Target="media/imgrId72766903b4b4dab3a.jpg"/><Relationship Id="rId51416903b4b4e6ed3" Type="http://schemas.openxmlformats.org/officeDocument/2006/relationships/image" Target="media/imgrId51416903b4b4e6ed3.jpg"/><Relationship Id="rId84926903b4b4ebfa7" Type="http://schemas.openxmlformats.org/officeDocument/2006/relationships/image" Target="media/imgrId84926903b4b4ebfa7.jpg"/><Relationship Id="rId99976903b4b502c1d" Type="http://schemas.openxmlformats.org/officeDocument/2006/relationships/image" Target="media/imgrId99976903b4b502c1d.png"/><Relationship Id="rId73676903b4b50dfd9" Type="http://schemas.openxmlformats.org/officeDocument/2006/relationships/image" Target="media/imgrId73676903b4b50dfd9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242026" Type="http://schemas.openxmlformats.org/officeDocument/2006/relationships/image" Target="media/imgrId5624202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242026" Type="http://schemas.openxmlformats.org/officeDocument/2006/relationships/image" Target="media/imgrId5624202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242026" Type="http://schemas.openxmlformats.org/officeDocument/2006/relationships/image" Target="media/imgrId5624202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242026" Type="http://schemas.openxmlformats.org/officeDocument/2006/relationships/image" Target="media/imgrId5624202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242026" Type="http://schemas.openxmlformats.org/officeDocument/2006/relationships/image" Target="media/imgrId5624202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242026" Type="http://schemas.openxmlformats.org/officeDocument/2006/relationships/image" Target="media/imgrId5624202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